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E44EA" w14:textId="77777777" w:rsidR="003A3AC5" w:rsidRDefault="003A3AC5" w:rsidP="000B4296">
      <w:pPr>
        <w:spacing w:before="240"/>
        <w:ind w:left="2124" w:firstLine="708"/>
        <w:rPr>
          <w:rFonts w:ascii="Arial" w:hAnsi="Arial" w:cs="Arial"/>
          <w:b/>
          <w:sz w:val="32"/>
          <w:szCs w:val="32"/>
        </w:rPr>
      </w:pPr>
    </w:p>
    <w:p w14:paraId="5C72FCC3" w14:textId="77777777" w:rsidR="003A3AC5" w:rsidRDefault="003A3AC5" w:rsidP="000B4296">
      <w:pPr>
        <w:spacing w:before="240"/>
        <w:ind w:left="2124" w:firstLine="708"/>
        <w:rPr>
          <w:rFonts w:ascii="Arial" w:hAnsi="Arial" w:cs="Arial"/>
          <w:b/>
          <w:sz w:val="32"/>
          <w:szCs w:val="32"/>
        </w:rPr>
      </w:pPr>
    </w:p>
    <w:p w14:paraId="2CEC2CED" w14:textId="3A369EB3" w:rsidR="002156C5" w:rsidRDefault="000B4296" w:rsidP="000B4296">
      <w:pPr>
        <w:spacing w:before="240"/>
        <w:ind w:left="2124" w:firstLine="708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A</w:t>
      </w:r>
      <w:r w:rsidR="002156C5">
        <w:rPr>
          <w:rFonts w:ascii="Arial" w:hAnsi="Arial" w:cs="Arial"/>
          <w:b/>
          <w:sz w:val="32"/>
          <w:szCs w:val="32"/>
        </w:rPr>
        <w:t>.S.D. LA SALLE ERIDANO</w:t>
      </w:r>
    </w:p>
    <w:p w14:paraId="7B8450B8" w14:textId="2F2A1FA9" w:rsidR="002156C5" w:rsidRDefault="002156C5" w:rsidP="000B4296">
      <w:pPr>
        <w:rPr>
          <w:rFonts w:ascii="Arial" w:hAnsi="Arial" w:cs="Arial"/>
          <w:b/>
          <w:sz w:val="32"/>
          <w:szCs w:val="32"/>
        </w:rPr>
      </w:pPr>
    </w:p>
    <w:p w14:paraId="1E198DC5" w14:textId="2EE2C5C6" w:rsidR="002156C5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organizza il</w:t>
      </w:r>
    </w:p>
    <w:p w14:paraId="379A3D6F" w14:textId="77777777" w:rsidR="003A3AC5" w:rsidRDefault="003A3AC5" w:rsidP="002156C5">
      <w:pPr>
        <w:jc w:val="center"/>
        <w:rPr>
          <w:rFonts w:ascii="Arial" w:hAnsi="Arial" w:cs="Arial"/>
          <w:b/>
          <w:sz w:val="32"/>
          <w:szCs w:val="32"/>
        </w:rPr>
      </w:pPr>
    </w:p>
    <w:p w14:paraId="445EB2D8" w14:textId="7FFFD57E" w:rsidR="003A3AC5" w:rsidRPr="009316B3" w:rsidRDefault="003A3AC5" w:rsidP="002156C5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4</w:t>
      </w:r>
      <w:r w:rsidRPr="00C34FFF">
        <w:rPr>
          <w:rFonts w:ascii="Arial" w:hAnsi="Arial" w:cs="Arial"/>
          <w:b/>
          <w:color w:val="000000"/>
          <w:sz w:val="32"/>
          <w:szCs w:val="32"/>
        </w:rPr>
        <w:t xml:space="preserve">° TROFEO </w:t>
      </w:r>
      <w:r>
        <w:rPr>
          <w:rFonts w:ascii="Arial" w:hAnsi="Arial" w:cs="Arial"/>
          <w:b/>
          <w:color w:val="000000"/>
          <w:sz w:val="32"/>
          <w:szCs w:val="32"/>
        </w:rPr>
        <w:t>“</w:t>
      </w:r>
      <w:r w:rsidRPr="00C34FFF">
        <w:rPr>
          <w:rFonts w:ascii="Arial" w:hAnsi="Arial" w:cs="Arial"/>
          <w:b/>
          <w:color w:val="000000"/>
          <w:sz w:val="32"/>
          <w:szCs w:val="32"/>
        </w:rPr>
        <w:t>ONE WAVE</w:t>
      </w:r>
      <w:r>
        <w:rPr>
          <w:rFonts w:ascii="Arial" w:hAnsi="Arial" w:cs="Arial"/>
          <w:b/>
          <w:color w:val="000000"/>
          <w:sz w:val="32"/>
          <w:szCs w:val="32"/>
        </w:rPr>
        <w:t>”</w:t>
      </w:r>
    </w:p>
    <w:p w14:paraId="2C903B24" w14:textId="497A1656" w:rsidR="002156C5" w:rsidRDefault="002156C5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GARA DI QUALIFICAZIONE NAZIONALE:</w:t>
      </w:r>
    </w:p>
    <w:p w14:paraId="3264890B" w14:textId="5EFB8531" w:rsidR="003F4771" w:rsidRPr="00052EE6" w:rsidRDefault="003F4771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>
        <w:rPr>
          <w:rFonts w:ascii="Arial" w:hAnsi="Arial" w:cs="Arial"/>
          <w:b/>
          <w:snapToGrid w:val="0"/>
          <w:sz w:val="32"/>
          <w:szCs w:val="32"/>
        </w:rPr>
        <w:t>Apnea Statica</w:t>
      </w:r>
    </w:p>
    <w:p w14:paraId="3439A2FB" w14:textId="20098333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con Attrezzi (Monopinna e Pinne)</w:t>
      </w:r>
    </w:p>
    <w:p w14:paraId="222E34ED" w14:textId="77777777" w:rsidR="002156C5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senza Attrezzi</w:t>
      </w:r>
    </w:p>
    <w:p w14:paraId="62DB031D" w14:textId="1EF5E0B9" w:rsidR="00761491" w:rsidRDefault="00761491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>
        <w:rPr>
          <w:rFonts w:ascii="Arial" w:hAnsi="Arial" w:cs="Arial"/>
          <w:b/>
          <w:snapToGrid w:val="0"/>
          <w:sz w:val="32"/>
          <w:szCs w:val="32"/>
        </w:rPr>
        <w:t xml:space="preserve">Apnea </w:t>
      </w:r>
      <w:r w:rsidR="00ED0DA8">
        <w:rPr>
          <w:rFonts w:ascii="Arial" w:hAnsi="Arial" w:cs="Arial"/>
          <w:b/>
          <w:snapToGrid w:val="0"/>
          <w:sz w:val="32"/>
          <w:szCs w:val="32"/>
        </w:rPr>
        <w:t>S</w:t>
      </w:r>
      <w:r>
        <w:rPr>
          <w:rFonts w:ascii="Arial" w:hAnsi="Arial" w:cs="Arial"/>
          <w:b/>
          <w:snapToGrid w:val="0"/>
          <w:sz w:val="32"/>
          <w:szCs w:val="32"/>
        </w:rPr>
        <w:t xml:space="preserve">peed ed </w:t>
      </w:r>
      <w:r w:rsidR="00ED0DA8">
        <w:rPr>
          <w:rFonts w:ascii="Arial" w:hAnsi="Arial" w:cs="Arial"/>
          <w:b/>
          <w:snapToGrid w:val="0"/>
          <w:sz w:val="32"/>
          <w:szCs w:val="32"/>
        </w:rPr>
        <w:t>E</w:t>
      </w:r>
      <w:r>
        <w:rPr>
          <w:rFonts w:ascii="Arial" w:hAnsi="Arial" w:cs="Arial"/>
          <w:b/>
          <w:snapToGrid w:val="0"/>
          <w:sz w:val="32"/>
          <w:szCs w:val="32"/>
        </w:rPr>
        <w:t>ndurance</w:t>
      </w:r>
    </w:p>
    <w:p w14:paraId="0A4615CD" w14:textId="77777777" w:rsidR="00761491" w:rsidRPr="00052EE6" w:rsidRDefault="00761491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</w:p>
    <w:p w14:paraId="61B13559" w14:textId="67BB6190" w:rsidR="002156C5" w:rsidRDefault="001C6B06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1</w:t>
      </w:r>
      <w:r w:rsidR="00ED0DA8">
        <w:rPr>
          <w:rFonts w:ascii="Arial" w:hAnsi="Arial" w:cs="Arial"/>
          <w:b/>
          <w:color w:val="000000"/>
          <w:sz w:val="32"/>
          <w:szCs w:val="32"/>
        </w:rPr>
        <w:t>°</w:t>
      </w:r>
      <w:r w:rsidR="002156C5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>
        <w:rPr>
          <w:rFonts w:ascii="Arial" w:hAnsi="Arial" w:cs="Arial"/>
          <w:b/>
          <w:color w:val="000000"/>
          <w:sz w:val="32"/>
          <w:szCs w:val="32"/>
        </w:rPr>
        <w:t xml:space="preserve">Febbraio </w:t>
      </w:r>
      <w:r w:rsidR="002156C5">
        <w:rPr>
          <w:rFonts w:ascii="Arial" w:hAnsi="Arial" w:cs="Arial"/>
          <w:b/>
          <w:color w:val="000000"/>
          <w:sz w:val="32"/>
          <w:szCs w:val="32"/>
        </w:rPr>
        <w:t>202</w:t>
      </w:r>
      <w:r w:rsidR="003F4771">
        <w:rPr>
          <w:rFonts w:ascii="Arial" w:hAnsi="Arial" w:cs="Arial"/>
          <w:b/>
          <w:color w:val="000000"/>
          <w:sz w:val="32"/>
          <w:szCs w:val="32"/>
        </w:rPr>
        <w:t>6</w:t>
      </w:r>
    </w:p>
    <w:p w14:paraId="66587B96" w14:textId="59BAEB7A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 Piscina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Trecate </w:t>
      </w:r>
      <w:r w:rsidR="00B3670E">
        <w:rPr>
          <w:rFonts w:ascii="Arial" w:hAnsi="Arial" w:cs="Arial"/>
          <w:b/>
          <w:color w:val="000000"/>
          <w:sz w:val="32"/>
          <w:szCs w:val="32"/>
        </w:rPr>
        <w:t>(</w:t>
      </w:r>
      <w:r>
        <w:rPr>
          <w:rFonts w:ascii="Arial" w:hAnsi="Arial" w:cs="Arial"/>
          <w:b/>
          <w:color w:val="000000"/>
          <w:sz w:val="32"/>
          <w:szCs w:val="32"/>
        </w:rPr>
        <w:t xml:space="preserve">Via </w:t>
      </w:r>
      <w:r w:rsidR="004A7E5F">
        <w:rPr>
          <w:rFonts w:ascii="Arial" w:hAnsi="Arial" w:cs="Arial"/>
          <w:b/>
          <w:color w:val="000000"/>
          <w:sz w:val="32"/>
          <w:szCs w:val="32"/>
        </w:rPr>
        <w:t>A.</w:t>
      </w:r>
      <w:r w:rsidR="00125233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4A7E5F">
        <w:rPr>
          <w:rFonts w:ascii="Arial" w:hAnsi="Arial" w:cs="Arial"/>
          <w:b/>
          <w:color w:val="000000"/>
          <w:sz w:val="32"/>
          <w:szCs w:val="32"/>
        </w:rPr>
        <w:t>Vasile 29</w:t>
      </w:r>
      <w:r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B3670E">
        <w:rPr>
          <w:rFonts w:ascii="Arial" w:hAnsi="Arial" w:cs="Arial"/>
          <w:b/>
          <w:color w:val="000000"/>
          <w:sz w:val="32"/>
          <w:szCs w:val="32"/>
        </w:rPr>
        <w:t xml:space="preserve">– </w:t>
      </w:r>
      <w:r>
        <w:rPr>
          <w:rFonts w:ascii="Arial" w:hAnsi="Arial" w:cs="Arial"/>
          <w:b/>
          <w:color w:val="000000"/>
          <w:sz w:val="32"/>
          <w:szCs w:val="32"/>
        </w:rPr>
        <w:t>Torino</w:t>
      </w:r>
      <w:r w:rsidR="00B3670E">
        <w:rPr>
          <w:rFonts w:ascii="Arial" w:hAnsi="Arial" w:cs="Arial"/>
          <w:b/>
          <w:color w:val="000000"/>
          <w:sz w:val="32"/>
          <w:szCs w:val="32"/>
        </w:rPr>
        <w:t>)</w:t>
      </w:r>
    </w:p>
    <w:p w14:paraId="6B8A04AD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8E2633A" w14:textId="77777777" w:rsidR="002156C5" w:rsidRDefault="002156C5" w:rsidP="002156C5"/>
    <w:p w14:paraId="6DDC33D6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06DE8480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57B5DC3E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03F24C16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7ED19FE2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66064AE1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5C33CEC5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1B437299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06D078E7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4C47F179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6198CEF1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63D304AC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5AD40234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55D33EE6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1B500B3A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348FA13B" w14:textId="77777777" w:rsidR="003A3AC5" w:rsidRDefault="003A3A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</w:p>
    <w:p w14:paraId="10055DA6" w14:textId="6891D7C7" w:rsidR="002156C5" w:rsidRPr="003A3AC5" w:rsidRDefault="002156C5" w:rsidP="003A3AC5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A3AC5">
        <w:rPr>
          <w:rFonts w:ascii="Arial" w:hAnsi="Arial" w:cs="Arial"/>
          <w:b/>
          <w:color w:val="000000"/>
          <w:sz w:val="48"/>
          <w:szCs w:val="48"/>
        </w:rPr>
        <w:t>REGOLAMENTO PARTICOLARE GARA</w:t>
      </w:r>
    </w:p>
    <w:p w14:paraId="4DFC7142" w14:textId="77777777" w:rsidR="003A3AC5" w:rsidRDefault="003A3AC5" w:rsidP="002156C5">
      <w:pPr>
        <w:rPr>
          <w:rFonts w:ascii="Arial" w:hAnsi="Arial" w:cs="Arial"/>
          <w:b/>
          <w:color w:val="000000"/>
          <w:sz w:val="36"/>
          <w:szCs w:val="36"/>
        </w:rPr>
      </w:pPr>
    </w:p>
    <w:p w14:paraId="38E657E9" w14:textId="1741AFA8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INDICE:</w:t>
      </w:r>
    </w:p>
    <w:p w14:paraId="77C75EBB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368A2B03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Articolo 1. 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>ORGANIZZAZIONE</w:t>
      </w:r>
    </w:p>
    <w:p w14:paraId="6DA0EE53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51E3D6FE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2.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 xml:space="preserve"> PARTECIPAZIONE</w:t>
      </w:r>
    </w:p>
    <w:p w14:paraId="2CBBBD65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395D8D7B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3.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 xml:space="preserve"> ISCRIZIONI</w:t>
      </w:r>
    </w:p>
    <w:p w14:paraId="55096D97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65BE25C0" w14:textId="79356D3E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4.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 xml:space="preserve"> LUOGO di CONVOCAZIONE</w:t>
      </w:r>
    </w:p>
    <w:p w14:paraId="11ACDCC3" w14:textId="2F9DD46C" w:rsidR="007143A9" w:rsidRPr="00143E5F" w:rsidRDefault="007143A9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54EAF3D2" w14:textId="0FB0AC8A" w:rsidR="007143A9" w:rsidRPr="00143E5F" w:rsidRDefault="007143A9" w:rsidP="00AF40BC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5.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</w:r>
      <w:r w:rsidR="00AF40BC" w:rsidRPr="00143E5F">
        <w:rPr>
          <w:rFonts w:ascii="Arial" w:hAnsi="Arial" w:cs="Arial"/>
          <w:b/>
          <w:color w:val="000000"/>
          <w:sz w:val="32"/>
          <w:szCs w:val="32"/>
        </w:rPr>
        <w:t>ATTREZZATURA</w:t>
      </w:r>
    </w:p>
    <w:p w14:paraId="01E9FDFE" w14:textId="77777777" w:rsidR="00AF40BC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</w:p>
    <w:p w14:paraId="6AB377B4" w14:textId="6EBD990F" w:rsidR="00AF40BC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6.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 xml:space="preserve">SICUREZZA </w:t>
      </w:r>
    </w:p>
    <w:p w14:paraId="0204228A" w14:textId="77777777" w:rsidR="00AF40BC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</w:p>
    <w:p w14:paraId="58ABC0B9" w14:textId="77777777" w:rsidR="00143E5F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7.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</w:r>
      <w:r w:rsidR="00143E5F" w:rsidRPr="00143E5F">
        <w:rPr>
          <w:rFonts w:ascii="Arial" w:hAnsi="Arial" w:cs="Arial"/>
          <w:b/>
          <w:color w:val="000000"/>
          <w:sz w:val="32"/>
          <w:szCs w:val="32"/>
        </w:rPr>
        <w:t>PREMIAZIONI</w:t>
      </w:r>
    </w:p>
    <w:p w14:paraId="2A490442" w14:textId="77777777" w:rsidR="00143E5F" w:rsidRPr="00143E5F" w:rsidRDefault="00143E5F" w:rsidP="00AF40BC">
      <w:pPr>
        <w:rPr>
          <w:rFonts w:ascii="Arial" w:hAnsi="Arial" w:cs="Arial"/>
          <w:b/>
          <w:color w:val="000000"/>
          <w:sz w:val="32"/>
          <w:szCs w:val="32"/>
        </w:rPr>
      </w:pPr>
    </w:p>
    <w:p w14:paraId="73ADBC0E" w14:textId="72E89217" w:rsidR="00AF40BC" w:rsidRPr="00143E5F" w:rsidRDefault="00143E5F" w:rsidP="00AF40BC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Articolo 8. </w:t>
      </w:r>
      <w:r w:rsidR="00AF40BC" w:rsidRPr="00143E5F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ED0DA8">
        <w:rPr>
          <w:rFonts w:ascii="Arial" w:hAnsi="Arial" w:cs="Arial"/>
          <w:b/>
          <w:color w:val="000000"/>
          <w:sz w:val="32"/>
          <w:szCs w:val="32"/>
        </w:rPr>
        <w:tab/>
      </w:r>
      <w:r w:rsidR="00AF40BC" w:rsidRPr="00143E5F">
        <w:rPr>
          <w:rFonts w:ascii="Arial" w:hAnsi="Arial" w:cs="Arial"/>
          <w:b/>
          <w:color w:val="000000"/>
          <w:sz w:val="32"/>
          <w:szCs w:val="32"/>
        </w:rPr>
        <w:t xml:space="preserve">RECLAMI </w:t>
      </w:r>
    </w:p>
    <w:p w14:paraId="6B146091" w14:textId="77777777" w:rsidR="00AF40BC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</w:p>
    <w:p w14:paraId="07C998C9" w14:textId="3FAA619A" w:rsidR="00AF40BC" w:rsidRPr="00143E5F" w:rsidRDefault="00AF40BC" w:rsidP="00AF40BC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Articolo </w:t>
      </w:r>
      <w:r w:rsidR="00143E5F" w:rsidRPr="00143E5F">
        <w:rPr>
          <w:rFonts w:ascii="Arial" w:hAnsi="Arial" w:cs="Arial"/>
          <w:b/>
          <w:color w:val="000000"/>
          <w:sz w:val="32"/>
          <w:szCs w:val="32"/>
        </w:rPr>
        <w:t>9</w:t>
      </w:r>
      <w:r w:rsidRPr="00143E5F">
        <w:rPr>
          <w:rFonts w:ascii="Arial" w:hAnsi="Arial" w:cs="Arial"/>
          <w:b/>
          <w:color w:val="000000"/>
          <w:sz w:val="32"/>
          <w:szCs w:val="32"/>
        </w:rPr>
        <w:t>.</w:t>
      </w:r>
      <w:r w:rsidRPr="00143E5F">
        <w:rPr>
          <w:rFonts w:ascii="Arial" w:hAnsi="Arial" w:cs="Arial"/>
          <w:b/>
          <w:color w:val="000000"/>
          <w:sz w:val="32"/>
          <w:szCs w:val="32"/>
        </w:rPr>
        <w:tab/>
        <w:t xml:space="preserve">INTERPRETAZIONI </w:t>
      </w:r>
    </w:p>
    <w:p w14:paraId="4ABB262B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08B41D49" w14:textId="40BEBBB5" w:rsidR="002156C5" w:rsidRPr="00143E5F" w:rsidRDefault="002156C5" w:rsidP="0020420F">
      <w:pPr>
        <w:tabs>
          <w:tab w:val="left" w:pos="1418"/>
        </w:tabs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Articolo </w:t>
      </w:r>
      <w:r w:rsidR="00143E5F" w:rsidRPr="00143E5F">
        <w:rPr>
          <w:rFonts w:ascii="Arial" w:hAnsi="Arial" w:cs="Arial"/>
          <w:b/>
          <w:color w:val="000000"/>
          <w:sz w:val="32"/>
          <w:szCs w:val="32"/>
        </w:rPr>
        <w:t>10</w:t>
      </w:r>
      <w:r w:rsidR="0020420F" w:rsidRPr="00143E5F">
        <w:rPr>
          <w:rFonts w:ascii="Arial" w:hAnsi="Arial" w:cs="Arial"/>
          <w:b/>
          <w:color w:val="000000"/>
          <w:sz w:val="32"/>
          <w:szCs w:val="32"/>
        </w:rPr>
        <w:t xml:space="preserve">. </w:t>
      </w:r>
      <w:r w:rsidR="0020420F" w:rsidRPr="00143E5F">
        <w:rPr>
          <w:rFonts w:ascii="Arial" w:hAnsi="Arial" w:cs="Arial"/>
          <w:b/>
          <w:color w:val="000000"/>
          <w:sz w:val="32"/>
          <w:szCs w:val="32"/>
        </w:rPr>
        <w:tab/>
      </w:r>
      <w:r w:rsidR="00AF40BC" w:rsidRPr="00143E5F">
        <w:rPr>
          <w:rFonts w:ascii="Arial" w:hAnsi="Arial" w:cs="Arial"/>
          <w:b/>
          <w:color w:val="000000"/>
          <w:sz w:val="32"/>
          <w:szCs w:val="32"/>
        </w:rPr>
        <w:t>DOPING</w:t>
      </w:r>
    </w:p>
    <w:p w14:paraId="6592873D" w14:textId="77777777" w:rsidR="00AF40BC" w:rsidRPr="00143E5F" w:rsidRDefault="00AF40BC" w:rsidP="0020420F">
      <w:pPr>
        <w:tabs>
          <w:tab w:val="left" w:pos="1418"/>
        </w:tabs>
        <w:rPr>
          <w:rFonts w:ascii="Arial" w:hAnsi="Arial" w:cs="Arial"/>
          <w:b/>
          <w:color w:val="000000"/>
          <w:sz w:val="32"/>
          <w:szCs w:val="32"/>
        </w:rPr>
      </w:pPr>
    </w:p>
    <w:p w14:paraId="5CDF71E3" w14:textId="14D0457A" w:rsidR="00AF40BC" w:rsidRPr="00143E5F" w:rsidRDefault="00AF40BC" w:rsidP="0020420F">
      <w:pPr>
        <w:tabs>
          <w:tab w:val="left" w:pos="1418"/>
        </w:tabs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Articolo 1</w:t>
      </w:r>
      <w:r w:rsidR="00143E5F" w:rsidRPr="00143E5F">
        <w:rPr>
          <w:rFonts w:ascii="Arial" w:hAnsi="Arial" w:cs="Arial"/>
          <w:b/>
          <w:color w:val="000000"/>
          <w:sz w:val="32"/>
          <w:szCs w:val="32"/>
        </w:rPr>
        <w:t>1</w:t>
      </w: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 UFFICIAILI DI GAR</w:t>
      </w:r>
      <w:r w:rsidR="00C254DF" w:rsidRPr="00143E5F">
        <w:rPr>
          <w:rFonts w:ascii="Arial" w:hAnsi="Arial" w:cs="Arial"/>
          <w:b/>
          <w:color w:val="000000"/>
          <w:sz w:val="32"/>
          <w:szCs w:val="32"/>
        </w:rPr>
        <w:t>A</w:t>
      </w:r>
    </w:p>
    <w:p w14:paraId="00D42EF3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6719C0F2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>PROGRAMMA DELLA GARA</w:t>
      </w:r>
    </w:p>
    <w:p w14:paraId="620BE53F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</w:p>
    <w:p w14:paraId="7D668550" w14:textId="77777777" w:rsidR="002156C5" w:rsidRPr="00143E5F" w:rsidRDefault="002156C5" w:rsidP="002156C5">
      <w:pPr>
        <w:rPr>
          <w:rFonts w:ascii="Arial" w:hAnsi="Arial" w:cs="Arial"/>
          <w:b/>
          <w:color w:val="000000"/>
          <w:sz w:val="32"/>
          <w:szCs w:val="32"/>
        </w:rPr>
      </w:pPr>
      <w:r w:rsidRPr="00143E5F">
        <w:rPr>
          <w:rFonts w:ascii="Arial" w:hAnsi="Arial" w:cs="Arial"/>
          <w:b/>
          <w:color w:val="000000"/>
          <w:sz w:val="32"/>
          <w:szCs w:val="32"/>
        </w:rPr>
        <w:t xml:space="preserve">INFORMAZIONI GENERALI IMPIANTO </w:t>
      </w:r>
    </w:p>
    <w:p w14:paraId="61154FB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099EF612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3252CFEE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DFFAA9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43F2CA1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64C21332" w14:textId="77777777" w:rsidR="00143E5F" w:rsidRDefault="00143E5F" w:rsidP="002156C5">
      <w:pPr>
        <w:rPr>
          <w:rFonts w:ascii="Arial" w:hAnsi="Arial" w:cs="Arial"/>
          <w:b/>
          <w:color w:val="000000"/>
        </w:rPr>
      </w:pPr>
    </w:p>
    <w:p w14:paraId="641D9534" w14:textId="77777777" w:rsidR="00065B2C" w:rsidRDefault="00065B2C" w:rsidP="002156C5">
      <w:pPr>
        <w:rPr>
          <w:rFonts w:ascii="Arial" w:hAnsi="Arial" w:cs="Arial"/>
          <w:b/>
          <w:color w:val="000000"/>
        </w:rPr>
      </w:pPr>
    </w:p>
    <w:p w14:paraId="213DF175" w14:textId="77777777" w:rsidR="00065B2C" w:rsidRDefault="00065B2C" w:rsidP="002156C5">
      <w:pPr>
        <w:rPr>
          <w:rFonts w:ascii="Arial" w:hAnsi="Arial" w:cs="Arial"/>
          <w:b/>
          <w:color w:val="000000"/>
        </w:rPr>
      </w:pPr>
    </w:p>
    <w:p w14:paraId="469FFFEB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1FBA42E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1. </w:t>
      </w:r>
      <w:r w:rsidRPr="009316B3">
        <w:rPr>
          <w:rFonts w:ascii="Arial" w:hAnsi="Arial" w:cs="Arial"/>
          <w:b/>
          <w:color w:val="000000"/>
        </w:rPr>
        <w:tab/>
        <w:t>ORGANIZZAZIONE</w:t>
      </w:r>
    </w:p>
    <w:p w14:paraId="47A59306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60637BB" w14:textId="02DFF0E2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L’</w:t>
      </w:r>
      <w:r w:rsidRPr="009F7167">
        <w:rPr>
          <w:rFonts w:ascii="Arial" w:hAnsi="Arial" w:cs="Arial"/>
          <w:b/>
          <w:bCs/>
          <w:color w:val="000000"/>
        </w:rPr>
        <w:t>A.S.D. La Salle Eridano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organizza, per domenica</w:t>
      </w:r>
      <w:r w:rsidRPr="009316B3">
        <w:rPr>
          <w:rFonts w:ascii="Arial" w:hAnsi="Arial" w:cs="Arial"/>
          <w:color w:val="000000"/>
        </w:rPr>
        <w:t xml:space="preserve"> </w:t>
      </w:r>
      <w:r w:rsidR="007610F4">
        <w:rPr>
          <w:rFonts w:ascii="Arial" w:hAnsi="Arial" w:cs="Arial"/>
          <w:b/>
          <w:bCs/>
          <w:color w:val="000000"/>
        </w:rPr>
        <w:t>1</w:t>
      </w:r>
      <w:r w:rsidR="00ED0DA8">
        <w:rPr>
          <w:rFonts w:ascii="Arial" w:hAnsi="Arial" w:cs="Arial"/>
          <w:b/>
          <w:bCs/>
          <w:color w:val="000000"/>
        </w:rPr>
        <w:t>°</w:t>
      </w:r>
      <w:r w:rsidR="007610F4">
        <w:rPr>
          <w:rFonts w:ascii="Arial" w:hAnsi="Arial" w:cs="Arial"/>
          <w:b/>
          <w:bCs/>
          <w:color w:val="000000"/>
        </w:rPr>
        <w:t xml:space="preserve"> febbraio</w:t>
      </w:r>
      <w:r w:rsidR="003F4771">
        <w:rPr>
          <w:rFonts w:ascii="Arial" w:hAnsi="Arial" w:cs="Arial"/>
          <w:b/>
          <w:bCs/>
          <w:color w:val="000000"/>
        </w:rPr>
        <w:t xml:space="preserve"> 2026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Torino, </w:t>
      </w:r>
      <w:r w:rsidRPr="009316B3">
        <w:rPr>
          <w:rFonts w:ascii="Arial" w:hAnsi="Arial" w:cs="Arial"/>
          <w:color w:val="000000"/>
        </w:rPr>
        <w:t>il</w:t>
      </w:r>
      <w:r>
        <w:rPr>
          <w:rFonts w:ascii="Arial" w:hAnsi="Arial" w:cs="Arial"/>
          <w:color w:val="000000"/>
        </w:rPr>
        <w:t xml:space="preserve"> </w:t>
      </w:r>
      <w:r w:rsidR="003F4771">
        <w:rPr>
          <w:rFonts w:ascii="Arial" w:hAnsi="Arial" w:cs="Arial"/>
          <w:b/>
          <w:bCs/>
          <w:color w:val="000000"/>
        </w:rPr>
        <w:t>4</w:t>
      </w:r>
      <w:r w:rsidRPr="009B0597">
        <w:rPr>
          <w:rFonts w:ascii="Arial" w:hAnsi="Arial" w:cs="Arial"/>
          <w:b/>
          <w:bCs/>
          <w:color w:val="000000"/>
        </w:rPr>
        <w:t>° Trofeo</w:t>
      </w:r>
      <w:r w:rsidRPr="009B775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ONE WAVE</w:t>
      </w:r>
      <w:r w:rsidR="007610F4">
        <w:rPr>
          <w:rFonts w:ascii="Arial" w:hAnsi="Arial" w:cs="Arial"/>
          <w:b/>
          <w:color w:val="000000"/>
        </w:rPr>
        <w:t xml:space="preserve">, gara di </w:t>
      </w:r>
      <w:r>
        <w:rPr>
          <w:rFonts w:ascii="Arial" w:hAnsi="Arial" w:cs="Arial"/>
          <w:b/>
          <w:color w:val="000000"/>
        </w:rPr>
        <w:t xml:space="preserve">apnea </w:t>
      </w:r>
      <w:proofErr w:type="gramStart"/>
      <w:r w:rsidR="003F4771">
        <w:rPr>
          <w:rFonts w:ascii="Arial" w:hAnsi="Arial" w:cs="Arial"/>
          <w:b/>
          <w:color w:val="000000"/>
        </w:rPr>
        <w:t>statica  (</w:t>
      </w:r>
      <w:proofErr w:type="gramEnd"/>
      <w:r w:rsidR="001C6B06">
        <w:rPr>
          <w:rFonts w:ascii="Arial" w:hAnsi="Arial" w:cs="Arial"/>
          <w:b/>
          <w:color w:val="000000"/>
        </w:rPr>
        <w:t>3</w:t>
      </w:r>
      <w:r w:rsidR="00E15404">
        <w:rPr>
          <w:rFonts w:ascii="Arial" w:hAnsi="Arial" w:cs="Arial"/>
          <w:b/>
          <w:color w:val="000000"/>
        </w:rPr>
        <w:t>6</w:t>
      </w:r>
      <w:r w:rsidR="003F4771">
        <w:rPr>
          <w:rFonts w:ascii="Arial" w:hAnsi="Arial" w:cs="Arial"/>
          <w:b/>
          <w:color w:val="000000"/>
        </w:rPr>
        <w:t xml:space="preserve"> posti</w:t>
      </w:r>
      <w:proofErr w:type="gramStart"/>
      <w:r w:rsidR="003F4771">
        <w:rPr>
          <w:rFonts w:ascii="Arial" w:hAnsi="Arial" w:cs="Arial"/>
          <w:b/>
          <w:color w:val="000000"/>
        </w:rPr>
        <w:t xml:space="preserve">) </w:t>
      </w:r>
      <w:r w:rsidR="001C6B06">
        <w:rPr>
          <w:rFonts w:ascii="Arial" w:hAnsi="Arial" w:cs="Arial"/>
          <w:b/>
          <w:color w:val="000000"/>
        </w:rPr>
        <w:t>,</w:t>
      </w:r>
      <w:proofErr w:type="gramEnd"/>
      <w:r w:rsidR="001C6B06">
        <w:rPr>
          <w:rFonts w:ascii="Arial" w:hAnsi="Arial" w:cs="Arial"/>
          <w:b/>
          <w:color w:val="000000"/>
        </w:rPr>
        <w:t xml:space="preserve"> </w:t>
      </w:r>
      <w:r w:rsidRPr="005A44A9">
        <w:rPr>
          <w:rFonts w:ascii="Arial" w:hAnsi="Arial" w:cs="Arial"/>
          <w:b/>
          <w:color w:val="000000"/>
        </w:rPr>
        <w:t xml:space="preserve">dinamica </w:t>
      </w:r>
      <w:r>
        <w:rPr>
          <w:rFonts w:ascii="Arial" w:hAnsi="Arial" w:cs="Arial"/>
          <w:b/>
          <w:color w:val="000000"/>
        </w:rPr>
        <w:t xml:space="preserve">senza e con </w:t>
      </w:r>
      <w:r w:rsidRPr="005A44A9">
        <w:rPr>
          <w:rFonts w:ascii="Arial" w:hAnsi="Arial" w:cs="Arial"/>
          <w:b/>
          <w:color w:val="000000"/>
        </w:rPr>
        <w:t xml:space="preserve">attrezzi </w:t>
      </w:r>
      <w:r>
        <w:rPr>
          <w:rFonts w:ascii="Arial" w:hAnsi="Arial" w:cs="Arial"/>
          <w:b/>
          <w:color w:val="000000"/>
        </w:rPr>
        <w:t xml:space="preserve">DNF - </w:t>
      </w:r>
      <w:r w:rsidRPr="00B21BC8">
        <w:rPr>
          <w:rFonts w:ascii="Arial" w:hAnsi="Arial" w:cs="Arial"/>
          <w:b/>
          <w:color w:val="000000"/>
        </w:rPr>
        <w:t>DYN (</w:t>
      </w:r>
      <w:r w:rsidR="00E15404">
        <w:rPr>
          <w:rFonts w:ascii="Arial" w:hAnsi="Arial" w:cs="Arial"/>
          <w:b/>
          <w:color w:val="000000"/>
        </w:rPr>
        <w:t>10</w:t>
      </w:r>
      <w:r w:rsidR="003F4771">
        <w:rPr>
          <w:rFonts w:ascii="Arial" w:hAnsi="Arial" w:cs="Arial"/>
          <w:b/>
          <w:color w:val="000000"/>
        </w:rPr>
        <w:t>0</w:t>
      </w:r>
      <w:r w:rsidRPr="00B21BC8">
        <w:rPr>
          <w:rFonts w:ascii="Arial" w:hAnsi="Arial" w:cs="Arial"/>
          <w:b/>
          <w:color w:val="000000"/>
        </w:rPr>
        <w:t xml:space="preserve"> posti</w:t>
      </w:r>
      <w:r w:rsidR="004C3A0F">
        <w:rPr>
          <w:rFonts w:ascii="Arial" w:hAnsi="Arial" w:cs="Arial"/>
          <w:b/>
          <w:color w:val="000000"/>
        </w:rPr>
        <w:t>,</w:t>
      </w:r>
      <w:r w:rsidR="00E15404">
        <w:rPr>
          <w:rFonts w:ascii="Arial" w:hAnsi="Arial" w:cs="Arial"/>
          <w:b/>
          <w:color w:val="000000"/>
        </w:rPr>
        <w:t xml:space="preserve"> di cui 25 riservati agli </w:t>
      </w:r>
      <w:proofErr w:type="spellStart"/>
      <w:r w:rsidR="00E15404">
        <w:rPr>
          <w:rFonts w:ascii="Arial" w:hAnsi="Arial" w:cs="Arial"/>
          <w:b/>
          <w:color w:val="000000"/>
        </w:rPr>
        <w:t>elite</w:t>
      </w:r>
      <w:proofErr w:type="spellEnd"/>
      <w:r w:rsidRPr="001C6B06">
        <w:rPr>
          <w:rFonts w:ascii="Arial" w:hAnsi="Arial" w:cs="Arial"/>
          <w:b/>
          <w:color w:val="000000"/>
        </w:rPr>
        <w:t>)</w:t>
      </w:r>
      <w:r w:rsidR="001C6B06" w:rsidRPr="001C6B06">
        <w:rPr>
          <w:rFonts w:ascii="Arial" w:hAnsi="Arial" w:cs="Arial"/>
          <w:b/>
          <w:color w:val="000000"/>
        </w:rPr>
        <w:t xml:space="preserve">, speed </w:t>
      </w:r>
      <w:r w:rsidR="004C3A0F">
        <w:rPr>
          <w:rFonts w:ascii="Arial" w:hAnsi="Arial" w:cs="Arial"/>
          <w:b/>
          <w:color w:val="000000"/>
        </w:rPr>
        <w:t>100 m</w:t>
      </w:r>
      <w:r w:rsidR="00E15404">
        <w:rPr>
          <w:rFonts w:ascii="Arial" w:hAnsi="Arial" w:cs="Arial"/>
          <w:b/>
          <w:color w:val="000000"/>
        </w:rPr>
        <w:t xml:space="preserve"> </w:t>
      </w:r>
      <w:r w:rsidR="001C6B06" w:rsidRPr="001C6B06">
        <w:rPr>
          <w:rFonts w:ascii="Arial" w:hAnsi="Arial" w:cs="Arial"/>
          <w:b/>
          <w:color w:val="000000"/>
        </w:rPr>
        <w:t>e</w:t>
      </w:r>
      <w:r w:rsidR="00E15404">
        <w:rPr>
          <w:rFonts w:ascii="Arial" w:hAnsi="Arial" w:cs="Arial"/>
          <w:b/>
          <w:color w:val="000000"/>
        </w:rPr>
        <w:t>d</w:t>
      </w:r>
      <w:r w:rsidR="001C6B06" w:rsidRPr="001C6B06">
        <w:rPr>
          <w:rFonts w:ascii="Arial" w:hAnsi="Arial" w:cs="Arial"/>
          <w:b/>
          <w:color w:val="000000"/>
        </w:rPr>
        <w:t xml:space="preserve"> endurance </w:t>
      </w:r>
      <w:r w:rsidR="00E15404">
        <w:rPr>
          <w:rFonts w:ascii="Arial" w:hAnsi="Arial" w:cs="Arial"/>
          <w:b/>
          <w:color w:val="000000"/>
        </w:rPr>
        <w:t>4x50 – 8x50</w:t>
      </w:r>
      <w:r w:rsidR="004C3A0F">
        <w:rPr>
          <w:rFonts w:ascii="Arial" w:hAnsi="Arial" w:cs="Arial"/>
          <w:b/>
          <w:color w:val="000000"/>
        </w:rPr>
        <w:t xml:space="preserve"> m</w:t>
      </w:r>
      <w:r w:rsidR="00E15404">
        <w:rPr>
          <w:rFonts w:ascii="Arial" w:hAnsi="Arial" w:cs="Arial"/>
          <w:b/>
          <w:color w:val="000000"/>
        </w:rPr>
        <w:t xml:space="preserve"> </w:t>
      </w:r>
      <w:r w:rsidR="001C6B06" w:rsidRPr="001C6B06">
        <w:rPr>
          <w:rFonts w:ascii="Arial" w:hAnsi="Arial" w:cs="Arial"/>
          <w:b/>
          <w:color w:val="000000"/>
        </w:rPr>
        <w:t>(</w:t>
      </w:r>
      <w:r w:rsidR="00E15404">
        <w:rPr>
          <w:rFonts w:ascii="Arial" w:hAnsi="Arial" w:cs="Arial"/>
          <w:b/>
          <w:color w:val="000000"/>
        </w:rPr>
        <w:t>6</w:t>
      </w:r>
      <w:r w:rsidR="001C6B06" w:rsidRPr="001C6B06">
        <w:rPr>
          <w:rFonts w:ascii="Arial" w:hAnsi="Arial" w:cs="Arial"/>
          <w:b/>
          <w:color w:val="000000"/>
        </w:rPr>
        <w:t xml:space="preserve"> posti</w:t>
      </w:r>
      <w:r w:rsidR="00E15404">
        <w:rPr>
          <w:rFonts w:ascii="Arial" w:hAnsi="Arial" w:cs="Arial"/>
          <w:b/>
          <w:color w:val="000000"/>
        </w:rPr>
        <w:t xml:space="preserve"> </w:t>
      </w:r>
      <w:r w:rsidR="007610F4">
        <w:rPr>
          <w:rFonts w:ascii="Arial" w:hAnsi="Arial" w:cs="Arial"/>
          <w:b/>
          <w:color w:val="000000"/>
        </w:rPr>
        <w:t xml:space="preserve">per ogni </w:t>
      </w:r>
      <w:r w:rsidR="00E15404">
        <w:rPr>
          <w:rFonts w:ascii="Arial" w:hAnsi="Arial" w:cs="Arial"/>
          <w:b/>
          <w:color w:val="000000"/>
        </w:rPr>
        <w:t>distanza</w:t>
      </w:r>
      <w:r w:rsidR="001C6B06" w:rsidRPr="001C6B06">
        <w:rPr>
          <w:rFonts w:ascii="Arial" w:hAnsi="Arial" w:cs="Arial"/>
          <w:b/>
          <w:color w:val="000000"/>
        </w:rPr>
        <w:t>)</w:t>
      </w:r>
      <w:r w:rsidR="001C6B06">
        <w:rPr>
          <w:rFonts w:ascii="Arial" w:hAnsi="Arial" w:cs="Arial"/>
          <w:color w:val="000000"/>
        </w:rPr>
        <w:t xml:space="preserve">, </w:t>
      </w:r>
      <w:r w:rsidRPr="009316B3">
        <w:rPr>
          <w:rFonts w:ascii="Arial" w:hAnsi="Arial" w:cs="Arial"/>
          <w:color w:val="000000"/>
        </w:rPr>
        <w:t>valevole come prova di qualificazione nazionale per il Campionato Italiano di Apnea FIPSAS.</w:t>
      </w:r>
    </w:p>
    <w:p w14:paraId="10891E6C" w14:textId="7935E90D" w:rsidR="002156C5" w:rsidRPr="0095678F" w:rsidRDefault="002156C5" w:rsidP="008E20D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manifestazione è disciplinata dal Regolamento Nazionale G</w:t>
      </w:r>
      <w:r w:rsidR="00723F8F">
        <w:rPr>
          <w:rFonts w:ascii="Arial" w:hAnsi="Arial" w:cs="Arial"/>
          <w:color w:val="000000"/>
        </w:rPr>
        <w:t>are</w:t>
      </w:r>
      <w:r w:rsidR="004C3A0F">
        <w:rPr>
          <w:rFonts w:ascii="Arial" w:hAnsi="Arial" w:cs="Arial"/>
          <w:color w:val="000000"/>
        </w:rPr>
        <w:t xml:space="preserve"> di Apnea Indoor</w:t>
      </w:r>
      <w:r w:rsidR="00723F8F">
        <w:rPr>
          <w:rFonts w:ascii="Arial" w:hAnsi="Arial" w:cs="Arial"/>
          <w:color w:val="000000"/>
        </w:rPr>
        <w:t xml:space="preserve">, dalla Circolare Normativa e </w:t>
      </w:r>
      <w:r w:rsidRPr="0095678F">
        <w:rPr>
          <w:rFonts w:ascii="Arial" w:hAnsi="Arial" w:cs="Arial"/>
          <w:color w:val="000000"/>
        </w:rPr>
        <w:t xml:space="preserve">dal </w:t>
      </w:r>
      <w:r w:rsidR="00723F8F">
        <w:rPr>
          <w:rFonts w:ascii="Arial" w:hAnsi="Arial" w:cs="Arial"/>
          <w:color w:val="000000"/>
        </w:rPr>
        <w:t xml:space="preserve">presente </w:t>
      </w:r>
      <w:r w:rsidRPr="0095678F">
        <w:rPr>
          <w:rFonts w:ascii="Arial" w:hAnsi="Arial" w:cs="Arial"/>
          <w:color w:val="000000"/>
        </w:rPr>
        <w:t>Regol</w:t>
      </w:r>
      <w:r w:rsidR="00723F8F">
        <w:rPr>
          <w:rFonts w:ascii="Arial" w:hAnsi="Arial" w:cs="Arial"/>
          <w:color w:val="000000"/>
        </w:rPr>
        <w:t>amento Particolare</w:t>
      </w:r>
      <w:r w:rsidR="00F07F67">
        <w:rPr>
          <w:rFonts w:ascii="Arial" w:hAnsi="Arial" w:cs="Arial"/>
          <w:color w:val="000000"/>
        </w:rPr>
        <w:t xml:space="preserve">, </w:t>
      </w:r>
      <w:r w:rsidRPr="0095678F">
        <w:rPr>
          <w:rFonts w:ascii="Arial" w:hAnsi="Arial" w:cs="Arial"/>
          <w:color w:val="000000"/>
        </w:rPr>
        <w:t>che tutti i partecipanti, per effetto della loro iscrizione, dichiarano di conoscere e di accettare.</w:t>
      </w:r>
    </w:p>
    <w:p w14:paraId="7760C3E9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648C811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2.</w:t>
      </w:r>
      <w:r w:rsidRPr="009316B3">
        <w:rPr>
          <w:rFonts w:ascii="Arial" w:hAnsi="Arial" w:cs="Arial"/>
          <w:b/>
          <w:color w:val="000000"/>
        </w:rPr>
        <w:tab/>
        <w:t xml:space="preserve"> PARTECIPAZIONE</w:t>
      </w:r>
    </w:p>
    <w:p w14:paraId="413008E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AD309EB" w14:textId="6C76A4FF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gara è aperta alla partecipazione di tutti gli atleti della disciplina, a prescindere</w:t>
      </w:r>
      <w:r>
        <w:rPr>
          <w:rFonts w:ascii="Arial" w:hAnsi="Arial" w:cs="Arial"/>
          <w:color w:val="000000"/>
        </w:rPr>
        <w:t xml:space="preserve"> dalla R</w:t>
      </w:r>
      <w:r w:rsidRPr="0095678F">
        <w:rPr>
          <w:rFonts w:ascii="Arial" w:hAnsi="Arial" w:cs="Arial"/>
          <w:color w:val="000000"/>
        </w:rPr>
        <w:t>egione di provenienza, appartenenti a</w:t>
      </w:r>
      <w:r w:rsidR="001F0645">
        <w:rPr>
          <w:rFonts w:ascii="Arial" w:hAnsi="Arial" w:cs="Arial"/>
          <w:color w:val="000000"/>
        </w:rPr>
        <w:t xml:space="preserve"> tutte le categorie.</w:t>
      </w:r>
    </w:p>
    <w:p w14:paraId="43AB7855" w14:textId="2368E713" w:rsidR="002156C5" w:rsidRPr="007610F4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color w:val="EE0000"/>
        </w:rPr>
      </w:pPr>
      <w:r w:rsidRPr="00A04E9E">
        <w:rPr>
          <w:rFonts w:ascii="Arial" w:hAnsi="Arial" w:cs="Arial"/>
          <w:b/>
          <w:bCs/>
          <w:color w:val="EE0000"/>
        </w:rPr>
        <w:t>Il criterio di selezione è l’ordine di iscrizione</w:t>
      </w:r>
      <w:r w:rsidR="003F4771" w:rsidRPr="00A04E9E">
        <w:rPr>
          <w:rFonts w:ascii="Arial" w:hAnsi="Arial" w:cs="Arial"/>
          <w:b/>
          <w:bCs/>
          <w:color w:val="EE0000"/>
        </w:rPr>
        <w:t xml:space="preserve"> </w:t>
      </w:r>
      <w:r w:rsidR="00E15404">
        <w:rPr>
          <w:rFonts w:ascii="Arial" w:hAnsi="Arial" w:cs="Arial"/>
          <w:b/>
          <w:bCs/>
          <w:color w:val="EE0000"/>
        </w:rPr>
        <w:t xml:space="preserve">abbinato alla ricevuta del </w:t>
      </w:r>
      <w:proofErr w:type="spellStart"/>
      <w:r w:rsidR="003F4771" w:rsidRPr="00A04E9E">
        <w:rPr>
          <w:rFonts w:ascii="Arial" w:hAnsi="Arial" w:cs="Arial"/>
          <w:b/>
          <w:bCs/>
          <w:color w:val="EE0000"/>
        </w:rPr>
        <w:t>pagamanto</w:t>
      </w:r>
      <w:proofErr w:type="spellEnd"/>
      <w:r w:rsidR="003F4771" w:rsidRPr="00A04E9E">
        <w:rPr>
          <w:rFonts w:ascii="Arial" w:hAnsi="Arial" w:cs="Arial"/>
          <w:b/>
          <w:bCs/>
          <w:color w:val="EE0000"/>
        </w:rPr>
        <w:t xml:space="preserve"> quota</w:t>
      </w:r>
      <w:r w:rsidR="001C6B06">
        <w:rPr>
          <w:rFonts w:ascii="Arial" w:hAnsi="Arial" w:cs="Arial"/>
          <w:b/>
          <w:bCs/>
          <w:color w:val="EE0000"/>
        </w:rPr>
        <w:t xml:space="preserve"> che deve avvenire entro il te</w:t>
      </w:r>
      <w:r w:rsidR="007610F4">
        <w:rPr>
          <w:rFonts w:ascii="Arial" w:hAnsi="Arial" w:cs="Arial"/>
          <w:b/>
          <w:bCs/>
          <w:color w:val="EE0000"/>
        </w:rPr>
        <w:t xml:space="preserve">rmine </w:t>
      </w:r>
      <w:r w:rsidR="001C6B06">
        <w:rPr>
          <w:rFonts w:ascii="Arial" w:hAnsi="Arial" w:cs="Arial"/>
          <w:b/>
          <w:bCs/>
          <w:color w:val="EE0000"/>
        </w:rPr>
        <w:t xml:space="preserve">massimo di 5 giorni. </w:t>
      </w:r>
      <w:r w:rsidR="001C6B06" w:rsidRPr="007610F4">
        <w:rPr>
          <w:rFonts w:ascii="Arial" w:hAnsi="Arial" w:cs="Arial"/>
          <w:b/>
          <w:bCs/>
          <w:color w:val="EE0000"/>
        </w:rPr>
        <w:t>In assenza del ricevimento del pagamento</w:t>
      </w:r>
      <w:r w:rsidR="004C3A0F">
        <w:rPr>
          <w:rFonts w:ascii="Arial" w:hAnsi="Arial" w:cs="Arial"/>
          <w:b/>
          <w:bCs/>
          <w:color w:val="EE0000"/>
        </w:rPr>
        <w:t>,</w:t>
      </w:r>
      <w:r w:rsidR="001C6B06" w:rsidRPr="007610F4">
        <w:rPr>
          <w:rFonts w:ascii="Arial" w:hAnsi="Arial" w:cs="Arial"/>
          <w:b/>
          <w:bCs/>
          <w:color w:val="EE0000"/>
        </w:rPr>
        <w:t xml:space="preserve"> le iscrizioni </w:t>
      </w:r>
      <w:r w:rsidR="00E15404" w:rsidRPr="007610F4">
        <w:rPr>
          <w:rFonts w:ascii="Arial" w:hAnsi="Arial" w:cs="Arial"/>
          <w:b/>
          <w:bCs/>
          <w:color w:val="EE0000"/>
        </w:rPr>
        <w:t xml:space="preserve">potranno essere spostate </w:t>
      </w:r>
      <w:r w:rsidR="001C6B06" w:rsidRPr="007610F4">
        <w:rPr>
          <w:rFonts w:ascii="Arial" w:hAnsi="Arial" w:cs="Arial"/>
          <w:b/>
          <w:bCs/>
          <w:color w:val="EE0000"/>
        </w:rPr>
        <w:t>in coda per lasciare spazio alla</w:t>
      </w:r>
      <w:r w:rsidR="00E15404" w:rsidRPr="007610F4">
        <w:rPr>
          <w:rFonts w:ascii="Arial" w:hAnsi="Arial" w:cs="Arial"/>
          <w:b/>
          <w:bCs/>
          <w:color w:val="EE0000"/>
        </w:rPr>
        <w:t xml:space="preserve"> eventuale </w:t>
      </w:r>
      <w:r w:rsidR="001C6B06" w:rsidRPr="007610F4">
        <w:rPr>
          <w:rFonts w:ascii="Arial" w:hAnsi="Arial" w:cs="Arial"/>
          <w:b/>
          <w:bCs/>
          <w:color w:val="EE0000"/>
        </w:rPr>
        <w:t xml:space="preserve">lista di attesa. </w:t>
      </w:r>
      <w:r w:rsidRPr="007610F4">
        <w:rPr>
          <w:rFonts w:ascii="Arial" w:hAnsi="Arial" w:cs="Arial"/>
          <w:b/>
          <w:bCs/>
          <w:color w:val="EE0000"/>
        </w:rPr>
        <w:t xml:space="preserve">Le iscrizioni si aprono il giorno </w:t>
      </w:r>
      <w:r w:rsidR="001C6B06" w:rsidRPr="007610F4">
        <w:rPr>
          <w:rFonts w:ascii="Arial" w:hAnsi="Arial" w:cs="Arial"/>
          <w:b/>
          <w:bCs/>
          <w:color w:val="EE0000"/>
        </w:rPr>
        <w:t xml:space="preserve">11 gennaio </w:t>
      </w:r>
      <w:r w:rsidR="003F4771" w:rsidRPr="007610F4">
        <w:rPr>
          <w:rFonts w:ascii="Arial" w:hAnsi="Arial" w:cs="Arial"/>
          <w:b/>
          <w:bCs/>
          <w:color w:val="EE0000"/>
        </w:rPr>
        <w:t>202</w:t>
      </w:r>
      <w:r w:rsidR="001C6B06" w:rsidRPr="007610F4">
        <w:rPr>
          <w:rFonts w:ascii="Arial" w:hAnsi="Arial" w:cs="Arial"/>
          <w:b/>
          <w:bCs/>
          <w:color w:val="EE0000"/>
        </w:rPr>
        <w:t>6</w:t>
      </w:r>
      <w:r w:rsidR="004C3A0F">
        <w:rPr>
          <w:rFonts w:ascii="Arial" w:hAnsi="Arial" w:cs="Arial"/>
          <w:b/>
          <w:bCs/>
          <w:color w:val="EE0000"/>
        </w:rPr>
        <w:t>,</w:t>
      </w:r>
      <w:r w:rsidR="003F4771" w:rsidRPr="007610F4">
        <w:rPr>
          <w:rFonts w:ascii="Arial" w:hAnsi="Arial" w:cs="Arial"/>
          <w:b/>
          <w:bCs/>
          <w:color w:val="EE0000"/>
        </w:rPr>
        <w:t xml:space="preserve"> alle ore </w:t>
      </w:r>
      <w:r w:rsidR="001C6B06" w:rsidRPr="007610F4">
        <w:rPr>
          <w:rFonts w:ascii="Arial" w:hAnsi="Arial" w:cs="Arial"/>
          <w:b/>
          <w:bCs/>
          <w:color w:val="EE0000"/>
        </w:rPr>
        <w:t>22</w:t>
      </w:r>
      <w:r w:rsidR="004C3A0F">
        <w:rPr>
          <w:rFonts w:ascii="Arial" w:hAnsi="Arial" w:cs="Arial"/>
          <w:b/>
          <w:bCs/>
          <w:color w:val="EE0000"/>
        </w:rPr>
        <w:t>:</w:t>
      </w:r>
      <w:r w:rsidR="003F4771" w:rsidRPr="007610F4">
        <w:rPr>
          <w:rFonts w:ascii="Arial" w:hAnsi="Arial" w:cs="Arial"/>
          <w:b/>
          <w:bCs/>
          <w:color w:val="EE0000"/>
        </w:rPr>
        <w:t>00</w:t>
      </w:r>
      <w:r w:rsidRPr="007610F4">
        <w:rPr>
          <w:rFonts w:ascii="Arial" w:hAnsi="Arial" w:cs="Arial"/>
          <w:b/>
          <w:bCs/>
          <w:color w:val="EE0000"/>
        </w:rPr>
        <w:t>.</w:t>
      </w:r>
    </w:p>
    <w:p w14:paraId="00C5FC76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672DEF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3.</w:t>
      </w:r>
      <w:r w:rsidRPr="009316B3">
        <w:rPr>
          <w:rFonts w:ascii="Arial" w:hAnsi="Arial" w:cs="Arial"/>
          <w:b/>
          <w:color w:val="000000"/>
        </w:rPr>
        <w:tab/>
        <w:t xml:space="preserve"> ISCRIZIONI</w:t>
      </w:r>
    </w:p>
    <w:p w14:paraId="3FE13227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3BE2BF2" w14:textId="2E8250BB" w:rsidR="00CD5EC4" w:rsidRDefault="002156C5" w:rsidP="002156C5">
      <w:pPr>
        <w:jc w:val="both"/>
        <w:rPr>
          <w:rFonts w:ascii="Arial" w:hAnsi="Arial" w:cs="Arial"/>
          <w:color w:val="000000"/>
        </w:rPr>
      </w:pPr>
      <w:bookmarkStart w:id="0" w:name="_Hlk94115248"/>
      <w:r w:rsidRPr="00B07CE0">
        <w:rPr>
          <w:rFonts w:ascii="Arial" w:hAnsi="Arial" w:cs="Arial"/>
          <w:color w:val="000000"/>
        </w:rPr>
        <w:t>Le</w:t>
      </w:r>
      <w:r>
        <w:rPr>
          <w:rFonts w:ascii="Arial" w:hAnsi="Arial" w:cs="Arial"/>
          <w:color w:val="000000"/>
        </w:rPr>
        <w:t xml:space="preserve"> </w:t>
      </w:r>
      <w:r w:rsidRPr="00B07CE0">
        <w:rPr>
          <w:rFonts w:ascii="Arial" w:hAnsi="Arial" w:cs="Arial"/>
          <w:color w:val="000000"/>
        </w:rPr>
        <w:t xml:space="preserve">iscrizioni dovranno essere obbligatoriamente effettuate sul sito: </w:t>
      </w:r>
      <w:hyperlink r:id="rId10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 w:rsidRPr="00B07CE0">
        <w:rPr>
          <w:rFonts w:ascii="Arial" w:hAnsi="Arial" w:cs="Arial"/>
          <w:color w:val="000000"/>
        </w:rPr>
        <w:t xml:space="preserve"> </w:t>
      </w:r>
      <w:r w:rsidR="00CD5EC4">
        <w:rPr>
          <w:rFonts w:ascii="Arial" w:hAnsi="Arial" w:cs="Arial"/>
          <w:color w:val="000000"/>
        </w:rPr>
        <w:t>cliccando sul botton</w:t>
      </w:r>
      <w:r w:rsidR="001915DF">
        <w:rPr>
          <w:rFonts w:ascii="Arial" w:hAnsi="Arial" w:cs="Arial"/>
          <w:color w:val="000000"/>
        </w:rPr>
        <w:t>e</w:t>
      </w:r>
      <w:r w:rsidR="00CD5EC4">
        <w:rPr>
          <w:rFonts w:ascii="Arial" w:hAnsi="Arial" w:cs="Arial"/>
          <w:color w:val="000000"/>
        </w:rPr>
        <w:t xml:space="preserve"> verde “+inizia” e selezionando organizza</w:t>
      </w:r>
      <w:r w:rsidR="00A53213">
        <w:rPr>
          <w:rFonts w:ascii="Arial" w:hAnsi="Arial" w:cs="Arial"/>
          <w:color w:val="000000"/>
        </w:rPr>
        <w:t xml:space="preserve">zione </w:t>
      </w:r>
      <w:r w:rsidR="00CD5EC4">
        <w:rPr>
          <w:rFonts w:ascii="Arial" w:hAnsi="Arial" w:cs="Arial"/>
          <w:color w:val="000000"/>
        </w:rPr>
        <w:t>“La Salle Eridano”.</w:t>
      </w:r>
    </w:p>
    <w:p w14:paraId="4B960D04" w14:textId="0A75937B" w:rsidR="00CD5EC4" w:rsidRDefault="00CD5EC4" w:rsidP="002156C5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società che effettuano l</w:t>
      </w:r>
      <w:r w:rsidR="001915DF">
        <w:rPr>
          <w:rFonts w:ascii="Arial" w:hAnsi="Arial" w:cs="Arial"/>
          <w:color w:val="000000"/>
        </w:rPr>
        <w:t xml:space="preserve">’accesso </w:t>
      </w:r>
      <w:r>
        <w:rPr>
          <w:rFonts w:ascii="Arial" w:hAnsi="Arial" w:cs="Arial"/>
          <w:color w:val="000000"/>
        </w:rPr>
        <w:t xml:space="preserve">per la prima volta devono </w:t>
      </w:r>
      <w:r w:rsidR="00A53213">
        <w:rPr>
          <w:rFonts w:ascii="Arial" w:hAnsi="Arial" w:cs="Arial"/>
          <w:color w:val="000000"/>
        </w:rPr>
        <w:t xml:space="preserve">preliminarmente </w:t>
      </w:r>
      <w:r>
        <w:rPr>
          <w:rFonts w:ascii="Arial" w:hAnsi="Arial" w:cs="Arial"/>
          <w:color w:val="000000"/>
        </w:rPr>
        <w:t xml:space="preserve">registrarsi all’indirizzo </w:t>
      </w:r>
      <w:hyperlink r:id="rId11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>
        <w:rPr>
          <w:rFonts w:ascii="Arial" w:hAnsi="Arial" w:cs="Arial"/>
          <w:b/>
          <w:bCs/>
          <w:color w:val="000000"/>
        </w:rPr>
        <w:t xml:space="preserve"> </w:t>
      </w:r>
      <w:r w:rsidRPr="00CD5EC4">
        <w:rPr>
          <w:rFonts w:ascii="Arial" w:hAnsi="Arial" w:cs="Arial"/>
          <w:color w:val="000000"/>
        </w:rPr>
        <w:t>ed attendere la password di ingresso</w:t>
      </w:r>
      <w:r>
        <w:rPr>
          <w:rFonts w:ascii="Arial" w:hAnsi="Arial" w:cs="Arial"/>
          <w:color w:val="000000"/>
        </w:rPr>
        <w:t>.</w:t>
      </w:r>
    </w:p>
    <w:p w14:paraId="14CA4E1C" w14:textId="2B32D317" w:rsidR="001915DF" w:rsidRPr="00EC67BE" w:rsidRDefault="001915DF" w:rsidP="002156C5">
      <w:pPr>
        <w:jc w:val="both"/>
        <w:rPr>
          <w:rFonts w:ascii="Arial" w:hAnsi="Arial" w:cs="Arial"/>
          <w:b/>
          <w:bCs/>
          <w:color w:val="FF0000"/>
        </w:rPr>
      </w:pPr>
      <w:r>
        <w:rPr>
          <w:rFonts w:ascii="Arial" w:hAnsi="Arial" w:cs="Arial"/>
          <w:color w:val="000000"/>
        </w:rPr>
        <w:t xml:space="preserve">Le iscrizioni devono essere inserite </w:t>
      </w:r>
      <w:r w:rsidR="002156C5" w:rsidRPr="00B07CE0">
        <w:rPr>
          <w:rFonts w:ascii="Arial" w:hAnsi="Arial" w:cs="Arial"/>
          <w:color w:val="000000"/>
        </w:rPr>
        <w:t xml:space="preserve">entro e non oltre il </w:t>
      </w:r>
      <w:r w:rsidR="001C6B06">
        <w:rPr>
          <w:rFonts w:ascii="Arial" w:hAnsi="Arial" w:cs="Arial"/>
          <w:b/>
          <w:bCs/>
          <w:color w:val="FF0000"/>
        </w:rPr>
        <w:t>2</w:t>
      </w:r>
      <w:r w:rsidR="0061516E">
        <w:rPr>
          <w:rFonts w:ascii="Arial" w:hAnsi="Arial" w:cs="Arial"/>
          <w:b/>
          <w:bCs/>
          <w:color w:val="FF0000"/>
        </w:rPr>
        <w:t>5</w:t>
      </w:r>
      <w:r w:rsidR="00723F8F" w:rsidRPr="00EC67BE">
        <w:rPr>
          <w:rFonts w:ascii="Arial" w:hAnsi="Arial" w:cs="Arial"/>
          <w:b/>
          <w:bCs/>
          <w:color w:val="FF0000"/>
        </w:rPr>
        <w:t xml:space="preserve"> </w:t>
      </w:r>
      <w:r w:rsidR="003F4771">
        <w:rPr>
          <w:rFonts w:ascii="Arial" w:hAnsi="Arial" w:cs="Arial"/>
          <w:b/>
          <w:bCs/>
          <w:color w:val="FF0000"/>
        </w:rPr>
        <w:t>gennaio 202</w:t>
      </w:r>
      <w:r w:rsidR="003C4C8B">
        <w:rPr>
          <w:rFonts w:ascii="Arial" w:hAnsi="Arial" w:cs="Arial"/>
          <w:b/>
          <w:bCs/>
          <w:color w:val="FF0000"/>
        </w:rPr>
        <w:t>6</w:t>
      </w:r>
      <w:r w:rsidR="00723F8F" w:rsidRPr="00EC67BE">
        <w:rPr>
          <w:rFonts w:ascii="Arial" w:hAnsi="Arial" w:cs="Arial"/>
          <w:b/>
          <w:bCs/>
          <w:color w:val="FF0000"/>
        </w:rPr>
        <w:t>,</w:t>
      </w:r>
      <w:r w:rsidR="004A7E5F" w:rsidRPr="00EC67BE">
        <w:rPr>
          <w:rFonts w:ascii="Arial" w:hAnsi="Arial" w:cs="Arial"/>
          <w:b/>
          <w:bCs/>
          <w:color w:val="FF0000"/>
        </w:rPr>
        <w:t xml:space="preserve"> da</w:t>
      </w:r>
      <w:r w:rsidR="00B2624D" w:rsidRPr="00EC67BE">
        <w:rPr>
          <w:rFonts w:ascii="Arial" w:hAnsi="Arial" w:cs="Arial"/>
          <w:b/>
          <w:bCs/>
          <w:color w:val="FF0000"/>
        </w:rPr>
        <w:t>ta</w:t>
      </w:r>
      <w:r w:rsidR="004A7E5F" w:rsidRPr="00EC67BE">
        <w:rPr>
          <w:rFonts w:ascii="Arial" w:hAnsi="Arial" w:cs="Arial"/>
          <w:b/>
          <w:bCs/>
          <w:color w:val="FF0000"/>
        </w:rPr>
        <w:t xml:space="preserve"> definita per la chiusura </w:t>
      </w:r>
      <w:r w:rsidR="00723F8F" w:rsidRPr="00EC67BE">
        <w:rPr>
          <w:rFonts w:ascii="Arial" w:hAnsi="Arial" w:cs="Arial"/>
          <w:b/>
          <w:bCs/>
          <w:color w:val="FF0000"/>
        </w:rPr>
        <w:t>delle iscrizioni.</w:t>
      </w:r>
    </w:p>
    <w:p w14:paraId="3D4DE7D9" w14:textId="06E8B9E6" w:rsidR="002156C5" w:rsidRPr="00B07CE0" w:rsidRDefault="001915DF" w:rsidP="002156C5">
      <w:pPr>
        <w:jc w:val="both"/>
        <w:rPr>
          <w:rFonts w:ascii="Arial" w:hAnsi="Arial" w:cs="Arial"/>
          <w:color w:val="000000"/>
        </w:rPr>
      </w:pPr>
      <w:r w:rsidRPr="00A53213">
        <w:rPr>
          <w:rFonts w:ascii="Arial" w:hAnsi="Arial" w:cs="Arial"/>
          <w:b/>
          <w:bCs/>
          <w:color w:val="000000"/>
        </w:rPr>
        <w:t>Si segnala che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sino alla data d</w:t>
      </w:r>
      <w:r w:rsidR="004A7E5F">
        <w:rPr>
          <w:rFonts w:ascii="Arial" w:hAnsi="Arial" w:cs="Arial"/>
          <w:b/>
          <w:bCs/>
          <w:color w:val="000000"/>
        </w:rPr>
        <w:t xml:space="preserve">el </w:t>
      </w:r>
      <w:r w:rsidR="001C6B06">
        <w:rPr>
          <w:rFonts w:ascii="Arial" w:hAnsi="Arial" w:cs="Arial"/>
          <w:b/>
          <w:bCs/>
          <w:color w:val="000000"/>
        </w:rPr>
        <w:t>25</w:t>
      </w:r>
      <w:r w:rsidR="003F4771">
        <w:rPr>
          <w:rFonts w:ascii="Arial" w:hAnsi="Arial" w:cs="Arial"/>
          <w:b/>
          <w:bCs/>
          <w:color w:val="000000"/>
        </w:rPr>
        <w:t xml:space="preserve"> gennaio</w:t>
      </w:r>
      <w:r w:rsidR="00723F8F">
        <w:rPr>
          <w:rFonts w:ascii="Arial" w:hAnsi="Arial" w:cs="Arial"/>
          <w:b/>
          <w:bCs/>
          <w:color w:val="000000"/>
        </w:rPr>
        <w:t xml:space="preserve"> 202</w:t>
      </w:r>
      <w:r w:rsidR="003F4771">
        <w:rPr>
          <w:rFonts w:ascii="Arial" w:hAnsi="Arial" w:cs="Arial"/>
          <w:b/>
          <w:bCs/>
          <w:color w:val="000000"/>
        </w:rPr>
        <w:t>6</w:t>
      </w:r>
      <w:r w:rsidR="0061516E">
        <w:rPr>
          <w:rFonts w:ascii="Arial" w:hAnsi="Arial" w:cs="Arial"/>
          <w:b/>
          <w:bCs/>
          <w:color w:val="000000"/>
        </w:rPr>
        <w:t xml:space="preserve"> alle ore 23</w:t>
      </w:r>
      <w:r w:rsidR="000F16D2">
        <w:rPr>
          <w:rFonts w:ascii="Arial" w:hAnsi="Arial" w:cs="Arial"/>
          <w:b/>
          <w:bCs/>
          <w:color w:val="000000"/>
        </w:rPr>
        <w:t>:</w:t>
      </w:r>
      <w:r w:rsidR="0061516E">
        <w:rPr>
          <w:rFonts w:ascii="Arial" w:hAnsi="Arial" w:cs="Arial"/>
          <w:b/>
          <w:bCs/>
          <w:color w:val="000000"/>
        </w:rPr>
        <w:t>59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la società potr</w:t>
      </w:r>
      <w:r w:rsidR="00723F8F">
        <w:rPr>
          <w:rFonts w:ascii="Arial" w:hAnsi="Arial" w:cs="Arial"/>
          <w:b/>
          <w:bCs/>
          <w:color w:val="000000"/>
        </w:rPr>
        <w:t>à modificare ed aggiornare tutte</w:t>
      </w:r>
      <w:r w:rsidRPr="00A53213">
        <w:rPr>
          <w:rFonts w:ascii="Arial" w:hAnsi="Arial" w:cs="Arial"/>
          <w:b/>
          <w:bCs/>
          <w:color w:val="000000"/>
        </w:rPr>
        <w:t xml:space="preserve"> le dichiarazioni dei propri atleti</w:t>
      </w:r>
      <w:r>
        <w:rPr>
          <w:rFonts w:ascii="Arial" w:hAnsi="Arial" w:cs="Arial"/>
          <w:color w:val="000000"/>
        </w:rPr>
        <w:t>. A conclusione delle iscrizioni</w:t>
      </w:r>
      <w:r w:rsidR="00CF53A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sistema genera il modu</w:t>
      </w:r>
      <w:r w:rsidR="00CF53A1">
        <w:rPr>
          <w:rFonts w:ascii="Arial" w:hAnsi="Arial" w:cs="Arial"/>
          <w:color w:val="000000"/>
        </w:rPr>
        <w:t xml:space="preserve">lo di iscrizione in formato pdf, </w:t>
      </w:r>
      <w:r>
        <w:rPr>
          <w:rFonts w:ascii="Arial" w:hAnsi="Arial" w:cs="Arial"/>
          <w:color w:val="000000"/>
        </w:rPr>
        <w:t xml:space="preserve">che deve essere </w:t>
      </w:r>
      <w:r w:rsidR="00A53213">
        <w:rPr>
          <w:rFonts w:ascii="Arial" w:hAnsi="Arial" w:cs="Arial"/>
          <w:color w:val="000000"/>
        </w:rPr>
        <w:t>firmato e ricaricato firmato.</w:t>
      </w:r>
      <w:r>
        <w:rPr>
          <w:rFonts w:ascii="Arial" w:hAnsi="Arial" w:cs="Arial"/>
          <w:color w:val="000000"/>
        </w:rPr>
        <w:t xml:space="preserve"> </w:t>
      </w:r>
      <w:r w:rsidR="002156C5" w:rsidRPr="00B07CE0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bookmarkEnd w:id="0"/>
    <w:p w14:paraId="4A540D0C" w14:textId="77777777" w:rsidR="002156C5" w:rsidRDefault="002156C5" w:rsidP="002156C5">
      <w:pPr>
        <w:jc w:val="both"/>
        <w:rPr>
          <w:rFonts w:ascii="Arial" w:hAnsi="Arial" w:cs="Arial"/>
          <w:color w:val="000000"/>
        </w:rPr>
      </w:pPr>
    </w:p>
    <w:p w14:paraId="1689FF52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Ogni atleta deve essere in possesso di:</w:t>
      </w:r>
    </w:p>
    <w:p w14:paraId="4714B7F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Federale in corso di validità;</w:t>
      </w:r>
    </w:p>
    <w:p w14:paraId="00E17983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atleta in corso di validità;</w:t>
      </w:r>
    </w:p>
    <w:p w14:paraId="64FF4BB6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Certificato medico sportivo agonistico in corso di validità;</w:t>
      </w:r>
    </w:p>
    <w:p w14:paraId="2DB06648" w14:textId="2F024388" w:rsidR="002156C5" w:rsidRPr="00723F8F" w:rsidRDefault="002156C5" w:rsidP="00723F8F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Documento d’identità valido.</w:t>
      </w:r>
    </w:p>
    <w:p w14:paraId="0BA85C84" w14:textId="77777777" w:rsidR="00010157" w:rsidRDefault="0001015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757F8659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EDDBDFF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6495C80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14CF7FB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7FEA293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61E3A26A" w14:textId="77777777" w:rsidR="003A3AC5" w:rsidRDefault="003A3A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02E0675" w14:textId="77777777" w:rsidR="003E1F67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La quota d’iscrizione è fissata in</w:t>
      </w:r>
      <w:r>
        <w:rPr>
          <w:rFonts w:ascii="Arial" w:hAnsi="Arial" w:cs="Arial"/>
          <w:color w:val="000000"/>
        </w:rPr>
        <w:t xml:space="preserve"> </w:t>
      </w:r>
      <w:r w:rsidRPr="002226C6">
        <w:rPr>
          <w:rFonts w:ascii="Arial" w:hAnsi="Arial" w:cs="Arial"/>
          <w:b/>
          <w:bCs/>
          <w:color w:val="000000"/>
        </w:rPr>
        <w:t xml:space="preserve">€ </w:t>
      </w:r>
      <w:r w:rsidR="00B2624D">
        <w:rPr>
          <w:rFonts w:ascii="Arial" w:hAnsi="Arial" w:cs="Arial"/>
          <w:b/>
          <w:bCs/>
          <w:color w:val="000000"/>
        </w:rPr>
        <w:t>30</w:t>
      </w:r>
      <w:r w:rsidRPr="002226C6">
        <w:rPr>
          <w:rFonts w:ascii="Arial" w:hAnsi="Arial" w:cs="Arial"/>
          <w:b/>
          <w:bCs/>
          <w:color w:val="000000"/>
        </w:rPr>
        <w:t xml:space="preserve">,00 </w:t>
      </w:r>
      <w:r w:rsidR="00723F8F">
        <w:rPr>
          <w:rFonts w:ascii="Arial" w:hAnsi="Arial" w:cs="Arial"/>
          <w:b/>
          <w:bCs/>
          <w:color w:val="000000"/>
        </w:rPr>
        <w:t xml:space="preserve">a persona a gara </w:t>
      </w:r>
      <w:r w:rsidR="003C4C8B">
        <w:rPr>
          <w:rFonts w:ascii="Arial" w:hAnsi="Arial" w:cs="Arial"/>
          <w:b/>
          <w:bCs/>
          <w:color w:val="000000"/>
        </w:rPr>
        <w:t xml:space="preserve">e </w:t>
      </w:r>
      <w:r w:rsidRPr="002226C6">
        <w:rPr>
          <w:rFonts w:ascii="Arial" w:hAnsi="Arial" w:cs="Arial"/>
          <w:b/>
          <w:bCs/>
          <w:color w:val="000000"/>
        </w:rPr>
        <w:t xml:space="preserve">per tutte le </w:t>
      </w:r>
      <w:r w:rsidR="00B2624D">
        <w:rPr>
          <w:rFonts w:ascii="Arial" w:hAnsi="Arial" w:cs="Arial"/>
          <w:b/>
          <w:bCs/>
          <w:color w:val="000000"/>
        </w:rPr>
        <w:t>categ</w:t>
      </w:r>
      <w:r w:rsidRPr="002226C6">
        <w:rPr>
          <w:rFonts w:ascii="Arial" w:hAnsi="Arial" w:cs="Arial"/>
          <w:b/>
          <w:bCs/>
          <w:color w:val="000000"/>
        </w:rPr>
        <w:t>orie.</w:t>
      </w:r>
      <w:r>
        <w:rPr>
          <w:rFonts w:ascii="Arial" w:hAnsi="Arial" w:cs="Arial"/>
          <w:color w:val="000000"/>
        </w:rPr>
        <w:t xml:space="preserve"> </w:t>
      </w:r>
    </w:p>
    <w:p w14:paraId="570128B3" w14:textId="5F729AE8" w:rsidR="003E1F67" w:rsidRDefault="003E1F6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L’atleta  può</w:t>
      </w:r>
      <w:proofErr w:type="gramEnd"/>
      <w:r>
        <w:rPr>
          <w:rFonts w:ascii="Arial" w:hAnsi="Arial" w:cs="Arial"/>
          <w:color w:val="000000"/>
        </w:rPr>
        <w:t xml:space="preserve"> </w:t>
      </w:r>
      <w:proofErr w:type="gramStart"/>
      <w:r>
        <w:rPr>
          <w:rFonts w:ascii="Arial" w:hAnsi="Arial" w:cs="Arial"/>
          <w:color w:val="000000"/>
        </w:rPr>
        <w:t>partecipare  al</w:t>
      </w:r>
      <w:proofErr w:type="gramEnd"/>
      <w:r>
        <w:rPr>
          <w:rFonts w:ascii="Arial" w:hAnsi="Arial" w:cs="Arial"/>
          <w:color w:val="000000"/>
        </w:rPr>
        <w:t xml:space="preserve"> massimo a 2 gare. L’organizzazione</w:t>
      </w:r>
      <w:r w:rsidR="000F16D2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per far rispettare il tempo di riposo tra le 2 gare</w:t>
      </w:r>
      <w:r w:rsidR="000F16D2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 riserva il diritto di modificare l’ordine di partenza. Tale ordine potrà essere soggetto a variazione anche per gli atleti che collaboreranno nello staff organizzativo. </w:t>
      </w:r>
    </w:p>
    <w:p w14:paraId="281468F8" w14:textId="62834101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quota dov</w:t>
      </w:r>
      <w:r w:rsidRPr="009579C8">
        <w:rPr>
          <w:rFonts w:ascii="Arial" w:hAnsi="Arial" w:cs="Arial"/>
          <w:color w:val="000000"/>
        </w:rPr>
        <w:t>rà</w:t>
      </w:r>
      <w:r w:rsidRPr="009B775B">
        <w:rPr>
          <w:rFonts w:ascii="Arial" w:hAnsi="Arial" w:cs="Arial"/>
          <w:color w:val="000000"/>
        </w:rPr>
        <w:t xml:space="preserve"> essere versata direttamente all’organizzazione</w:t>
      </w:r>
      <w:r>
        <w:rPr>
          <w:rFonts w:ascii="Arial" w:hAnsi="Arial" w:cs="Arial"/>
          <w:color w:val="000000"/>
        </w:rPr>
        <w:t xml:space="preserve"> a mezzo bonifico</w:t>
      </w:r>
      <w:r w:rsidR="004830B8">
        <w:rPr>
          <w:rFonts w:ascii="Arial" w:hAnsi="Arial" w:cs="Arial"/>
          <w:color w:val="000000"/>
        </w:rPr>
        <w:t xml:space="preserve"> bancario.</w:t>
      </w:r>
    </w:p>
    <w:p w14:paraId="4F62484D" w14:textId="44196DC3" w:rsidR="002156C5" w:rsidRPr="00EC67BE" w:rsidRDefault="00B01092" w:rsidP="00B01092">
      <w:pPr>
        <w:jc w:val="both"/>
        <w:rPr>
          <w:rFonts w:ascii="Arial" w:hAnsi="Arial" w:cs="Arial"/>
          <w:b/>
          <w:color w:val="FF0000"/>
        </w:rPr>
      </w:pPr>
      <w:r w:rsidRPr="00EC67BE">
        <w:rPr>
          <w:rFonts w:ascii="Arial" w:hAnsi="Arial" w:cs="Arial"/>
          <w:b/>
          <w:color w:val="FF0000"/>
        </w:rPr>
        <w:t xml:space="preserve">Ciascun club dovrà effettuare un unico bonifico </w:t>
      </w:r>
      <w:r w:rsidRPr="00EC67BE">
        <w:rPr>
          <w:rFonts w:ascii="Arial" w:hAnsi="Arial" w:cs="Arial"/>
          <w:b/>
          <w:bCs/>
          <w:color w:val="FF0000"/>
        </w:rPr>
        <w:t>per tutti i rispettivi atleti partecipanti</w:t>
      </w:r>
      <w:r w:rsidR="001C6B06">
        <w:rPr>
          <w:rFonts w:ascii="Arial" w:hAnsi="Arial" w:cs="Arial"/>
          <w:b/>
          <w:bCs/>
          <w:color w:val="FF0000"/>
        </w:rPr>
        <w:t xml:space="preserve"> ed inviare copia della contabile all’indirizzo </w:t>
      </w:r>
      <w:r w:rsidR="000F16D2">
        <w:rPr>
          <w:rFonts w:ascii="Arial" w:hAnsi="Arial" w:cs="Arial"/>
          <w:b/>
          <w:bCs/>
          <w:color w:val="FF0000"/>
        </w:rPr>
        <w:t xml:space="preserve">di posta elettronica: </w:t>
      </w:r>
      <w:hyperlink r:id="rId12" w:history="1">
        <w:r w:rsidR="000F16D2" w:rsidRPr="0053184D">
          <w:rPr>
            <w:rStyle w:val="Collegamentoipertestuale"/>
            <w:rFonts w:ascii="Arial" w:hAnsi="Arial" w:cs="Arial"/>
            <w:b/>
            <w:bCs/>
          </w:rPr>
          <w:t>marco.giachino@ndecontrol.it</w:t>
        </w:r>
      </w:hyperlink>
      <w:r w:rsidR="000F16D2">
        <w:rPr>
          <w:rFonts w:ascii="Arial" w:hAnsi="Arial" w:cs="Arial"/>
          <w:b/>
          <w:bCs/>
          <w:color w:val="FF0000"/>
        </w:rPr>
        <w:t xml:space="preserve"> </w:t>
      </w:r>
    </w:p>
    <w:p w14:paraId="087C82AD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</w:p>
    <w:p w14:paraId="2BADCC03" w14:textId="4AA99093" w:rsidR="002156C5" w:rsidRPr="00AC4ADE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Intestazione bonifico </w:t>
      </w:r>
    </w:p>
    <w:p w14:paraId="45786C87" w14:textId="476E70B0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 xml:space="preserve">A.S.D. LA SALLE ERIDANO BANCA MONTE PASCHI DI SIENA AG 3 </w:t>
      </w:r>
      <w:r w:rsidR="000F16D2">
        <w:rPr>
          <w:rFonts w:ascii="Arial" w:hAnsi="Arial" w:cs="Arial"/>
          <w:bCs/>
        </w:rPr>
        <w:t>(</w:t>
      </w:r>
      <w:r>
        <w:rPr>
          <w:rFonts w:ascii="Arial" w:hAnsi="Arial" w:cs="Arial"/>
          <w:bCs/>
        </w:rPr>
        <w:t>TO</w:t>
      </w:r>
      <w:r w:rsidR="000F16D2">
        <w:rPr>
          <w:rFonts w:ascii="Arial" w:hAnsi="Arial" w:cs="Arial"/>
          <w:bCs/>
        </w:rPr>
        <w:t>)</w:t>
      </w:r>
    </w:p>
    <w:p w14:paraId="37E83DED" w14:textId="1B5B1B2D" w:rsidR="002156C5" w:rsidRPr="00B515FE" w:rsidRDefault="002156C5" w:rsidP="002156C5">
      <w:pPr>
        <w:ind w:left="720"/>
        <w:jc w:val="both"/>
        <w:rPr>
          <w:rFonts w:ascii="Arial" w:hAnsi="Arial" w:cs="Arial"/>
        </w:rPr>
      </w:pPr>
      <w:r w:rsidRPr="00200742">
        <w:rPr>
          <w:rFonts w:ascii="Arial" w:hAnsi="Arial" w:cs="Arial"/>
          <w:bCs/>
        </w:rPr>
        <w:t>IBAN</w:t>
      </w:r>
      <w:r w:rsidR="00B01092" w:rsidRPr="00B515FE">
        <w:rPr>
          <w:rFonts w:ascii="Arial" w:hAnsi="Arial" w:cs="Arial"/>
        </w:rPr>
        <w:t>:</w:t>
      </w:r>
      <w:r w:rsidRPr="00B515FE">
        <w:rPr>
          <w:rFonts w:ascii="Arial" w:hAnsi="Arial" w:cs="Arial"/>
        </w:rPr>
        <w:t xml:space="preserve"> </w:t>
      </w:r>
      <w:r w:rsidR="00B515FE" w:rsidRPr="00B515FE">
        <w:rPr>
          <w:rFonts w:ascii="Arial" w:hAnsi="Arial" w:cs="Arial"/>
        </w:rPr>
        <w:t>IT07H0103001003000001244780</w:t>
      </w:r>
    </w:p>
    <w:p w14:paraId="639C807E" w14:textId="77777777" w:rsidR="002156C5" w:rsidRPr="005D3E34" w:rsidRDefault="002156C5" w:rsidP="002156C5">
      <w:pPr>
        <w:jc w:val="both"/>
        <w:rPr>
          <w:rFonts w:ascii="Arial" w:hAnsi="Arial" w:cs="Arial"/>
          <w:color w:val="000000"/>
        </w:rPr>
      </w:pPr>
    </w:p>
    <w:p w14:paraId="05FA41FC" w14:textId="478AF910" w:rsidR="002156C5" w:rsidRPr="00AC4ADE" w:rsidRDefault="002156C5" w:rsidP="002156C5">
      <w:pPr>
        <w:ind w:left="720"/>
        <w:jc w:val="both"/>
        <w:rPr>
          <w:rFonts w:ascii="Arial" w:hAnsi="Arial" w:cs="Arial"/>
        </w:rPr>
      </w:pPr>
      <w:r w:rsidRPr="00AC4ADE">
        <w:rPr>
          <w:rFonts w:ascii="Arial" w:hAnsi="Arial" w:cs="Arial"/>
        </w:rPr>
        <w:t>Causale: “</w:t>
      </w:r>
      <w:r>
        <w:rPr>
          <w:rFonts w:ascii="Arial" w:hAnsi="Arial" w:cs="Arial"/>
          <w:bCs/>
        </w:rPr>
        <w:t xml:space="preserve">Iscrizione </w:t>
      </w:r>
      <w:r w:rsidR="001C6B06">
        <w:rPr>
          <w:rFonts w:ascii="Arial" w:hAnsi="Arial" w:cs="Arial"/>
          <w:bCs/>
        </w:rPr>
        <w:t>4</w:t>
      </w:r>
      <w:r>
        <w:rPr>
          <w:rFonts w:ascii="Arial" w:hAnsi="Arial" w:cs="Arial"/>
          <w:bCs/>
        </w:rPr>
        <w:t>°</w:t>
      </w:r>
      <w:r w:rsidRPr="005A21E9">
        <w:rPr>
          <w:rFonts w:ascii="Arial" w:hAnsi="Arial" w:cs="Arial"/>
          <w:bCs/>
        </w:rPr>
        <w:t xml:space="preserve"> Trofeo </w:t>
      </w:r>
      <w:r>
        <w:rPr>
          <w:rFonts w:ascii="Arial" w:hAnsi="Arial" w:cs="Arial"/>
          <w:bCs/>
        </w:rPr>
        <w:t>One Wave</w:t>
      </w:r>
      <w:r w:rsidRPr="00AC4ADE">
        <w:rPr>
          <w:rFonts w:ascii="Arial" w:hAnsi="Arial" w:cs="Arial"/>
        </w:rPr>
        <w:t xml:space="preserve">” </w:t>
      </w:r>
      <w:r w:rsidR="001C6B06">
        <w:rPr>
          <w:rFonts w:ascii="Arial" w:hAnsi="Arial" w:cs="Arial"/>
        </w:rPr>
        <w:t xml:space="preserve">n° quote pagate e nome del club </w:t>
      </w:r>
      <w:r w:rsidRPr="00AC4ADE">
        <w:rPr>
          <w:rFonts w:ascii="Arial" w:hAnsi="Arial" w:cs="Arial"/>
        </w:rPr>
        <w:t>d’appartenenza.</w:t>
      </w:r>
    </w:p>
    <w:p w14:paraId="6CC21CB6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00" w:lineRule="atLeast"/>
        <w:jc w:val="both"/>
        <w:rPr>
          <w:rFonts w:ascii="Arial" w:hAnsi="Arial" w:cs="Arial"/>
          <w:kern w:val="2"/>
          <w:lang w:eastAsia="ar-SA"/>
        </w:rPr>
      </w:pPr>
    </w:p>
    <w:p w14:paraId="31B9B675" w14:textId="79F0BC71" w:rsidR="00F522C1" w:rsidRDefault="00F522C1" w:rsidP="00F522C1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</w:rPr>
      </w:pPr>
      <w:r w:rsidRPr="00125D99">
        <w:rPr>
          <w:rFonts w:ascii="Arial" w:hAnsi="Arial" w:cs="Arial"/>
          <w:b/>
          <w:color w:val="FF0000"/>
        </w:rPr>
        <w:t xml:space="preserve">Per le comunicazioni relative al </w:t>
      </w:r>
      <w:r w:rsidR="003F4771" w:rsidRPr="00125D99">
        <w:rPr>
          <w:rFonts w:ascii="Arial" w:hAnsi="Arial" w:cs="Arial"/>
          <w:b/>
          <w:color w:val="FF0000"/>
        </w:rPr>
        <w:t>4</w:t>
      </w:r>
      <w:r w:rsidRPr="00125D99">
        <w:rPr>
          <w:rFonts w:ascii="Arial" w:hAnsi="Arial" w:cs="Arial"/>
          <w:b/>
          <w:color w:val="FF0000"/>
        </w:rPr>
        <w:t xml:space="preserve">° Trofeo One Wave </w:t>
      </w:r>
      <w:r w:rsidR="007610F4">
        <w:rPr>
          <w:rFonts w:ascii="Arial" w:hAnsi="Arial" w:cs="Arial"/>
          <w:b/>
          <w:color w:val="FF0000"/>
        </w:rPr>
        <w:t>sarà</w:t>
      </w:r>
      <w:r w:rsidRPr="00125D99">
        <w:rPr>
          <w:rFonts w:ascii="Arial" w:hAnsi="Arial" w:cs="Arial"/>
          <w:b/>
          <w:color w:val="FF0000"/>
        </w:rPr>
        <w:t xml:space="preserve"> creato un gruppo specifico whatsapp con tutti i numeri dei referenti </w:t>
      </w:r>
      <w:r w:rsidR="00A04E9E" w:rsidRPr="00125D99">
        <w:rPr>
          <w:rFonts w:ascii="Arial" w:hAnsi="Arial" w:cs="Arial"/>
          <w:b/>
          <w:color w:val="FF0000"/>
        </w:rPr>
        <w:t xml:space="preserve">indicati </w:t>
      </w:r>
      <w:r w:rsidR="007610F4">
        <w:rPr>
          <w:rFonts w:ascii="Arial" w:hAnsi="Arial" w:cs="Arial"/>
          <w:b/>
          <w:color w:val="FF0000"/>
        </w:rPr>
        <w:t>su</w:t>
      </w:r>
      <w:r w:rsidRPr="00125D99">
        <w:rPr>
          <w:rFonts w:ascii="Arial" w:hAnsi="Arial" w:cs="Arial"/>
          <w:b/>
          <w:color w:val="FF0000"/>
        </w:rPr>
        <w:t>l programma gare federale.</w:t>
      </w:r>
    </w:p>
    <w:p w14:paraId="75AD18ED" w14:textId="7554304B" w:rsidR="00F522C1" w:rsidRPr="000F16D2" w:rsidRDefault="007610F4" w:rsidP="000F16D2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FF0000"/>
        </w:rPr>
      </w:pPr>
      <w:r>
        <w:rPr>
          <w:rFonts w:ascii="Arial" w:hAnsi="Arial" w:cs="Arial"/>
          <w:b/>
          <w:color w:val="FF0000"/>
        </w:rPr>
        <w:t>Per chi abbia necessità di inserire referenti differenti deve segnalarlo in fase di iscrizione</w:t>
      </w:r>
      <w:r w:rsidR="000F16D2">
        <w:rPr>
          <w:rFonts w:ascii="Arial" w:hAnsi="Arial" w:cs="Arial"/>
          <w:b/>
          <w:color w:val="FF0000"/>
        </w:rPr>
        <w:t>,</w:t>
      </w:r>
      <w:r>
        <w:rPr>
          <w:rFonts w:ascii="Arial" w:hAnsi="Arial" w:cs="Arial"/>
          <w:b/>
          <w:color w:val="FF0000"/>
        </w:rPr>
        <w:t xml:space="preserve"> nella mail di </w:t>
      </w:r>
      <w:r w:rsidR="000F16D2">
        <w:rPr>
          <w:rFonts w:ascii="Arial" w:hAnsi="Arial" w:cs="Arial"/>
          <w:b/>
          <w:color w:val="FF0000"/>
        </w:rPr>
        <w:t>i</w:t>
      </w:r>
      <w:r>
        <w:rPr>
          <w:rFonts w:ascii="Arial" w:hAnsi="Arial" w:cs="Arial"/>
          <w:b/>
          <w:color w:val="FF0000"/>
        </w:rPr>
        <w:t>nvio copia del bonifico</w:t>
      </w:r>
    </w:p>
    <w:p w14:paraId="16FCD731" w14:textId="77777777" w:rsidR="00F522C1" w:rsidRDefault="00F522C1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61BFF1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4.</w:t>
      </w:r>
      <w:r w:rsidRPr="009316B3">
        <w:rPr>
          <w:rFonts w:ascii="Arial" w:hAnsi="Arial" w:cs="Arial"/>
          <w:b/>
          <w:color w:val="000000"/>
        </w:rPr>
        <w:tab/>
        <w:t xml:space="preserve">LUOGO </w:t>
      </w:r>
      <w:r>
        <w:rPr>
          <w:rFonts w:ascii="Arial" w:hAnsi="Arial" w:cs="Arial"/>
          <w:b/>
          <w:color w:val="000000"/>
        </w:rPr>
        <w:t>E ORARIO DELLA COMPETIZIONE</w:t>
      </w:r>
      <w:r w:rsidRPr="009316B3">
        <w:rPr>
          <w:rFonts w:ascii="Arial" w:hAnsi="Arial" w:cs="Arial"/>
          <w:b/>
          <w:color w:val="000000"/>
        </w:rPr>
        <w:tab/>
      </w:r>
    </w:p>
    <w:p w14:paraId="2B16CE6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06E31585" w14:textId="6D022FD5" w:rsidR="00E8444D" w:rsidRDefault="002156C5" w:rsidP="006332E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6745C">
        <w:rPr>
          <w:rFonts w:ascii="Arial" w:hAnsi="Arial" w:cs="Arial"/>
          <w:color w:val="000000"/>
        </w:rPr>
        <w:t>I</w:t>
      </w:r>
      <w:r w:rsidR="007143A9">
        <w:rPr>
          <w:rFonts w:ascii="Arial" w:hAnsi="Arial" w:cs="Arial"/>
          <w:color w:val="000000"/>
        </w:rPr>
        <w:t xml:space="preserve"> </w:t>
      </w:r>
      <w:r w:rsidRPr="00C6745C">
        <w:rPr>
          <w:rFonts w:ascii="Arial" w:hAnsi="Arial" w:cs="Arial"/>
          <w:color w:val="000000"/>
        </w:rPr>
        <w:t>c</w:t>
      </w:r>
      <w:r w:rsidR="002B0F6B">
        <w:rPr>
          <w:rFonts w:ascii="Arial" w:hAnsi="Arial" w:cs="Arial"/>
          <w:color w:val="000000"/>
        </w:rPr>
        <w:t>apitani o delegati</w:t>
      </w:r>
      <w:r>
        <w:rPr>
          <w:rFonts w:ascii="Arial" w:hAnsi="Arial" w:cs="Arial"/>
          <w:color w:val="000000"/>
        </w:rPr>
        <w:t xml:space="preserve"> delle squadre partecipanti </w:t>
      </w:r>
      <w:r w:rsidRPr="009579C8">
        <w:rPr>
          <w:rFonts w:ascii="Arial" w:hAnsi="Arial" w:cs="Arial"/>
          <w:color w:val="000000"/>
        </w:rPr>
        <w:t xml:space="preserve">dovranno essere presenti presso </w:t>
      </w:r>
      <w:r>
        <w:rPr>
          <w:rFonts w:ascii="Arial" w:hAnsi="Arial" w:cs="Arial"/>
          <w:color w:val="000000"/>
        </w:rPr>
        <w:t xml:space="preserve">l’impianto alle ore </w:t>
      </w:r>
      <w:r w:rsidR="003F4771">
        <w:rPr>
          <w:rFonts w:ascii="Arial" w:hAnsi="Arial" w:cs="Arial"/>
          <w:color w:val="000000"/>
        </w:rPr>
        <w:t>8</w:t>
      </w:r>
      <w:r w:rsidR="000F16D2">
        <w:rPr>
          <w:rFonts w:ascii="Arial" w:hAnsi="Arial" w:cs="Arial"/>
          <w:color w:val="000000"/>
        </w:rPr>
        <w:t>:</w:t>
      </w:r>
      <w:r w:rsidR="003F4771">
        <w:rPr>
          <w:rFonts w:ascii="Arial" w:hAnsi="Arial" w:cs="Arial"/>
          <w:color w:val="000000"/>
        </w:rPr>
        <w:t xml:space="preserve">30 per la gara di apnea statica, </w:t>
      </w:r>
      <w:r w:rsidR="000F16D2">
        <w:rPr>
          <w:rFonts w:ascii="Arial" w:hAnsi="Arial" w:cs="Arial"/>
          <w:color w:val="000000"/>
        </w:rPr>
        <w:t xml:space="preserve">alle </w:t>
      </w:r>
      <w:r w:rsidR="00125D99">
        <w:rPr>
          <w:rFonts w:ascii="Arial" w:hAnsi="Arial" w:cs="Arial"/>
          <w:color w:val="000000"/>
        </w:rPr>
        <w:t>ore 13</w:t>
      </w:r>
      <w:r w:rsidR="000F16D2">
        <w:rPr>
          <w:rFonts w:ascii="Arial" w:hAnsi="Arial" w:cs="Arial"/>
          <w:color w:val="000000"/>
        </w:rPr>
        <w:t>:</w:t>
      </w:r>
      <w:r w:rsidR="0061516E">
        <w:rPr>
          <w:rFonts w:ascii="Arial" w:hAnsi="Arial" w:cs="Arial"/>
          <w:color w:val="000000"/>
        </w:rPr>
        <w:t>0</w:t>
      </w:r>
      <w:r w:rsidR="00125D99">
        <w:rPr>
          <w:rFonts w:ascii="Arial" w:hAnsi="Arial" w:cs="Arial"/>
          <w:color w:val="000000"/>
        </w:rPr>
        <w:t xml:space="preserve">0 </w:t>
      </w:r>
      <w:r w:rsidR="000F16D2">
        <w:rPr>
          <w:rFonts w:ascii="Arial" w:hAnsi="Arial" w:cs="Arial"/>
          <w:color w:val="000000"/>
        </w:rPr>
        <w:t xml:space="preserve">per la gara di </w:t>
      </w:r>
      <w:r w:rsidR="00125D99">
        <w:rPr>
          <w:rFonts w:ascii="Arial" w:hAnsi="Arial" w:cs="Arial"/>
          <w:color w:val="000000"/>
        </w:rPr>
        <w:t>speed ed endurance</w:t>
      </w:r>
      <w:r w:rsidR="000F16D2">
        <w:rPr>
          <w:rFonts w:ascii="Arial" w:hAnsi="Arial" w:cs="Arial"/>
          <w:color w:val="000000"/>
        </w:rPr>
        <w:t xml:space="preserve"> e</w:t>
      </w:r>
      <w:r w:rsidR="00125D99">
        <w:rPr>
          <w:rFonts w:ascii="Arial" w:hAnsi="Arial" w:cs="Arial"/>
          <w:color w:val="000000"/>
        </w:rPr>
        <w:t xml:space="preserve"> </w:t>
      </w:r>
      <w:r w:rsidR="003F4771">
        <w:rPr>
          <w:rFonts w:ascii="Arial" w:hAnsi="Arial" w:cs="Arial"/>
          <w:color w:val="000000"/>
        </w:rPr>
        <w:t>alle ore 1</w:t>
      </w:r>
      <w:r w:rsidR="0061516E">
        <w:rPr>
          <w:rFonts w:ascii="Arial" w:hAnsi="Arial" w:cs="Arial"/>
          <w:color w:val="000000"/>
        </w:rPr>
        <w:t>4</w:t>
      </w:r>
      <w:r w:rsidR="000F16D2">
        <w:rPr>
          <w:rFonts w:ascii="Arial" w:hAnsi="Arial" w:cs="Arial"/>
          <w:color w:val="000000"/>
        </w:rPr>
        <w:t>:</w:t>
      </w:r>
      <w:r w:rsidR="0061516E">
        <w:rPr>
          <w:rFonts w:ascii="Arial" w:hAnsi="Arial" w:cs="Arial"/>
          <w:color w:val="000000"/>
        </w:rPr>
        <w:t>3</w:t>
      </w:r>
      <w:r w:rsidR="003F4771">
        <w:rPr>
          <w:rFonts w:ascii="Arial" w:hAnsi="Arial" w:cs="Arial"/>
          <w:color w:val="000000"/>
        </w:rPr>
        <w:t>0 per la gara di apnea dinamica</w:t>
      </w:r>
      <w:r w:rsidR="002B0F6B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per </w:t>
      </w:r>
      <w:r w:rsidR="002B0F6B">
        <w:rPr>
          <w:rFonts w:ascii="Arial" w:hAnsi="Arial" w:cs="Arial"/>
          <w:color w:val="000000"/>
        </w:rPr>
        <w:t xml:space="preserve">sbrigare le </w:t>
      </w:r>
      <w:r>
        <w:rPr>
          <w:rFonts w:ascii="Arial" w:hAnsi="Arial" w:cs="Arial"/>
          <w:color w:val="000000"/>
        </w:rPr>
        <w:t xml:space="preserve">procedure di accredito </w:t>
      </w:r>
      <w:r w:rsidR="007143A9">
        <w:rPr>
          <w:rFonts w:ascii="Arial" w:hAnsi="Arial" w:cs="Arial"/>
          <w:color w:val="000000"/>
        </w:rPr>
        <w:t xml:space="preserve">ed </w:t>
      </w:r>
      <w:r w:rsidR="002B0F6B">
        <w:rPr>
          <w:rFonts w:ascii="Arial" w:hAnsi="Arial" w:cs="Arial"/>
          <w:color w:val="000000"/>
        </w:rPr>
        <w:t xml:space="preserve">essere </w:t>
      </w:r>
      <w:r>
        <w:rPr>
          <w:rFonts w:ascii="Arial" w:hAnsi="Arial" w:cs="Arial"/>
          <w:color w:val="000000"/>
        </w:rPr>
        <w:t xml:space="preserve">a </w:t>
      </w:r>
      <w:r w:rsidRPr="009579C8">
        <w:rPr>
          <w:rFonts w:ascii="Arial" w:hAnsi="Arial" w:cs="Arial"/>
          <w:color w:val="000000"/>
        </w:rPr>
        <w:t>disposizione del Giudice e del Direttore di Gara</w:t>
      </w:r>
      <w:r>
        <w:rPr>
          <w:rFonts w:ascii="Arial" w:hAnsi="Arial" w:cs="Arial"/>
          <w:color w:val="000000"/>
        </w:rPr>
        <w:t>.</w:t>
      </w:r>
      <w:r w:rsidR="00E8444D">
        <w:rPr>
          <w:rFonts w:ascii="Arial" w:hAnsi="Arial" w:cs="Arial"/>
          <w:color w:val="000000"/>
        </w:rPr>
        <w:t xml:space="preserve"> </w:t>
      </w:r>
    </w:p>
    <w:p w14:paraId="605B618A" w14:textId="41F414D0" w:rsidR="0061516E" w:rsidRDefault="0061516E" w:rsidP="006332E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C53B7">
        <w:rPr>
          <w:rFonts w:ascii="Arial" w:hAnsi="Arial" w:cs="Arial"/>
          <w:b/>
          <w:bCs/>
          <w:color w:val="000000"/>
        </w:rPr>
        <w:t>La gara di apnea dinamica</w:t>
      </w:r>
      <w:r w:rsidR="000F16D2">
        <w:rPr>
          <w:rFonts w:ascii="Arial" w:hAnsi="Arial" w:cs="Arial"/>
          <w:b/>
          <w:bCs/>
          <w:color w:val="000000"/>
        </w:rPr>
        <w:t xml:space="preserve"> verrà svolta </w:t>
      </w:r>
      <w:r w:rsidRPr="00FC53B7">
        <w:rPr>
          <w:rFonts w:ascii="Arial" w:hAnsi="Arial" w:cs="Arial"/>
          <w:b/>
          <w:bCs/>
          <w:color w:val="000000"/>
        </w:rPr>
        <w:t xml:space="preserve">utilizzando una vasca per riscaldamento </w:t>
      </w:r>
      <w:r w:rsidR="000F16D2">
        <w:rPr>
          <w:rFonts w:ascii="Arial" w:hAnsi="Arial" w:cs="Arial"/>
          <w:b/>
          <w:bCs/>
          <w:color w:val="000000"/>
        </w:rPr>
        <w:t xml:space="preserve">lunga </w:t>
      </w:r>
      <w:r w:rsidR="007610F4">
        <w:rPr>
          <w:rFonts w:ascii="Arial" w:hAnsi="Arial" w:cs="Arial"/>
          <w:b/>
          <w:bCs/>
          <w:color w:val="000000"/>
        </w:rPr>
        <w:t xml:space="preserve">50 mt </w:t>
      </w:r>
      <w:r w:rsidRPr="00FC53B7">
        <w:rPr>
          <w:rFonts w:ascii="Arial" w:hAnsi="Arial" w:cs="Arial"/>
          <w:b/>
          <w:bCs/>
          <w:color w:val="000000"/>
        </w:rPr>
        <w:t>ed una vasca ad uso esclusivo come campo gara</w:t>
      </w:r>
      <w:r w:rsidR="007610F4">
        <w:rPr>
          <w:rFonts w:ascii="Arial" w:hAnsi="Arial" w:cs="Arial"/>
          <w:b/>
          <w:bCs/>
          <w:color w:val="000000"/>
        </w:rPr>
        <w:t xml:space="preserve"> </w:t>
      </w:r>
      <w:r w:rsidR="000F16D2">
        <w:rPr>
          <w:rFonts w:ascii="Arial" w:hAnsi="Arial" w:cs="Arial"/>
          <w:b/>
          <w:bCs/>
          <w:color w:val="000000"/>
        </w:rPr>
        <w:t xml:space="preserve">lunga </w:t>
      </w:r>
      <w:r w:rsidR="007610F4">
        <w:rPr>
          <w:rFonts w:ascii="Arial" w:hAnsi="Arial" w:cs="Arial"/>
          <w:b/>
          <w:bCs/>
          <w:color w:val="000000"/>
        </w:rPr>
        <w:t xml:space="preserve">25 mt. </w:t>
      </w:r>
      <w:r>
        <w:rPr>
          <w:rFonts w:ascii="Arial" w:hAnsi="Arial" w:cs="Arial"/>
          <w:color w:val="000000"/>
        </w:rPr>
        <w:t xml:space="preserve">Gli atleti dovranno presentarsi in camera di chiamata </w:t>
      </w:r>
      <w:r w:rsidR="007610F4">
        <w:rPr>
          <w:rFonts w:ascii="Arial" w:hAnsi="Arial" w:cs="Arial"/>
          <w:color w:val="000000"/>
        </w:rPr>
        <w:t xml:space="preserve">entro i </w:t>
      </w:r>
      <w:r>
        <w:rPr>
          <w:rFonts w:ascii="Arial" w:hAnsi="Arial" w:cs="Arial"/>
          <w:color w:val="000000"/>
        </w:rPr>
        <w:t>5 minuti prima dell’ingresso in acqua</w:t>
      </w:r>
      <w:r w:rsidR="007610F4">
        <w:rPr>
          <w:rFonts w:ascii="Arial" w:hAnsi="Arial" w:cs="Arial"/>
          <w:color w:val="000000"/>
        </w:rPr>
        <w:t>.</w:t>
      </w:r>
    </w:p>
    <w:p w14:paraId="69287AD2" w14:textId="42C57801" w:rsidR="00143E5F" w:rsidRDefault="00143E5F" w:rsidP="006332E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Gli orari di partenza di tutte le specialità saranno esposti nell’atrio dell’impianto ed inviati sulla chat ufficiale </w:t>
      </w:r>
    </w:p>
    <w:p w14:paraId="40AD326D" w14:textId="77777777" w:rsidR="00E15404" w:rsidRDefault="00E15404" w:rsidP="002B0F6B">
      <w:pPr>
        <w:jc w:val="both"/>
        <w:rPr>
          <w:rFonts w:ascii="Arial" w:hAnsi="Arial" w:cs="Arial"/>
          <w:b/>
          <w:color w:val="000000"/>
        </w:rPr>
      </w:pPr>
    </w:p>
    <w:bookmarkStart w:id="1" w:name="Attrezzatura"/>
    <w:p w14:paraId="08691E7F" w14:textId="613EC919" w:rsidR="00E15404" w:rsidRPr="00AF40BC" w:rsidRDefault="00E15404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AF40BC">
        <w:rPr>
          <w:rFonts w:ascii="Arial" w:hAnsi="Arial" w:cs="Arial"/>
          <w:b/>
          <w:color w:val="000000"/>
        </w:rPr>
        <w:fldChar w:fldCharType="begin"/>
      </w:r>
      <w:r w:rsidRPr="00AF40BC">
        <w:rPr>
          <w:rFonts w:ascii="Arial" w:hAnsi="Arial" w:cs="Arial"/>
          <w:b/>
          <w:color w:val="000000"/>
        </w:rPr>
        <w:instrText xml:space="preserve"> HYPERLINK  \l "Indice"</w:instrText>
      </w:r>
      <w:r w:rsidRPr="00AF40BC">
        <w:rPr>
          <w:rFonts w:ascii="Arial" w:hAnsi="Arial" w:cs="Arial"/>
          <w:b/>
          <w:color w:val="000000"/>
        </w:rPr>
      </w:r>
      <w:r w:rsidRPr="00AF40BC">
        <w:rPr>
          <w:rFonts w:ascii="Arial" w:hAnsi="Arial" w:cs="Arial"/>
          <w:b/>
          <w:color w:val="000000"/>
        </w:rPr>
        <w:fldChar w:fldCharType="separate"/>
      </w:r>
      <w:r w:rsidRPr="00AF40BC">
        <w:rPr>
          <w:rFonts w:ascii="Arial" w:hAnsi="Arial" w:cs="Arial"/>
          <w:b/>
          <w:color w:val="000000"/>
        </w:rPr>
        <w:t>A</w:t>
      </w:r>
      <w:r w:rsidR="00AF40BC" w:rsidRPr="00AF40BC">
        <w:rPr>
          <w:rFonts w:ascii="Arial" w:hAnsi="Arial" w:cs="Arial"/>
          <w:b/>
          <w:color w:val="000000"/>
        </w:rPr>
        <w:t>RT</w:t>
      </w:r>
      <w:r w:rsidRPr="00AF40BC">
        <w:rPr>
          <w:rFonts w:ascii="Arial" w:hAnsi="Arial" w:cs="Arial"/>
          <w:b/>
          <w:color w:val="000000"/>
        </w:rPr>
        <w:t xml:space="preserve">. </w:t>
      </w:r>
      <w:proofErr w:type="gramStart"/>
      <w:r w:rsidR="00AF40BC" w:rsidRPr="00AF40BC">
        <w:rPr>
          <w:rFonts w:ascii="Arial" w:hAnsi="Arial" w:cs="Arial"/>
          <w:b/>
          <w:color w:val="000000"/>
        </w:rPr>
        <w:t>5</w:t>
      </w:r>
      <w:r w:rsidRPr="00AF40BC">
        <w:rPr>
          <w:rFonts w:ascii="Arial" w:hAnsi="Arial" w:cs="Arial"/>
          <w:b/>
          <w:color w:val="000000"/>
        </w:rPr>
        <w:t xml:space="preserve">  </w:t>
      </w:r>
      <w:r w:rsidR="00AF40BC" w:rsidRPr="00AF40BC">
        <w:rPr>
          <w:rFonts w:ascii="Arial" w:hAnsi="Arial" w:cs="Arial"/>
          <w:b/>
          <w:color w:val="000000"/>
        </w:rPr>
        <w:tab/>
      </w:r>
      <w:proofErr w:type="gramEnd"/>
      <w:r w:rsidRPr="00AF40BC">
        <w:rPr>
          <w:rFonts w:ascii="Arial" w:hAnsi="Arial" w:cs="Arial"/>
          <w:b/>
          <w:color w:val="000000"/>
        </w:rPr>
        <w:t>ATTREZZATURA</w:t>
      </w:r>
      <w:r w:rsidRPr="00AF40BC">
        <w:rPr>
          <w:rFonts w:ascii="Arial" w:hAnsi="Arial" w:cs="Arial"/>
          <w:b/>
          <w:color w:val="000000"/>
        </w:rPr>
        <w:fldChar w:fldCharType="end"/>
      </w:r>
    </w:p>
    <w:p w14:paraId="35763DD5" w14:textId="77777777" w:rsidR="00AF40BC" w:rsidRPr="00AF40BC" w:rsidRDefault="00AF40BC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bookmarkEnd w:id="1"/>
    <w:p w14:paraId="43C39254" w14:textId="77777777" w:rsidR="00E15404" w:rsidRPr="00640270" w:rsidRDefault="00E15404" w:rsidP="00E15404">
      <w:p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 xml:space="preserve">Gli atleti devono e/o possono utilizzare zavorre personali che abbiano le fibbie a sgancio rapido e siano collocate sopra eventuale muta o costume. </w:t>
      </w:r>
    </w:p>
    <w:p w14:paraId="40D17017" w14:textId="77777777" w:rsidR="00E15404" w:rsidRPr="00640270" w:rsidRDefault="00E15404" w:rsidP="00E15404">
      <w:p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 xml:space="preserve">Chi usa lo schienalino dovrà predisporlo per uno sgancio rapido. </w:t>
      </w:r>
    </w:p>
    <w:p w14:paraId="3DC5F873" w14:textId="77777777" w:rsidR="00E15404" w:rsidRPr="00640270" w:rsidRDefault="00E15404" w:rsidP="00E15404">
      <w:p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 xml:space="preserve">Per gli altri tipi di attrezzatura si rimanda al Regolamento Nazionale Gare di Apnea Indoor. </w:t>
      </w:r>
    </w:p>
    <w:p w14:paraId="00FA0591" w14:textId="77777777" w:rsidR="00AF40BC" w:rsidRDefault="00AF40BC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bookmarkStart w:id="2" w:name="Sicurezza"/>
    </w:p>
    <w:p w14:paraId="64092943" w14:textId="77777777" w:rsidR="00AF40BC" w:rsidRDefault="00AF40BC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7986129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740F5C3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BABF87B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7538C7D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8E492F3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289A684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CCD01A" w14:textId="77777777" w:rsidR="003A3AC5" w:rsidRDefault="003A3AC5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ED9224D" w14:textId="4E80CA9A" w:rsidR="00E15404" w:rsidRPr="00AF40BC" w:rsidRDefault="00E15404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hyperlink w:anchor="Indice" w:history="1">
        <w:r w:rsidRPr="00AF40BC">
          <w:rPr>
            <w:rFonts w:ascii="Arial" w:hAnsi="Arial" w:cs="Arial"/>
            <w:b/>
            <w:color w:val="000000"/>
          </w:rPr>
          <w:t>A</w:t>
        </w:r>
        <w:r w:rsidR="00AF40BC" w:rsidRPr="00AF40BC">
          <w:rPr>
            <w:rFonts w:ascii="Arial" w:hAnsi="Arial" w:cs="Arial"/>
            <w:b/>
            <w:color w:val="000000"/>
          </w:rPr>
          <w:t>RT</w:t>
        </w:r>
        <w:r w:rsidRPr="00AF40BC">
          <w:rPr>
            <w:rFonts w:ascii="Arial" w:hAnsi="Arial" w:cs="Arial"/>
            <w:b/>
            <w:color w:val="000000"/>
          </w:rPr>
          <w:t xml:space="preserve"> </w:t>
        </w:r>
        <w:r w:rsidR="00AF40BC" w:rsidRPr="00AF40BC">
          <w:rPr>
            <w:rFonts w:ascii="Arial" w:hAnsi="Arial" w:cs="Arial"/>
            <w:b/>
            <w:color w:val="000000"/>
          </w:rPr>
          <w:t>6</w:t>
        </w:r>
        <w:r w:rsidRPr="00AF40BC">
          <w:rPr>
            <w:rFonts w:ascii="Arial" w:hAnsi="Arial" w:cs="Arial"/>
            <w:b/>
            <w:color w:val="000000"/>
          </w:rPr>
          <w:t>.   SICUREZZA</w:t>
        </w:r>
      </w:hyperlink>
    </w:p>
    <w:p w14:paraId="5CC1CB16" w14:textId="77777777" w:rsidR="00AF40BC" w:rsidRPr="00AF40BC" w:rsidRDefault="00AF40BC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bookmarkEnd w:id="2"/>
    <w:p w14:paraId="1B05CB9A" w14:textId="77777777" w:rsidR="00E15404" w:rsidRPr="00640270" w:rsidRDefault="00E15404" w:rsidP="00E15404">
      <w:p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Nell’area di gara sarà tassativamente consentito l’ingresso solo a:</w:t>
      </w:r>
    </w:p>
    <w:p w14:paraId="48608E83" w14:textId="77777777" w:rsidR="00E15404" w:rsidRPr="00640270" w:rsidRDefault="00E15404" w:rsidP="00E15404">
      <w:pPr>
        <w:widowControl/>
        <w:numPr>
          <w:ilvl w:val="0"/>
          <w:numId w:val="3"/>
        </w:numPr>
        <w:tabs>
          <w:tab w:val="left" w:pos="720"/>
        </w:tabs>
        <w:ind w:left="720" w:hanging="358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Gli Ufficiali di Gara e i loro Collaboratori;</w:t>
      </w:r>
    </w:p>
    <w:p w14:paraId="3B4820F1" w14:textId="4BCF595C" w:rsidR="00E15404" w:rsidRPr="00640270" w:rsidRDefault="00E15404" w:rsidP="00E15404">
      <w:pPr>
        <w:widowControl/>
        <w:numPr>
          <w:ilvl w:val="0"/>
          <w:numId w:val="3"/>
        </w:numPr>
        <w:tabs>
          <w:tab w:val="left" w:pos="720"/>
        </w:tabs>
        <w:ind w:left="720" w:hanging="358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Gli atleti di volta in volta impegnati</w:t>
      </w:r>
      <w:r w:rsidR="007610F4" w:rsidRPr="00640270">
        <w:rPr>
          <w:rFonts w:ascii="Arial" w:hAnsi="Arial" w:cs="Arial"/>
          <w:color w:val="000000"/>
        </w:rPr>
        <w:t xml:space="preserve"> con il loro eventuale assistente</w:t>
      </w:r>
      <w:r w:rsidR="000F16D2">
        <w:rPr>
          <w:rFonts w:ascii="Arial" w:hAnsi="Arial" w:cs="Arial"/>
          <w:color w:val="000000"/>
        </w:rPr>
        <w:t>,</w:t>
      </w:r>
      <w:r w:rsidR="007610F4" w:rsidRPr="00640270">
        <w:rPr>
          <w:rFonts w:ascii="Arial" w:hAnsi="Arial" w:cs="Arial"/>
          <w:color w:val="000000"/>
        </w:rPr>
        <w:t xml:space="preserve"> che dovrà uscire dal campo gara </w:t>
      </w:r>
      <w:proofErr w:type="gramStart"/>
      <w:r w:rsidR="003A3AC5" w:rsidRPr="00640270">
        <w:rPr>
          <w:rFonts w:ascii="Arial" w:hAnsi="Arial" w:cs="Arial"/>
          <w:color w:val="000000"/>
        </w:rPr>
        <w:t>( in</w:t>
      </w:r>
      <w:proofErr w:type="gramEnd"/>
      <w:r w:rsidR="003A3AC5" w:rsidRPr="00640270">
        <w:rPr>
          <w:rFonts w:ascii="Arial" w:hAnsi="Arial" w:cs="Arial"/>
          <w:color w:val="000000"/>
        </w:rPr>
        <w:t xml:space="preserve"> tribuna o vasca di riscaldamento) </w:t>
      </w:r>
      <w:r w:rsidR="007610F4" w:rsidRPr="00640270">
        <w:rPr>
          <w:rFonts w:ascii="Arial" w:hAnsi="Arial" w:cs="Arial"/>
          <w:color w:val="000000"/>
        </w:rPr>
        <w:t xml:space="preserve">all’annuncio del </w:t>
      </w:r>
      <w:proofErr w:type="gramStart"/>
      <w:r w:rsidR="007610F4" w:rsidRPr="00640270">
        <w:rPr>
          <w:rFonts w:ascii="Arial" w:hAnsi="Arial" w:cs="Arial"/>
          <w:color w:val="000000"/>
        </w:rPr>
        <w:t>“ ancora</w:t>
      </w:r>
      <w:proofErr w:type="gramEnd"/>
      <w:r w:rsidR="007610F4" w:rsidRPr="00640270">
        <w:rPr>
          <w:rFonts w:ascii="Arial" w:hAnsi="Arial" w:cs="Arial"/>
          <w:color w:val="000000"/>
        </w:rPr>
        <w:t xml:space="preserve"> tre minuti “. </w:t>
      </w:r>
      <w:r w:rsidRPr="00640270">
        <w:rPr>
          <w:rFonts w:ascii="Arial" w:hAnsi="Arial" w:cs="Arial"/>
          <w:color w:val="000000"/>
        </w:rPr>
        <w:t xml:space="preserve"> </w:t>
      </w:r>
    </w:p>
    <w:p w14:paraId="59247FDC" w14:textId="77777777" w:rsidR="00E15404" w:rsidRPr="00640270" w:rsidRDefault="00E15404" w:rsidP="00E15404">
      <w:pPr>
        <w:widowControl/>
        <w:numPr>
          <w:ilvl w:val="0"/>
          <w:numId w:val="3"/>
        </w:numPr>
        <w:tabs>
          <w:tab w:val="left" w:pos="720"/>
        </w:tabs>
        <w:ind w:left="720" w:hanging="358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Il personale di assistenza designato dal Direttore di gara;</w:t>
      </w:r>
    </w:p>
    <w:p w14:paraId="684A119B" w14:textId="77777777" w:rsidR="00E15404" w:rsidRPr="00640270" w:rsidRDefault="00E15404" w:rsidP="00E15404">
      <w:pPr>
        <w:widowControl/>
        <w:numPr>
          <w:ilvl w:val="0"/>
          <w:numId w:val="3"/>
        </w:numPr>
        <w:tabs>
          <w:tab w:val="left" w:pos="720"/>
        </w:tabs>
        <w:ind w:left="720" w:hanging="358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Gli eventuali operatori foto-video a cura dell’organizzazione;</w:t>
      </w:r>
    </w:p>
    <w:p w14:paraId="7C925CB8" w14:textId="77777777" w:rsidR="00E15404" w:rsidRPr="00640270" w:rsidRDefault="00E15404" w:rsidP="00E15404">
      <w:pPr>
        <w:widowControl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Lo Staff medico di sicurezza.</w:t>
      </w:r>
    </w:p>
    <w:p w14:paraId="15FBF0E3" w14:textId="77777777" w:rsidR="00E15404" w:rsidRPr="00640270" w:rsidRDefault="00E15404" w:rsidP="00E15404">
      <w:pPr>
        <w:ind w:left="720"/>
        <w:jc w:val="both"/>
        <w:rPr>
          <w:rFonts w:ascii="Arial" w:hAnsi="Arial" w:cs="Arial"/>
          <w:color w:val="000000"/>
        </w:rPr>
      </w:pPr>
    </w:p>
    <w:p w14:paraId="66A9C0E3" w14:textId="6CA40A8A" w:rsidR="003A3AC5" w:rsidRPr="000F16D2" w:rsidRDefault="00E15404" w:rsidP="00E15404">
      <w:pPr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Gli atleti e gli accompagnatori dovranno sostare esclusivamente nelle zone predisposte e indicate.</w:t>
      </w:r>
    </w:p>
    <w:p w14:paraId="1ECFFFDD" w14:textId="77777777" w:rsidR="003A3AC5" w:rsidRPr="00D00DE4" w:rsidRDefault="003A3AC5" w:rsidP="00E15404">
      <w:pPr>
        <w:jc w:val="both"/>
      </w:pPr>
    </w:p>
    <w:bookmarkStart w:id="3" w:name="Premiazioni"/>
    <w:p w14:paraId="3FF93BB4" w14:textId="45AA918B" w:rsidR="00E15404" w:rsidRDefault="00E15404" w:rsidP="003A3A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AF40BC">
        <w:rPr>
          <w:rFonts w:ascii="Arial" w:hAnsi="Arial" w:cs="Arial"/>
          <w:b/>
          <w:color w:val="000000"/>
        </w:rPr>
        <w:fldChar w:fldCharType="begin"/>
      </w:r>
      <w:r w:rsidRPr="00AF40BC">
        <w:rPr>
          <w:rFonts w:ascii="Arial" w:hAnsi="Arial" w:cs="Arial"/>
          <w:b/>
          <w:color w:val="000000"/>
        </w:rPr>
        <w:instrText xml:space="preserve"> HYPERLINK  \l "Indice"</w:instrText>
      </w:r>
      <w:r w:rsidRPr="00AF40BC">
        <w:rPr>
          <w:rFonts w:ascii="Arial" w:hAnsi="Arial" w:cs="Arial"/>
          <w:b/>
          <w:color w:val="000000"/>
        </w:rPr>
      </w:r>
      <w:r w:rsidRPr="00AF40BC">
        <w:rPr>
          <w:rFonts w:ascii="Arial" w:hAnsi="Arial" w:cs="Arial"/>
          <w:b/>
          <w:color w:val="000000"/>
        </w:rPr>
        <w:fldChar w:fldCharType="separate"/>
      </w:r>
      <w:r w:rsidRPr="003A3AC5">
        <w:rPr>
          <w:rFonts w:ascii="Arial" w:hAnsi="Arial" w:cs="Arial"/>
          <w:b/>
          <w:color w:val="000000"/>
        </w:rPr>
        <w:t xml:space="preserve">Articolo </w:t>
      </w:r>
      <w:r w:rsidR="003A3AC5" w:rsidRPr="003A3AC5">
        <w:rPr>
          <w:rFonts w:ascii="Arial" w:hAnsi="Arial" w:cs="Arial"/>
          <w:b/>
          <w:color w:val="000000"/>
        </w:rPr>
        <w:t>7</w:t>
      </w:r>
      <w:r w:rsidRPr="003A3AC5">
        <w:rPr>
          <w:rFonts w:ascii="Arial" w:hAnsi="Arial" w:cs="Arial"/>
          <w:b/>
          <w:color w:val="000000"/>
        </w:rPr>
        <w:t>.   PREMIAZIONI</w:t>
      </w:r>
      <w:r w:rsidRPr="00AF40BC">
        <w:rPr>
          <w:rFonts w:ascii="Arial" w:hAnsi="Arial" w:cs="Arial"/>
          <w:b/>
          <w:color w:val="000000"/>
        </w:rPr>
        <w:fldChar w:fldCharType="end"/>
      </w:r>
      <w:bookmarkEnd w:id="3"/>
    </w:p>
    <w:p w14:paraId="2D05421E" w14:textId="77777777" w:rsidR="003A3AC5" w:rsidRPr="00AF40BC" w:rsidRDefault="003A3AC5" w:rsidP="003A3A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00CBAE7" w14:textId="63F5640F" w:rsidR="00E15404" w:rsidRPr="000F16D2" w:rsidRDefault="00E15404" w:rsidP="000F16D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Le premiazioni saranno effettuate presso uno spazio appositamente creato nella struttura della piscina al termine della gara</w:t>
      </w:r>
      <w:r w:rsidR="000F16D2">
        <w:rPr>
          <w:rFonts w:ascii="Arial" w:hAnsi="Arial" w:cs="Arial"/>
          <w:color w:val="000000"/>
        </w:rPr>
        <w:t>.</w:t>
      </w:r>
      <w:r w:rsidR="003A3AC5" w:rsidRPr="00640270">
        <w:rPr>
          <w:rFonts w:ascii="Arial" w:hAnsi="Arial" w:cs="Arial"/>
          <w:color w:val="000000"/>
        </w:rPr>
        <w:t xml:space="preserve"> Verranno premiati i primi 3 </w:t>
      </w:r>
      <w:r w:rsidR="000F16D2">
        <w:rPr>
          <w:rFonts w:ascii="Arial" w:hAnsi="Arial" w:cs="Arial"/>
          <w:color w:val="000000"/>
        </w:rPr>
        <w:t xml:space="preserve">atleti </w:t>
      </w:r>
      <w:r w:rsidR="003A3AC5" w:rsidRPr="00640270">
        <w:rPr>
          <w:rFonts w:ascii="Arial" w:hAnsi="Arial" w:cs="Arial"/>
          <w:color w:val="000000"/>
        </w:rPr>
        <w:t>classificati per ogni categoria</w:t>
      </w:r>
      <w:r w:rsidR="000F16D2">
        <w:rPr>
          <w:rFonts w:ascii="Arial" w:hAnsi="Arial" w:cs="Arial"/>
          <w:color w:val="000000"/>
        </w:rPr>
        <w:t>,</w:t>
      </w:r>
      <w:r w:rsidRPr="00640270">
        <w:rPr>
          <w:rFonts w:ascii="Arial" w:hAnsi="Arial" w:cs="Arial"/>
          <w:color w:val="000000"/>
        </w:rPr>
        <w:t xml:space="preserve"> </w:t>
      </w:r>
      <w:r w:rsidR="003A3AC5" w:rsidRPr="00640270">
        <w:rPr>
          <w:rFonts w:ascii="Arial" w:hAnsi="Arial" w:cs="Arial"/>
          <w:color w:val="000000"/>
        </w:rPr>
        <w:t>nel rispetto del protocollo CONI</w:t>
      </w:r>
      <w:r w:rsidR="00143E5F" w:rsidRPr="00640270">
        <w:rPr>
          <w:rFonts w:ascii="Arial" w:hAnsi="Arial" w:cs="Arial"/>
          <w:color w:val="000000"/>
        </w:rPr>
        <w:t xml:space="preserve">. La pubblicazione dei risultati per specialità e categoria </w:t>
      </w:r>
      <w:proofErr w:type="gramStart"/>
      <w:r w:rsidR="003A3AC5" w:rsidRPr="00640270">
        <w:rPr>
          <w:rFonts w:ascii="Arial" w:hAnsi="Arial" w:cs="Arial"/>
          <w:color w:val="000000"/>
        </w:rPr>
        <w:t>saranno inviati</w:t>
      </w:r>
      <w:proofErr w:type="gramEnd"/>
      <w:r w:rsidR="003A3AC5" w:rsidRPr="00640270">
        <w:rPr>
          <w:rFonts w:ascii="Arial" w:hAnsi="Arial" w:cs="Arial"/>
          <w:color w:val="000000"/>
        </w:rPr>
        <w:t xml:space="preserve"> sulla chat ufficiale di gara ed appesi nell’atrio dell’impianto</w:t>
      </w:r>
      <w:r w:rsidRPr="00640270">
        <w:rPr>
          <w:rFonts w:ascii="Arial" w:hAnsi="Arial" w:cs="Arial"/>
          <w:color w:val="000000"/>
        </w:rPr>
        <w:t>.</w:t>
      </w:r>
      <w:bookmarkStart w:id="4" w:name="Reclami"/>
    </w:p>
    <w:p w14:paraId="236B0051" w14:textId="77777777" w:rsidR="00E15404" w:rsidRPr="00D00DE4" w:rsidRDefault="00E15404" w:rsidP="00E15404">
      <w:pPr>
        <w:autoSpaceDE w:val="0"/>
        <w:jc w:val="both"/>
        <w:rPr>
          <w:rFonts w:cs="Arial"/>
        </w:rPr>
      </w:pPr>
    </w:p>
    <w:p w14:paraId="5AF7F971" w14:textId="47C65C86" w:rsidR="00E15404" w:rsidRPr="00AF40BC" w:rsidRDefault="00E15404" w:rsidP="00AF40BC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  <w:hyperlink w:anchor="Indice" w:history="1">
        <w:r w:rsidRPr="00AF40BC">
          <w:rPr>
            <w:rFonts w:ascii="Arial" w:hAnsi="Arial" w:cs="Arial"/>
            <w:b/>
            <w:bCs/>
            <w:color w:val="000000"/>
          </w:rPr>
          <w:t xml:space="preserve">Articolo </w:t>
        </w:r>
        <w:r w:rsidR="003A3AC5">
          <w:rPr>
            <w:rFonts w:ascii="Arial" w:hAnsi="Arial" w:cs="Arial"/>
            <w:b/>
            <w:bCs/>
            <w:color w:val="000000"/>
          </w:rPr>
          <w:t>8</w:t>
        </w:r>
        <w:r w:rsidRPr="00AF40BC">
          <w:rPr>
            <w:rFonts w:ascii="Arial" w:hAnsi="Arial" w:cs="Arial"/>
            <w:b/>
            <w:bCs/>
            <w:color w:val="000000"/>
          </w:rPr>
          <w:t>.   RECLAMI</w:t>
        </w:r>
      </w:hyperlink>
    </w:p>
    <w:p w14:paraId="2A4D61DF" w14:textId="77777777" w:rsidR="00AF40BC" w:rsidRPr="00AF40BC" w:rsidRDefault="00AF40BC" w:rsidP="00AF40BC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bookmarkEnd w:id="4"/>
    <w:p w14:paraId="2A3A82D8" w14:textId="54F5DDF3" w:rsidR="00E15404" w:rsidRPr="000F16D2" w:rsidRDefault="00E15404" w:rsidP="00E15404">
      <w:pPr>
        <w:autoSpaceDE w:val="0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bookmarkStart w:id="5" w:name="Interpretazioni"/>
    <w:p w14:paraId="21BA53BD" w14:textId="4D00D05D" w:rsidR="00E15404" w:rsidRPr="00AF40BC" w:rsidRDefault="00E15404" w:rsidP="00AF40BC">
      <w:pPr>
        <w:pStyle w:val="Titolo1"/>
        <w:numPr>
          <w:ilvl w:val="0"/>
          <w:numId w:val="0"/>
        </w:numPr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</w:pP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fldChar w:fldCharType="begin"/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instrText xml:space="preserve"> HYPERLINK  \l "Indice"</w:instrText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fldChar w:fldCharType="separate"/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t xml:space="preserve">Articolo </w:t>
      </w:r>
      <w:r w:rsidR="003A3AC5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t>9</w:t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t>.   INTERPRETAZIONI</w:t>
      </w:r>
      <w:r w:rsidRPr="00AF40BC">
        <w:rPr>
          <w:rFonts w:ascii="Arial" w:eastAsia="Andale Sans UI" w:hAnsi="Arial" w:cs="Arial"/>
          <w:b/>
          <w:bCs/>
          <w:color w:val="000000"/>
          <w:kern w:val="1"/>
          <w:sz w:val="24"/>
          <w:szCs w:val="24"/>
          <w:lang w:eastAsia="en-US"/>
        </w:rPr>
        <w:fldChar w:fldCharType="end"/>
      </w:r>
    </w:p>
    <w:p w14:paraId="44C14DFD" w14:textId="77777777" w:rsidR="00AF40BC" w:rsidRPr="00AF40BC" w:rsidRDefault="00AF40BC" w:rsidP="00AF40BC"/>
    <w:bookmarkEnd w:id="5"/>
    <w:p w14:paraId="042B4724" w14:textId="103D4986" w:rsidR="00E15404" w:rsidRPr="00640270" w:rsidRDefault="00E15404" w:rsidP="00E15404">
      <w:pPr>
        <w:autoSpaceDE w:val="0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 xml:space="preserve">Il giudizio in merito ad eventuali divergenze sul presente Regolamento è riservato esclusivamente al Giudice Capo, fatta salva la facoltà degli interessati di presentare reclamo, così come indicato all’art. </w:t>
      </w:r>
      <w:r w:rsidR="00143E5F" w:rsidRPr="00640270">
        <w:rPr>
          <w:rFonts w:ascii="Arial" w:hAnsi="Arial" w:cs="Arial"/>
          <w:color w:val="000000"/>
        </w:rPr>
        <w:t>8</w:t>
      </w:r>
      <w:r w:rsidRPr="00640270">
        <w:rPr>
          <w:rFonts w:ascii="Arial" w:hAnsi="Arial" w:cs="Arial"/>
          <w:color w:val="000000"/>
        </w:rPr>
        <w:t xml:space="preserve"> del presente Regolamento.</w:t>
      </w:r>
    </w:p>
    <w:p w14:paraId="497D3FF2" w14:textId="77777777" w:rsidR="00AF40BC" w:rsidRPr="00D00DE4" w:rsidRDefault="00AF40BC" w:rsidP="00E15404">
      <w:pPr>
        <w:autoSpaceDE w:val="0"/>
        <w:jc w:val="both"/>
        <w:rPr>
          <w:rFonts w:ascii="Arial" w:hAnsi="Arial" w:cs="Arial"/>
          <w:sz w:val="23"/>
          <w:szCs w:val="23"/>
        </w:rPr>
      </w:pPr>
    </w:p>
    <w:bookmarkStart w:id="6" w:name="Doping"/>
    <w:p w14:paraId="0B54DC84" w14:textId="72DC7437" w:rsidR="00E15404" w:rsidRPr="00AF40BC" w:rsidRDefault="00E15404" w:rsidP="00AF40BC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AF40BC">
        <w:rPr>
          <w:rFonts w:ascii="Arial" w:hAnsi="Arial" w:cs="Arial"/>
          <w:b/>
          <w:color w:val="000000"/>
        </w:rPr>
        <w:fldChar w:fldCharType="begin"/>
      </w:r>
      <w:r w:rsidRPr="00AF40BC">
        <w:rPr>
          <w:rFonts w:ascii="Arial" w:hAnsi="Arial" w:cs="Arial"/>
          <w:b/>
          <w:color w:val="000000"/>
        </w:rPr>
        <w:instrText xml:space="preserve"> HYPERLINK  \l "Indice"</w:instrText>
      </w:r>
      <w:r w:rsidRPr="00AF40BC">
        <w:rPr>
          <w:rFonts w:ascii="Arial" w:hAnsi="Arial" w:cs="Arial"/>
          <w:b/>
          <w:color w:val="000000"/>
        </w:rPr>
      </w:r>
      <w:r w:rsidRPr="00AF40BC">
        <w:rPr>
          <w:rFonts w:ascii="Arial" w:hAnsi="Arial" w:cs="Arial"/>
          <w:b/>
          <w:color w:val="000000"/>
        </w:rPr>
        <w:fldChar w:fldCharType="separate"/>
      </w:r>
      <w:r w:rsidRPr="00AF40BC">
        <w:rPr>
          <w:rFonts w:ascii="Arial" w:hAnsi="Arial" w:cs="Arial"/>
          <w:b/>
          <w:color w:val="000000"/>
        </w:rPr>
        <w:t>A</w:t>
      </w:r>
      <w:r w:rsidR="00AF40BC">
        <w:rPr>
          <w:rFonts w:ascii="Arial" w:hAnsi="Arial" w:cs="Arial"/>
          <w:b/>
          <w:color w:val="000000"/>
        </w:rPr>
        <w:t>RT</w:t>
      </w:r>
      <w:r w:rsidRPr="00AF40BC">
        <w:rPr>
          <w:rFonts w:ascii="Arial" w:hAnsi="Arial" w:cs="Arial"/>
          <w:b/>
          <w:color w:val="000000"/>
        </w:rPr>
        <w:t xml:space="preserve"> </w:t>
      </w:r>
      <w:r w:rsidR="003A3AC5">
        <w:rPr>
          <w:rFonts w:ascii="Arial" w:hAnsi="Arial" w:cs="Arial"/>
          <w:b/>
          <w:color w:val="000000"/>
        </w:rPr>
        <w:t>10</w:t>
      </w:r>
      <w:r w:rsidRPr="00AF40BC">
        <w:rPr>
          <w:rFonts w:ascii="Arial" w:hAnsi="Arial" w:cs="Arial"/>
          <w:b/>
          <w:color w:val="000000"/>
        </w:rPr>
        <w:t>.   IL DOPING</w:t>
      </w:r>
      <w:r w:rsidRPr="00AF40BC">
        <w:rPr>
          <w:rFonts w:ascii="Arial" w:hAnsi="Arial" w:cs="Arial"/>
          <w:b/>
          <w:color w:val="000000"/>
        </w:rPr>
        <w:fldChar w:fldCharType="end"/>
      </w:r>
    </w:p>
    <w:p w14:paraId="0260CC6E" w14:textId="77777777" w:rsidR="00AF40BC" w:rsidRPr="00640270" w:rsidRDefault="00AF40BC" w:rsidP="00AF40BC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bookmarkEnd w:id="6"/>
    <w:p w14:paraId="69BE466B" w14:textId="580C7DC5" w:rsidR="00143E5F" w:rsidRDefault="00E15404" w:rsidP="000F16D2">
      <w:pPr>
        <w:autoSpaceDE w:val="0"/>
        <w:jc w:val="both"/>
        <w:rPr>
          <w:rFonts w:ascii="Arial" w:hAnsi="Arial" w:cs="Arial"/>
          <w:color w:val="000000"/>
        </w:rPr>
      </w:pPr>
      <w:r w:rsidRPr="00640270">
        <w:rPr>
          <w:rFonts w:ascii="Arial" w:hAnsi="Arial" w:cs="Arial"/>
          <w:color w:val="000000"/>
        </w:rPr>
        <w:t>Il doping è tassativamente vietato e possono essere disposti a carico degli atleti accertamenti antidoping, in attuazione dei Regolamenti vigenti.</w:t>
      </w:r>
    </w:p>
    <w:p w14:paraId="64FEFDEB" w14:textId="77777777" w:rsidR="000F16D2" w:rsidRPr="000F16D2" w:rsidRDefault="000F16D2" w:rsidP="000F16D2">
      <w:pPr>
        <w:autoSpaceDE w:val="0"/>
        <w:jc w:val="both"/>
        <w:rPr>
          <w:rFonts w:ascii="Arial" w:hAnsi="Arial" w:cs="Arial"/>
          <w:color w:val="000000"/>
        </w:rPr>
      </w:pPr>
    </w:p>
    <w:p w14:paraId="77FC8529" w14:textId="15AC178C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 w:rsidR="00AF40BC">
        <w:rPr>
          <w:rFonts w:ascii="Arial" w:hAnsi="Arial" w:cs="Arial"/>
          <w:b/>
          <w:color w:val="000000"/>
        </w:rPr>
        <w:t>1</w:t>
      </w:r>
      <w:r w:rsidR="003A3AC5">
        <w:rPr>
          <w:rFonts w:ascii="Arial" w:hAnsi="Arial" w:cs="Arial"/>
          <w:b/>
          <w:color w:val="000000"/>
        </w:rPr>
        <w:t>1</w:t>
      </w:r>
      <w:r>
        <w:rPr>
          <w:rFonts w:ascii="Arial" w:hAnsi="Arial" w:cs="Arial"/>
          <w:b/>
          <w:color w:val="000000"/>
        </w:rPr>
        <w:tab/>
      </w:r>
      <w:r w:rsidRPr="000120E2">
        <w:rPr>
          <w:rFonts w:ascii="Arial" w:hAnsi="Arial" w:cs="Arial"/>
          <w:b/>
          <w:color w:val="000000"/>
        </w:rPr>
        <w:t>UFFICIALI di GARA</w:t>
      </w:r>
    </w:p>
    <w:p w14:paraId="2D8D5F52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8E9625" w14:textId="439F50DA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Direttore di Gara:</w:t>
      </w:r>
      <w:r w:rsidRPr="00723F8F">
        <w:rPr>
          <w:rFonts w:ascii="Arial" w:hAnsi="Arial" w:cs="Arial"/>
          <w:color w:val="000000"/>
        </w:rPr>
        <w:tab/>
      </w:r>
      <w:r w:rsidR="003E1F67">
        <w:rPr>
          <w:rFonts w:ascii="Arial" w:hAnsi="Arial" w:cs="Arial"/>
          <w:color w:val="000000"/>
        </w:rPr>
        <w:t>Pace Umberto</w:t>
      </w:r>
      <w:r w:rsidRPr="00723F8F">
        <w:rPr>
          <w:rFonts w:ascii="Arial" w:hAnsi="Arial" w:cs="Arial"/>
          <w:color w:val="000000"/>
        </w:rPr>
        <w:t xml:space="preserve"> </w:t>
      </w:r>
    </w:p>
    <w:p w14:paraId="3022DC9D" w14:textId="44D7397F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Giudice Capo:</w:t>
      </w:r>
      <w:r w:rsidRPr="00723F8F">
        <w:rPr>
          <w:rFonts w:ascii="Arial" w:hAnsi="Arial" w:cs="Arial"/>
          <w:color w:val="000000"/>
        </w:rPr>
        <w:tab/>
      </w:r>
      <w:r w:rsidR="00A04E9E">
        <w:rPr>
          <w:rFonts w:ascii="Arial" w:hAnsi="Arial" w:cs="Arial"/>
          <w:color w:val="000000"/>
        </w:rPr>
        <w:t>Mastellotto Fabio</w:t>
      </w:r>
      <w:r w:rsidRPr="00723F8F">
        <w:rPr>
          <w:rFonts w:ascii="Arial" w:hAnsi="Arial" w:cs="Arial"/>
          <w:color w:val="000000"/>
        </w:rPr>
        <w:t xml:space="preserve"> </w:t>
      </w:r>
    </w:p>
    <w:p w14:paraId="44763E57" w14:textId="0FF3B841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 xml:space="preserve">Giudici di </w:t>
      </w:r>
      <w:r w:rsidR="000F16D2">
        <w:rPr>
          <w:rFonts w:ascii="Arial" w:hAnsi="Arial" w:cs="Arial"/>
          <w:color w:val="000000"/>
        </w:rPr>
        <w:t>Gara</w:t>
      </w:r>
      <w:r w:rsidRPr="00723F8F">
        <w:rPr>
          <w:rFonts w:ascii="Arial" w:hAnsi="Arial" w:cs="Arial"/>
          <w:color w:val="000000"/>
        </w:rPr>
        <w:t>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  <w:r w:rsidRPr="00723F8F">
        <w:rPr>
          <w:rFonts w:ascii="Arial" w:hAnsi="Arial" w:cs="Arial"/>
          <w:color w:val="000000"/>
        </w:rPr>
        <w:t xml:space="preserve"> </w:t>
      </w:r>
    </w:p>
    <w:p w14:paraId="07425824" w14:textId="1DD0A064" w:rsidR="002156C5" w:rsidRPr="00723F8F" w:rsidRDefault="002156C5" w:rsidP="002156C5">
      <w:pPr>
        <w:tabs>
          <w:tab w:val="left" w:pos="2340"/>
        </w:tabs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Medico di Gara:</w:t>
      </w:r>
      <w:r w:rsidRPr="00723F8F">
        <w:rPr>
          <w:rFonts w:ascii="Arial" w:hAnsi="Arial" w:cs="Arial"/>
          <w:color w:val="000000"/>
        </w:rPr>
        <w:tab/>
      </w:r>
      <w:r w:rsidR="000F16D2">
        <w:rPr>
          <w:rFonts w:ascii="Arial" w:hAnsi="Arial" w:cs="Arial"/>
        </w:rPr>
        <w:t>A cura della Società organizzatrice</w:t>
      </w:r>
    </w:p>
    <w:p w14:paraId="173C09F7" w14:textId="25EFDB1B" w:rsidR="002156C5" w:rsidRPr="00723F8F" w:rsidRDefault="002156C5" w:rsidP="002156C5">
      <w:pPr>
        <w:tabs>
          <w:tab w:val="left" w:pos="2340"/>
          <w:tab w:val="left" w:pos="2835"/>
        </w:tabs>
        <w:ind w:left="2340" w:hanging="2340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Segretario:</w:t>
      </w:r>
      <w:r w:rsidRPr="00723F8F">
        <w:rPr>
          <w:rFonts w:ascii="Arial" w:hAnsi="Arial" w:cs="Arial"/>
          <w:color w:val="000000"/>
        </w:rPr>
        <w:tab/>
      </w:r>
      <w:r w:rsidR="000F16D2">
        <w:rPr>
          <w:rFonts w:ascii="Arial" w:hAnsi="Arial" w:cs="Arial"/>
        </w:rPr>
        <w:t>Da nominare</w:t>
      </w:r>
    </w:p>
    <w:p w14:paraId="7556F4A3" w14:textId="77777777" w:rsidR="002156C5" w:rsidRPr="00723F8F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F3FBF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44B926B" w14:textId="77777777" w:rsidR="00143E5F" w:rsidRDefault="00143E5F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0195B6F" w14:textId="77777777" w:rsidR="00143E5F" w:rsidRDefault="00143E5F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FBFB5BC" w14:textId="77777777" w:rsidR="000F16D2" w:rsidRDefault="000F16D2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16EC9A" w14:textId="7DB54FB4" w:rsidR="002156C5" w:rsidRPr="002D6123" w:rsidRDefault="002156C5" w:rsidP="00CB5D0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  <w:r w:rsidRPr="002D6123">
        <w:rPr>
          <w:rFonts w:ascii="Arial" w:hAnsi="Arial" w:cs="Arial"/>
          <w:b/>
          <w:color w:val="000000"/>
        </w:rPr>
        <w:t>PROGRAMMA DELLA GARA</w:t>
      </w:r>
    </w:p>
    <w:p w14:paraId="247FCC0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5C2FA97" w14:textId="05345204" w:rsidR="002156C5" w:rsidRPr="009579C8" w:rsidRDefault="006332E0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</w:t>
      </w:r>
      <w:r w:rsidR="000F16D2">
        <w:rPr>
          <w:rFonts w:ascii="Arial" w:hAnsi="Arial" w:cs="Arial"/>
          <w:color w:val="000000"/>
        </w:rPr>
        <w:t>°</w:t>
      </w:r>
      <w:r>
        <w:rPr>
          <w:rFonts w:ascii="Arial" w:hAnsi="Arial" w:cs="Arial"/>
          <w:color w:val="000000"/>
        </w:rPr>
        <w:t xml:space="preserve"> febbraio </w:t>
      </w:r>
      <w:r w:rsidR="003F4771">
        <w:rPr>
          <w:rFonts w:ascii="Arial" w:hAnsi="Arial" w:cs="Arial"/>
          <w:color w:val="000000"/>
        </w:rPr>
        <w:t xml:space="preserve">2026 </w:t>
      </w:r>
      <w:r w:rsidR="002156C5" w:rsidRPr="009579C8">
        <w:rPr>
          <w:rFonts w:ascii="Arial" w:hAnsi="Arial" w:cs="Arial"/>
          <w:color w:val="000000"/>
        </w:rPr>
        <w:t xml:space="preserve">presso </w:t>
      </w:r>
      <w:r w:rsidR="002156C5">
        <w:rPr>
          <w:rFonts w:ascii="Arial" w:hAnsi="Arial" w:cs="Arial"/>
          <w:color w:val="000000"/>
        </w:rPr>
        <w:t>P</w:t>
      </w:r>
      <w:r w:rsidR="002156C5" w:rsidRPr="009579C8">
        <w:rPr>
          <w:rFonts w:ascii="Arial" w:hAnsi="Arial" w:cs="Arial"/>
          <w:color w:val="000000"/>
        </w:rPr>
        <w:t xml:space="preserve">iscina </w:t>
      </w:r>
      <w:r w:rsidR="00B2624D">
        <w:rPr>
          <w:rFonts w:ascii="Arial" w:hAnsi="Arial" w:cs="Arial"/>
          <w:color w:val="000000"/>
        </w:rPr>
        <w:t>Trecate</w:t>
      </w:r>
      <w:r w:rsidR="002156C5">
        <w:rPr>
          <w:rFonts w:ascii="Arial" w:hAnsi="Arial" w:cs="Arial"/>
          <w:color w:val="000000"/>
        </w:rPr>
        <w:t xml:space="preserve"> di Torino</w:t>
      </w:r>
    </w:p>
    <w:p w14:paraId="341448B9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080AEA6" w14:textId="79A16AC3" w:rsidR="003F4771" w:rsidRPr="009579C8" w:rsidRDefault="003F4771" w:rsidP="003F477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08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30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accredito gara di statica</w:t>
      </w:r>
    </w:p>
    <w:p w14:paraId="63B8CC53" w14:textId="166454CE" w:rsidR="003F4771" w:rsidRDefault="003F4771" w:rsidP="003F477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09:0</w:t>
      </w:r>
      <w:r w:rsidRPr="009579C8">
        <w:rPr>
          <w:rFonts w:ascii="Arial" w:hAnsi="Arial" w:cs="Arial"/>
          <w:color w:val="000000"/>
        </w:rPr>
        <w:t xml:space="preserve">0 Inizio riscaldamento </w:t>
      </w:r>
      <w:r>
        <w:rPr>
          <w:rFonts w:ascii="Arial" w:hAnsi="Arial" w:cs="Arial"/>
          <w:color w:val="000000"/>
        </w:rPr>
        <w:t xml:space="preserve">apnea statica </w:t>
      </w:r>
    </w:p>
    <w:p w14:paraId="67A73A2C" w14:textId="3186AB03" w:rsidR="00B45152" w:rsidRPr="009579C8" w:rsidRDefault="00B45152" w:rsidP="003F477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09</w:t>
      </w:r>
      <w:r w:rsidR="000F16D2">
        <w:rPr>
          <w:rFonts w:ascii="Arial" w:hAnsi="Arial" w:cs="Arial"/>
          <w:color w:val="000000"/>
        </w:rPr>
        <w:t>:</w:t>
      </w:r>
      <w:r w:rsidR="006332E0">
        <w:rPr>
          <w:rFonts w:ascii="Arial" w:hAnsi="Arial" w:cs="Arial"/>
          <w:color w:val="000000"/>
        </w:rPr>
        <w:t>30</w:t>
      </w:r>
      <w:r>
        <w:rPr>
          <w:rFonts w:ascii="Arial" w:hAnsi="Arial" w:cs="Arial"/>
          <w:color w:val="000000"/>
        </w:rPr>
        <w:t xml:space="preserve"> Inizio gara apnea statica </w:t>
      </w:r>
    </w:p>
    <w:p w14:paraId="5CFC17D9" w14:textId="4D0838D7" w:rsidR="003F4771" w:rsidRDefault="003F4771" w:rsidP="003F477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2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3</w:t>
      </w:r>
      <w:r w:rsidRPr="009579C8">
        <w:rPr>
          <w:rFonts w:ascii="Arial" w:hAnsi="Arial" w:cs="Arial"/>
          <w:color w:val="000000"/>
        </w:rPr>
        <w:t xml:space="preserve">0 </w:t>
      </w:r>
      <w:r w:rsidR="000F16D2">
        <w:rPr>
          <w:rFonts w:ascii="Arial" w:hAnsi="Arial" w:cs="Arial"/>
          <w:color w:val="000000"/>
        </w:rPr>
        <w:t>F</w:t>
      </w:r>
      <w:r>
        <w:rPr>
          <w:rFonts w:ascii="Arial" w:hAnsi="Arial" w:cs="Arial"/>
          <w:color w:val="000000"/>
        </w:rPr>
        <w:t>ine gara apnea statica</w:t>
      </w:r>
    </w:p>
    <w:p w14:paraId="2875BEA7" w14:textId="075547C6" w:rsidR="003F4771" w:rsidRPr="009579C8" w:rsidRDefault="003F4771" w:rsidP="003F4771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EB1050">
        <w:rPr>
          <w:rFonts w:ascii="Arial" w:hAnsi="Arial" w:cs="Arial"/>
          <w:color w:val="000000"/>
        </w:rPr>
        <w:t>2</w:t>
      </w:r>
      <w:r w:rsidRPr="009579C8">
        <w:rPr>
          <w:rFonts w:ascii="Arial" w:hAnsi="Arial" w:cs="Arial"/>
          <w:color w:val="000000"/>
        </w:rPr>
        <w:t>:</w:t>
      </w:r>
      <w:r w:rsidR="00EB1050">
        <w:rPr>
          <w:rFonts w:ascii="Arial" w:hAnsi="Arial" w:cs="Arial"/>
          <w:color w:val="000000"/>
        </w:rPr>
        <w:t>45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Premiazioni gara apnea statica </w:t>
      </w:r>
      <w:r w:rsidR="00EB1050">
        <w:rPr>
          <w:rFonts w:ascii="Arial" w:hAnsi="Arial" w:cs="Arial"/>
          <w:color w:val="000000"/>
        </w:rPr>
        <w:t>piano vasca</w:t>
      </w:r>
      <w:r w:rsidRPr="009579C8">
        <w:rPr>
          <w:rFonts w:ascii="Arial" w:hAnsi="Arial" w:cs="Arial"/>
          <w:color w:val="000000"/>
        </w:rPr>
        <w:t xml:space="preserve">  </w:t>
      </w:r>
    </w:p>
    <w:p w14:paraId="6AE223B4" w14:textId="77777777" w:rsidR="003F4771" w:rsidRDefault="003F4771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C0A8A80" w14:textId="77777777" w:rsidR="0061516E" w:rsidRDefault="0061516E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3F37D40" w14:textId="52E874B8" w:rsidR="006332E0" w:rsidRDefault="006332E0" w:rsidP="006332E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13:3</w:t>
      </w:r>
      <w:r w:rsidRPr="009579C8">
        <w:rPr>
          <w:rFonts w:ascii="Arial" w:hAnsi="Arial" w:cs="Arial"/>
          <w:color w:val="000000"/>
        </w:rPr>
        <w:t xml:space="preserve">0 Inizio riscaldamento </w:t>
      </w:r>
      <w:r>
        <w:rPr>
          <w:rFonts w:ascii="Arial" w:hAnsi="Arial" w:cs="Arial"/>
          <w:color w:val="000000"/>
        </w:rPr>
        <w:t xml:space="preserve">apnea speed ed endurance </w:t>
      </w:r>
      <w:r w:rsidR="0061516E">
        <w:rPr>
          <w:rFonts w:ascii="Arial" w:hAnsi="Arial" w:cs="Arial"/>
          <w:color w:val="000000"/>
        </w:rPr>
        <w:t xml:space="preserve">VASCA </w:t>
      </w:r>
      <w:r>
        <w:rPr>
          <w:rFonts w:ascii="Arial" w:hAnsi="Arial" w:cs="Arial"/>
          <w:color w:val="000000"/>
        </w:rPr>
        <w:t xml:space="preserve">25 mt </w:t>
      </w:r>
    </w:p>
    <w:p w14:paraId="4F18D212" w14:textId="0BBFAC0E" w:rsidR="006332E0" w:rsidRPr="009579C8" w:rsidRDefault="006332E0" w:rsidP="006332E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14</w:t>
      </w:r>
      <w:r w:rsidR="000F16D2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 xml:space="preserve">00 Inizio gara apnea speed ed endurance </w:t>
      </w:r>
      <w:r w:rsidR="0061516E">
        <w:rPr>
          <w:rFonts w:ascii="Arial" w:hAnsi="Arial" w:cs="Arial"/>
          <w:color w:val="000000"/>
        </w:rPr>
        <w:t>VASCA 50 mt</w:t>
      </w:r>
    </w:p>
    <w:p w14:paraId="2520841A" w14:textId="7F63C046" w:rsidR="006332E0" w:rsidRDefault="006332E0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4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3</w:t>
      </w:r>
      <w:r w:rsidRPr="009579C8">
        <w:rPr>
          <w:rFonts w:ascii="Arial" w:hAnsi="Arial" w:cs="Arial"/>
          <w:color w:val="000000"/>
        </w:rPr>
        <w:t xml:space="preserve">0 </w:t>
      </w:r>
      <w:r w:rsidR="000F16D2">
        <w:rPr>
          <w:rFonts w:ascii="Arial" w:hAnsi="Arial" w:cs="Arial"/>
          <w:color w:val="000000"/>
        </w:rPr>
        <w:t>F</w:t>
      </w:r>
      <w:r>
        <w:rPr>
          <w:rFonts w:ascii="Arial" w:hAnsi="Arial" w:cs="Arial"/>
          <w:color w:val="000000"/>
        </w:rPr>
        <w:t>ine gara apnea speed ed endurance</w:t>
      </w:r>
    </w:p>
    <w:p w14:paraId="1068EA5C" w14:textId="49825B13" w:rsidR="006332E0" w:rsidRDefault="006332E0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14</w:t>
      </w:r>
      <w:r w:rsidR="000F16D2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 xml:space="preserve">45 </w:t>
      </w:r>
      <w:r w:rsidR="000F16D2">
        <w:rPr>
          <w:rFonts w:ascii="Arial" w:hAnsi="Arial" w:cs="Arial"/>
          <w:color w:val="000000"/>
        </w:rPr>
        <w:t>P</w:t>
      </w:r>
      <w:r>
        <w:rPr>
          <w:rFonts w:ascii="Arial" w:hAnsi="Arial" w:cs="Arial"/>
          <w:color w:val="000000"/>
        </w:rPr>
        <w:t xml:space="preserve">remiazione gara apnea speed ed endurance piano vasca </w:t>
      </w:r>
    </w:p>
    <w:p w14:paraId="5E12FD98" w14:textId="77777777" w:rsidR="006332E0" w:rsidRDefault="006332E0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49E426E" w14:textId="01977E8F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6332E0">
        <w:rPr>
          <w:rFonts w:ascii="Arial" w:hAnsi="Arial" w:cs="Arial"/>
          <w:color w:val="000000"/>
        </w:rPr>
        <w:t>5</w:t>
      </w:r>
      <w:r w:rsidR="00B515FE">
        <w:rPr>
          <w:rFonts w:ascii="Arial" w:hAnsi="Arial" w:cs="Arial"/>
          <w:color w:val="000000"/>
        </w:rPr>
        <w:t>:</w:t>
      </w:r>
      <w:r w:rsidR="006332E0">
        <w:rPr>
          <w:rFonts w:ascii="Arial" w:hAnsi="Arial" w:cs="Arial"/>
          <w:color w:val="000000"/>
        </w:rPr>
        <w:t>00</w:t>
      </w:r>
      <w:r w:rsidR="00A04E9E">
        <w:rPr>
          <w:rFonts w:ascii="Arial" w:hAnsi="Arial" w:cs="Arial"/>
          <w:color w:val="000000"/>
        </w:rPr>
        <w:t xml:space="preserve"> </w:t>
      </w:r>
      <w:r w:rsidRPr="009579C8">
        <w:rPr>
          <w:rFonts w:ascii="Arial" w:hAnsi="Arial" w:cs="Arial"/>
          <w:color w:val="000000"/>
        </w:rPr>
        <w:t>Inizio riscaldamento</w:t>
      </w:r>
      <w:r w:rsidR="000F16D2">
        <w:rPr>
          <w:rFonts w:ascii="Arial" w:hAnsi="Arial" w:cs="Arial"/>
          <w:color w:val="000000"/>
        </w:rPr>
        <w:t xml:space="preserve"> gara DNF – DYN </w:t>
      </w:r>
      <w:r w:rsidR="00A04E9E">
        <w:rPr>
          <w:rFonts w:ascii="Arial" w:hAnsi="Arial" w:cs="Arial"/>
          <w:color w:val="000000"/>
        </w:rPr>
        <w:t xml:space="preserve">VASCA </w:t>
      </w:r>
      <w:r w:rsidR="006332E0">
        <w:rPr>
          <w:rFonts w:ascii="Arial" w:hAnsi="Arial" w:cs="Arial"/>
          <w:color w:val="000000"/>
        </w:rPr>
        <w:t>5</w:t>
      </w:r>
      <w:r w:rsidR="0061516E">
        <w:rPr>
          <w:rFonts w:ascii="Arial" w:hAnsi="Arial" w:cs="Arial"/>
          <w:color w:val="000000"/>
        </w:rPr>
        <w:t>0</w:t>
      </w:r>
      <w:r w:rsidR="00A04E9E">
        <w:rPr>
          <w:rFonts w:ascii="Arial" w:hAnsi="Arial" w:cs="Arial"/>
          <w:color w:val="000000"/>
        </w:rPr>
        <w:t xml:space="preserve"> METRI  </w:t>
      </w:r>
    </w:p>
    <w:p w14:paraId="16673055" w14:textId="1108ECF4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A04E9E">
        <w:rPr>
          <w:rFonts w:ascii="Arial" w:hAnsi="Arial" w:cs="Arial"/>
          <w:color w:val="000000"/>
        </w:rPr>
        <w:t>5</w:t>
      </w:r>
      <w:r w:rsidRPr="009579C8">
        <w:rPr>
          <w:rFonts w:ascii="Arial" w:hAnsi="Arial" w:cs="Arial"/>
          <w:color w:val="000000"/>
        </w:rPr>
        <w:t>:</w:t>
      </w:r>
      <w:r w:rsidR="00A04E9E">
        <w:rPr>
          <w:rFonts w:ascii="Arial" w:hAnsi="Arial" w:cs="Arial"/>
          <w:color w:val="000000"/>
        </w:rPr>
        <w:t>3</w:t>
      </w:r>
      <w:r w:rsidRPr="009579C8">
        <w:rPr>
          <w:rFonts w:ascii="Arial" w:hAnsi="Arial" w:cs="Arial"/>
          <w:color w:val="000000"/>
        </w:rPr>
        <w:t>0 I</w:t>
      </w:r>
      <w:r>
        <w:rPr>
          <w:rFonts w:ascii="Arial" w:hAnsi="Arial" w:cs="Arial"/>
          <w:color w:val="000000"/>
        </w:rPr>
        <w:t xml:space="preserve">nizio gara DNF </w:t>
      </w:r>
      <w:r w:rsidR="002B0F6B">
        <w:rPr>
          <w:rFonts w:ascii="Arial" w:hAnsi="Arial" w:cs="Arial"/>
          <w:color w:val="000000"/>
        </w:rPr>
        <w:t xml:space="preserve">– </w:t>
      </w:r>
      <w:r>
        <w:rPr>
          <w:rFonts w:ascii="Arial" w:hAnsi="Arial" w:cs="Arial"/>
          <w:color w:val="000000"/>
        </w:rPr>
        <w:t>DYN</w:t>
      </w:r>
      <w:r w:rsidR="00A04E9E">
        <w:rPr>
          <w:rFonts w:ascii="Arial" w:hAnsi="Arial" w:cs="Arial"/>
          <w:color w:val="000000"/>
        </w:rPr>
        <w:t xml:space="preserve"> VASCA 25 METRI </w:t>
      </w:r>
    </w:p>
    <w:p w14:paraId="0FB5F377" w14:textId="7CCCF3B6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EB1050">
        <w:rPr>
          <w:rFonts w:ascii="Arial" w:hAnsi="Arial" w:cs="Arial"/>
          <w:color w:val="000000"/>
        </w:rPr>
        <w:t>8</w:t>
      </w:r>
      <w:r w:rsidRPr="009579C8">
        <w:rPr>
          <w:rFonts w:ascii="Arial" w:hAnsi="Arial" w:cs="Arial"/>
          <w:color w:val="000000"/>
        </w:rPr>
        <w:t>:</w:t>
      </w:r>
      <w:r w:rsidR="00EB1050">
        <w:rPr>
          <w:rFonts w:ascii="Arial" w:hAnsi="Arial" w:cs="Arial"/>
          <w:color w:val="000000"/>
        </w:rPr>
        <w:t>0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Fine gara </w:t>
      </w:r>
      <w:r w:rsidR="00D85877">
        <w:rPr>
          <w:rFonts w:ascii="Arial" w:hAnsi="Arial" w:cs="Arial"/>
          <w:color w:val="000000"/>
        </w:rPr>
        <w:t>DNF – DYN</w:t>
      </w:r>
    </w:p>
    <w:p w14:paraId="5249D3C0" w14:textId="4100531C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B515FE">
        <w:rPr>
          <w:rFonts w:ascii="Arial" w:hAnsi="Arial" w:cs="Arial"/>
          <w:color w:val="000000"/>
        </w:rPr>
        <w:t>8</w:t>
      </w:r>
      <w:r w:rsidRPr="009579C8">
        <w:rPr>
          <w:rFonts w:ascii="Arial" w:hAnsi="Arial" w:cs="Arial"/>
          <w:color w:val="000000"/>
        </w:rPr>
        <w:t>:</w:t>
      </w:r>
      <w:r w:rsidR="00EB1050">
        <w:rPr>
          <w:rFonts w:ascii="Arial" w:hAnsi="Arial" w:cs="Arial"/>
          <w:color w:val="000000"/>
        </w:rPr>
        <w:t>15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</w:t>
      </w:r>
      <w:r w:rsidRPr="009579C8">
        <w:rPr>
          <w:rFonts w:ascii="Arial" w:hAnsi="Arial" w:cs="Arial"/>
          <w:color w:val="000000"/>
        </w:rPr>
        <w:t>remiazione</w:t>
      </w:r>
      <w:r w:rsidR="00EB1050">
        <w:rPr>
          <w:rFonts w:ascii="Arial" w:hAnsi="Arial" w:cs="Arial"/>
          <w:color w:val="000000"/>
        </w:rPr>
        <w:t xml:space="preserve"> piano vasca </w:t>
      </w:r>
      <w:r w:rsidR="00FC53B7">
        <w:rPr>
          <w:rFonts w:ascii="Arial" w:hAnsi="Arial" w:cs="Arial"/>
          <w:color w:val="000000"/>
        </w:rPr>
        <w:t>gar</w:t>
      </w:r>
      <w:r w:rsidR="00D85877">
        <w:rPr>
          <w:rFonts w:ascii="Arial" w:hAnsi="Arial" w:cs="Arial"/>
          <w:color w:val="000000"/>
        </w:rPr>
        <w:t xml:space="preserve">a </w:t>
      </w:r>
      <w:r w:rsidR="00D85877">
        <w:rPr>
          <w:rFonts w:ascii="Arial" w:hAnsi="Arial" w:cs="Arial"/>
          <w:color w:val="000000"/>
        </w:rPr>
        <w:t>DNF – DYN</w:t>
      </w:r>
      <w:r w:rsidR="00FC53B7">
        <w:rPr>
          <w:rFonts w:ascii="Arial" w:hAnsi="Arial" w:cs="Arial"/>
          <w:color w:val="000000"/>
        </w:rPr>
        <w:t xml:space="preserve"> </w:t>
      </w:r>
    </w:p>
    <w:p w14:paraId="0AA611D4" w14:textId="68492095" w:rsidR="00AF40BC" w:rsidRPr="00A04E9E" w:rsidRDefault="00AF40BC" w:rsidP="00AF40BC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EE0000"/>
        </w:rPr>
      </w:pPr>
      <w:proofErr w:type="gramStart"/>
      <w:r w:rsidRPr="00A04E9E">
        <w:rPr>
          <w:rFonts w:ascii="Arial" w:hAnsi="Arial" w:cs="Arial"/>
          <w:b/>
          <w:bCs/>
          <w:color w:val="EE0000"/>
        </w:rPr>
        <w:t>ATTENZIONE  GLI</w:t>
      </w:r>
      <w:proofErr w:type="gramEnd"/>
      <w:r w:rsidRPr="00A04E9E">
        <w:rPr>
          <w:rFonts w:ascii="Arial" w:hAnsi="Arial" w:cs="Arial"/>
          <w:b/>
          <w:bCs/>
          <w:color w:val="EE0000"/>
        </w:rPr>
        <w:t xml:space="preserve"> A</w:t>
      </w:r>
      <w:r>
        <w:rPr>
          <w:rFonts w:ascii="Arial" w:hAnsi="Arial" w:cs="Arial"/>
          <w:b/>
          <w:bCs/>
          <w:color w:val="EE0000"/>
        </w:rPr>
        <w:t>TL</w:t>
      </w:r>
      <w:r w:rsidRPr="00A04E9E">
        <w:rPr>
          <w:rFonts w:ascii="Arial" w:hAnsi="Arial" w:cs="Arial"/>
          <w:b/>
          <w:bCs/>
          <w:color w:val="EE0000"/>
        </w:rPr>
        <w:t xml:space="preserve">ETI DOVRANNO ESSERE PRESENTI </w:t>
      </w:r>
      <w:r>
        <w:rPr>
          <w:rFonts w:ascii="Arial" w:hAnsi="Arial" w:cs="Arial"/>
          <w:b/>
          <w:bCs/>
          <w:color w:val="EE0000"/>
        </w:rPr>
        <w:t>IN C</w:t>
      </w:r>
      <w:r w:rsidRPr="00A04E9E">
        <w:rPr>
          <w:rFonts w:ascii="Arial" w:hAnsi="Arial" w:cs="Arial"/>
          <w:b/>
          <w:bCs/>
          <w:color w:val="EE0000"/>
        </w:rPr>
        <w:t xml:space="preserve">AMERA DI CHIAMATA </w:t>
      </w:r>
      <w:r>
        <w:rPr>
          <w:rFonts w:ascii="Arial" w:hAnsi="Arial" w:cs="Arial"/>
          <w:b/>
          <w:bCs/>
          <w:color w:val="EE0000"/>
        </w:rPr>
        <w:t>5</w:t>
      </w:r>
      <w:r w:rsidRPr="00A04E9E">
        <w:rPr>
          <w:rFonts w:ascii="Arial" w:hAnsi="Arial" w:cs="Arial"/>
          <w:b/>
          <w:bCs/>
          <w:color w:val="EE0000"/>
        </w:rPr>
        <w:t xml:space="preserve"> MINUTI PRIMA DEL LORO INGRESSO IN ACQUA IN CAMPO GARA</w:t>
      </w:r>
    </w:p>
    <w:p w14:paraId="754D5D7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4069915" w14:textId="77777777" w:rsidR="002156C5" w:rsidRPr="009316B3" w:rsidRDefault="002156C5" w:rsidP="00CB5D0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9316B3">
        <w:rPr>
          <w:rFonts w:ascii="Arial" w:hAnsi="Arial" w:cs="Arial"/>
          <w:b/>
          <w:color w:val="000000"/>
          <w:sz w:val="28"/>
          <w:szCs w:val="28"/>
        </w:rPr>
        <w:t>CONTATTI</w:t>
      </w:r>
    </w:p>
    <w:p w14:paraId="7C2B9D2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0390244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Per qualsiasi chiarimento di carattere tecnico, organizzativo o logistico,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ci si può riferire a:</w:t>
      </w:r>
    </w:p>
    <w:p w14:paraId="1BE2FE20" w14:textId="4E777FAB" w:rsidR="00143E5F" w:rsidRPr="00CB5D07" w:rsidRDefault="002156C5" w:rsidP="00CB5D0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Marco Giac</w:t>
      </w:r>
      <w:r w:rsidR="00F5797F">
        <w:rPr>
          <w:rFonts w:ascii="Arial" w:hAnsi="Arial" w:cs="Arial"/>
          <w:color w:val="000000"/>
        </w:rPr>
        <w:t>hino (</w:t>
      </w:r>
      <w:r w:rsidR="00CB5D07">
        <w:rPr>
          <w:rFonts w:ascii="Arial" w:hAnsi="Arial" w:cs="Arial"/>
          <w:color w:val="000000"/>
        </w:rPr>
        <w:t xml:space="preserve">Tel. </w:t>
      </w:r>
      <w:r>
        <w:rPr>
          <w:rFonts w:ascii="Arial" w:hAnsi="Arial" w:cs="Arial"/>
          <w:color w:val="000000"/>
        </w:rPr>
        <w:t>348-0926823 – E-mail:</w:t>
      </w:r>
      <w:r w:rsidR="002B0F6B">
        <w:rPr>
          <w:rFonts w:ascii="Arial" w:hAnsi="Arial" w:cs="Arial"/>
          <w:color w:val="000000"/>
        </w:rPr>
        <w:t xml:space="preserve"> </w:t>
      </w:r>
      <w:hyperlink r:id="rId13" w:history="1">
        <w:r w:rsidR="002B0F6B" w:rsidRPr="00BE7E1F">
          <w:rPr>
            <w:rStyle w:val="Collegamentoipertestuale"/>
            <w:rFonts w:ascii="Arial" w:hAnsi="Arial" w:cs="Arial"/>
          </w:rPr>
          <w:t>marco.giachino@ndecontrol.it</w:t>
        </w:r>
      </w:hyperlink>
      <w:r w:rsidR="002B0F6B">
        <w:rPr>
          <w:rFonts w:ascii="Arial" w:hAnsi="Arial" w:cs="Arial"/>
          <w:color w:val="000000"/>
        </w:rPr>
        <w:t>)</w:t>
      </w:r>
      <w:r w:rsidR="00FC53B7">
        <w:rPr>
          <w:rFonts w:ascii="Arial" w:hAnsi="Arial" w:cs="Arial"/>
          <w:color w:val="000000"/>
        </w:rPr>
        <w:t xml:space="preserve"> preferibile messaggi whatsapp</w:t>
      </w:r>
      <w:r w:rsidR="00CB5D07">
        <w:rPr>
          <w:rFonts w:ascii="Arial" w:hAnsi="Arial" w:cs="Arial"/>
          <w:color w:val="000000"/>
        </w:rPr>
        <w:t>.</w:t>
      </w:r>
    </w:p>
    <w:p w14:paraId="0974E08C" w14:textId="77777777" w:rsidR="00143E5F" w:rsidRDefault="00143E5F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093B79A8" w14:textId="77777777" w:rsidR="002156C5" w:rsidRDefault="002156C5" w:rsidP="00CB5D07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INFORMAZIONI GENERALI</w:t>
      </w:r>
    </w:p>
    <w:p w14:paraId="786D1443" w14:textId="08EE5F73" w:rsidR="00735815" w:rsidRDefault="00735815" w:rsidP="00F20336">
      <w:pPr>
        <w:rPr>
          <w:sz w:val="28"/>
          <w:szCs w:val="28"/>
        </w:rPr>
      </w:pPr>
    </w:p>
    <w:p w14:paraId="4693BB18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32"/>
          <w:szCs w:val="32"/>
          <w:lang w:eastAsia="it-IT"/>
        </w:rPr>
      </w:pPr>
      <w:r>
        <w:rPr>
          <w:rFonts w:ascii="Arial" w:eastAsia="Calibri" w:hAnsi="Arial" w:cs="Arial"/>
          <w:b/>
          <w:sz w:val="32"/>
          <w:szCs w:val="32"/>
          <w:lang w:eastAsia="it-IT"/>
        </w:rPr>
        <w:t>Note su impianto sportivo</w:t>
      </w:r>
    </w:p>
    <w:p w14:paraId="0235B420" w14:textId="77777777" w:rsidR="00A04E9E" w:rsidRDefault="00A04E9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32"/>
          <w:szCs w:val="32"/>
          <w:lang w:eastAsia="it-IT"/>
        </w:rPr>
      </w:pPr>
    </w:p>
    <w:p w14:paraId="2C7D7471" w14:textId="247B7203" w:rsidR="00B515FE" w:rsidRDefault="00A04E9E" w:rsidP="006332E0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  <w:r w:rsidRPr="00A04E9E">
        <w:rPr>
          <w:rFonts w:ascii="Arial" w:hAnsi="Arial" w:cs="Arial"/>
          <w:b/>
          <w:bCs/>
          <w:color w:val="EE0000"/>
        </w:rPr>
        <w:t xml:space="preserve">VASCA </w:t>
      </w:r>
      <w:r w:rsidR="006332E0">
        <w:rPr>
          <w:rFonts w:ascii="Arial" w:hAnsi="Arial" w:cs="Arial"/>
          <w:b/>
          <w:bCs/>
          <w:color w:val="EE0000"/>
        </w:rPr>
        <w:t xml:space="preserve">CAMPO </w:t>
      </w:r>
      <w:proofErr w:type="gramStart"/>
      <w:r w:rsidR="006332E0">
        <w:rPr>
          <w:rFonts w:ascii="Arial" w:hAnsi="Arial" w:cs="Arial"/>
          <w:b/>
          <w:bCs/>
          <w:color w:val="EE0000"/>
        </w:rPr>
        <w:t>GARA  APNEA</w:t>
      </w:r>
      <w:proofErr w:type="gramEnd"/>
      <w:r w:rsidR="006332E0">
        <w:rPr>
          <w:rFonts w:ascii="Arial" w:hAnsi="Arial" w:cs="Arial"/>
          <w:b/>
          <w:bCs/>
          <w:color w:val="EE0000"/>
        </w:rPr>
        <w:t xml:space="preserve"> SPEED ED ENDURANCE</w:t>
      </w:r>
    </w:p>
    <w:p w14:paraId="0C900747" w14:textId="77777777" w:rsidR="00143E5F" w:rsidRDefault="0061516E" w:rsidP="006332E0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  <w:r>
        <w:rPr>
          <w:rFonts w:ascii="Arial" w:hAnsi="Arial" w:cs="Arial"/>
          <w:b/>
          <w:bCs/>
          <w:color w:val="EE0000"/>
        </w:rPr>
        <w:t>VASCA RISCALDAMENTO APNEA DINAMICA</w:t>
      </w:r>
    </w:p>
    <w:p w14:paraId="63E8DC07" w14:textId="44829F1C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>scina “Trecate” Lunghezza: 50 m. – Profondità da m. 1,37 a m.</w:t>
      </w:r>
      <w:r w:rsidRPr="00255DFA">
        <w:rPr>
          <w:rFonts w:ascii="Arial" w:eastAsia="Calibri" w:hAnsi="Arial" w:cs="Arial"/>
          <w:lang w:eastAsia="it-IT"/>
        </w:rPr>
        <w:t xml:space="preserve"> 3,50 – Corsie: n. 8</w:t>
      </w:r>
    </w:p>
    <w:p w14:paraId="774DF598" w14:textId="5262FE7C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  <w:r w:rsidR="006332E0">
        <w:rPr>
          <w:rFonts w:ascii="Arial" w:eastAsia="Calibri" w:hAnsi="Arial" w:cs="Arial"/>
          <w:lang w:eastAsia="it-IT"/>
        </w:rPr>
        <w:t xml:space="preserve"> </w:t>
      </w:r>
      <w:r w:rsidR="00CB5D07">
        <w:rPr>
          <w:rFonts w:ascii="Arial" w:eastAsia="Calibri" w:hAnsi="Arial" w:cs="Arial"/>
          <w:lang w:eastAsia="it-IT"/>
        </w:rPr>
        <w:t xml:space="preserve">/ </w:t>
      </w:r>
      <w:proofErr w:type="spellStart"/>
      <w:r w:rsidR="006332E0">
        <w:rPr>
          <w:rFonts w:ascii="Arial" w:eastAsia="Calibri" w:hAnsi="Arial" w:cs="Arial"/>
          <w:lang w:eastAsia="it-IT"/>
        </w:rPr>
        <w:t>tempratura</w:t>
      </w:r>
      <w:proofErr w:type="spellEnd"/>
      <w:r w:rsidR="006332E0">
        <w:rPr>
          <w:rFonts w:ascii="Arial" w:eastAsia="Calibri" w:hAnsi="Arial" w:cs="Arial"/>
          <w:lang w:eastAsia="it-IT"/>
        </w:rPr>
        <w:t xml:space="preserve"> acqua </w:t>
      </w:r>
      <w:proofErr w:type="gramStart"/>
      <w:r w:rsidR="006332E0">
        <w:rPr>
          <w:rFonts w:ascii="Arial" w:eastAsia="Calibri" w:hAnsi="Arial" w:cs="Arial"/>
          <w:lang w:eastAsia="it-IT"/>
        </w:rPr>
        <w:t>prevista  26</w:t>
      </w:r>
      <w:proofErr w:type="gramEnd"/>
      <w:r w:rsidR="006332E0">
        <w:rPr>
          <w:rFonts w:ascii="Arial" w:eastAsia="Calibri" w:hAnsi="Arial" w:cs="Arial"/>
          <w:lang w:eastAsia="it-IT"/>
        </w:rPr>
        <w:t>°C</w:t>
      </w:r>
    </w:p>
    <w:p w14:paraId="63662809" w14:textId="77777777" w:rsidR="00143E5F" w:rsidRDefault="00143E5F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703B87BB" w14:textId="77777777" w:rsidR="00A04E9E" w:rsidRPr="0039642B" w:rsidRDefault="00A04E9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</w:p>
    <w:p w14:paraId="500AC70F" w14:textId="77777777" w:rsidR="006332E0" w:rsidRDefault="006332E0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  <w:r w:rsidRPr="00A04E9E">
        <w:rPr>
          <w:rFonts w:ascii="Arial" w:hAnsi="Arial" w:cs="Arial"/>
          <w:b/>
          <w:bCs/>
          <w:color w:val="EE0000"/>
        </w:rPr>
        <w:t>VASCA DI</w:t>
      </w:r>
      <w:r w:rsidRPr="00A04E9E">
        <w:rPr>
          <w:rFonts w:ascii="Arial" w:eastAsia="Calibri" w:hAnsi="Arial" w:cs="Arial"/>
          <w:lang w:eastAsia="it-IT"/>
        </w:rPr>
        <w:t xml:space="preserve"> </w:t>
      </w:r>
      <w:r w:rsidRPr="00A04E9E">
        <w:rPr>
          <w:rFonts w:ascii="Arial" w:hAnsi="Arial" w:cs="Arial"/>
          <w:b/>
          <w:bCs/>
          <w:color w:val="EE0000"/>
        </w:rPr>
        <w:t xml:space="preserve">RISCALDAMENTO </w:t>
      </w:r>
      <w:r>
        <w:rPr>
          <w:rFonts w:ascii="Arial" w:hAnsi="Arial" w:cs="Arial"/>
          <w:b/>
          <w:bCs/>
          <w:color w:val="EE0000"/>
        </w:rPr>
        <w:t xml:space="preserve">APNEA SPEED ED ENDURANCE </w:t>
      </w:r>
    </w:p>
    <w:p w14:paraId="59062BBE" w14:textId="59C1ACFA" w:rsidR="00A04E9E" w:rsidRDefault="006332E0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  <w:r>
        <w:rPr>
          <w:rFonts w:ascii="Arial" w:hAnsi="Arial" w:cs="Arial"/>
          <w:b/>
          <w:bCs/>
          <w:color w:val="EE0000"/>
        </w:rPr>
        <w:t xml:space="preserve">VASCA </w:t>
      </w:r>
      <w:r w:rsidR="00A04E9E" w:rsidRPr="00A04E9E">
        <w:rPr>
          <w:rFonts w:ascii="Arial" w:hAnsi="Arial" w:cs="Arial"/>
          <w:b/>
          <w:bCs/>
          <w:color w:val="EE0000"/>
        </w:rPr>
        <w:t xml:space="preserve">CAMPO GARA APNEA DINAMICA </w:t>
      </w:r>
    </w:p>
    <w:p w14:paraId="619610F6" w14:textId="46F73F4D" w:rsidR="00A04E9E" w:rsidRPr="00255DFA" w:rsidRDefault="00A04E9E" w:rsidP="00A04E9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>scina “Trecate” Lunghezza: 25 m. – Profondità da m. 1,37 a m.</w:t>
      </w:r>
      <w:r w:rsidRPr="00255DFA">
        <w:rPr>
          <w:rFonts w:ascii="Arial" w:eastAsia="Calibri" w:hAnsi="Arial" w:cs="Arial"/>
          <w:lang w:eastAsia="it-IT"/>
        </w:rPr>
        <w:t xml:space="preserve"> </w:t>
      </w:r>
      <w:r>
        <w:rPr>
          <w:rFonts w:ascii="Arial" w:eastAsia="Calibri" w:hAnsi="Arial" w:cs="Arial"/>
          <w:lang w:eastAsia="it-IT"/>
        </w:rPr>
        <w:t>1</w:t>
      </w:r>
      <w:r w:rsidRPr="00255DFA">
        <w:rPr>
          <w:rFonts w:ascii="Arial" w:eastAsia="Calibri" w:hAnsi="Arial" w:cs="Arial"/>
          <w:lang w:eastAsia="it-IT"/>
        </w:rPr>
        <w:t>,</w:t>
      </w:r>
      <w:r>
        <w:rPr>
          <w:rFonts w:ascii="Arial" w:eastAsia="Calibri" w:hAnsi="Arial" w:cs="Arial"/>
          <w:lang w:eastAsia="it-IT"/>
        </w:rPr>
        <w:t>6</w:t>
      </w:r>
      <w:r w:rsidRPr="00255DFA">
        <w:rPr>
          <w:rFonts w:ascii="Arial" w:eastAsia="Calibri" w:hAnsi="Arial" w:cs="Arial"/>
          <w:lang w:eastAsia="it-IT"/>
        </w:rPr>
        <w:t xml:space="preserve">0 – Corsie: n. </w:t>
      </w:r>
      <w:r>
        <w:rPr>
          <w:rFonts w:ascii="Arial" w:eastAsia="Calibri" w:hAnsi="Arial" w:cs="Arial"/>
          <w:lang w:eastAsia="it-IT"/>
        </w:rPr>
        <w:t>6</w:t>
      </w:r>
    </w:p>
    <w:p w14:paraId="55158F73" w14:textId="71F9C5F5" w:rsidR="00A04E9E" w:rsidRDefault="00A04E9E" w:rsidP="00A04E9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  <w:r w:rsidR="006332E0">
        <w:rPr>
          <w:rFonts w:ascii="Arial" w:eastAsia="Calibri" w:hAnsi="Arial" w:cs="Arial"/>
          <w:lang w:eastAsia="it-IT"/>
        </w:rPr>
        <w:t xml:space="preserve"> </w:t>
      </w:r>
      <w:r w:rsidR="00CB5D07">
        <w:rPr>
          <w:rFonts w:ascii="Arial" w:eastAsia="Calibri" w:hAnsi="Arial" w:cs="Arial"/>
          <w:lang w:eastAsia="it-IT"/>
        </w:rPr>
        <w:t xml:space="preserve">/ </w:t>
      </w:r>
      <w:r w:rsidR="006332E0">
        <w:rPr>
          <w:rFonts w:ascii="Arial" w:eastAsia="Calibri" w:hAnsi="Arial" w:cs="Arial"/>
          <w:lang w:eastAsia="it-IT"/>
        </w:rPr>
        <w:t xml:space="preserve">temperatura acqua prevista 27°C </w:t>
      </w:r>
    </w:p>
    <w:p w14:paraId="2FD9B3C2" w14:textId="77777777" w:rsidR="00143E5F" w:rsidRDefault="00143E5F" w:rsidP="00A04E9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5E5B7A3C" w14:textId="77777777" w:rsidR="0039642B" w:rsidRDefault="0039642B" w:rsidP="00A04E9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395FA7A8" w14:textId="77777777" w:rsidR="00CB5D07" w:rsidRDefault="00CB5D07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</w:p>
    <w:p w14:paraId="60CEA39B" w14:textId="77777777" w:rsidR="00CB5D07" w:rsidRDefault="00CB5D07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</w:p>
    <w:p w14:paraId="7F61A67B" w14:textId="77777777" w:rsidR="00CB5D07" w:rsidRDefault="00CB5D07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</w:p>
    <w:p w14:paraId="3FCC3AE7" w14:textId="726748D2" w:rsidR="0039642B" w:rsidRDefault="0039642B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hAnsi="Arial" w:cs="Arial"/>
          <w:b/>
          <w:bCs/>
          <w:color w:val="EE0000"/>
        </w:rPr>
      </w:pPr>
      <w:r w:rsidRPr="00A04E9E">
        <w:rPr>
          <w:rFonts w:ascii="Arial" w:hAnsi="Arial" w:cs="Arial"/>
          <w:b/>
          <w:bCs/>
          <w:color w:val="EE0000"/>
        </w:rPr>
        <w:t xml:space="preserve">CAMPO </w:t>
      </w:r>
      <w:r w:rsidR="0061516E">
        <w:rPr>
          <w:rFonts w:ascii="Arial" w:hAnsi="Arial" w:cs="Arial"/>
          <w:b/>
          <w:bCs/>
          <w:color w:val="EE0000"/>
        </w:rPr>
        <w:t xml:space="preserve">RISCALDAMENTO E </w:t>
      </w:r>
      <w:r w:rsidRPr="00A04E9E">
        <w:rPr>
          <w:rFonts w:ascii="Arial" w:hAnsi="Arial" w:cs="Arial"/>
          <w:b/>
          <w:bCs/>
          <w:color w:val="EE0000"/>
        </w:rPr>
        <w:t xml:space="preserve">GARA APNEA </w:t>
      </w:r>
      <w:r>
        <w:rPr>
          <w:rFonts w:ascii="Arial" w:hAnsi="Arial" w:cs="Arial"/>
          <w:b/>
          <w:bCs/>
          <w:color w:val="EE0000"/>
        </w:rPr>
        <w:t xml:space="preserve">STATICA </w:t>
      </w:r>
    </w:p>
    <w:p w14:paraId="18FC8EB4" w14:textId="3A2021BE" w:rsidR="0039642B" w:rsidRPr="00255DFA" w:rsidRDefault="0039642B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 xml:space="preserve">scina “Trecate” Lunghezza: </w:t>
      </w:r>
      <w:r w:rsidR="006332E0">
        <w:rPr>
          <w:rFonts w:ascii="Arial" w:eastAsia="Calibri" w:hAnsi="Arial" w:cs="Arial"/>
          <w:lang w:eastAsia="it-IT"/>
        </w:rPr>
        <w:t xml:space="preserve">7,5 X 7 </w:t>
      </w:r>
      <w:proofErr w:type="gramStart"/>
      <w:r w:rsidR="006332E0">
        <w:rPr>
          <w:rFonts w:ascii="Arial" w:eastAsia="Calibri" w:hAnsi="Arial" w:cs="Arial"/>
          <w:lang w:eastAsia="it-IT"/>
        </w:rPr>
        <w:t>mt  (</w:t>
      </w:r>
      <w:proofErr w:type="gramEnd"/>
      <w:r w:rsidR="006332E0">
        <w:rPr>
          <w:rFonts w:ascii="Arial" w:eastAsia="Calibri" w:hAnsi="Arial" w:cs="Arial"/>
          <w:lang w:eastAsia="it-IT"/>
        </w:rPr>
        <w:t xml:space="preserve">3 campi gara) </w:t>
      </w:r>
      <w:r>
        <w:rPr>
          <w:rFonts w:ascii="Arial" w:eastAsia="Calibri" w:hAnsi="Arial" w:cs="Arial"/>
          <w:lang w:eastAsia="it-IT"/>
        </w:rPr>
        <w:t xml:space="preserve">– </w:t>
      </w:r>
      <w:proofErr w:type="gramStart"/>
      <w:r>
        <w:rPr>
          <w:rFonts w:ascii="Arial" w:eastAsia="Calibri" w:hAnsi="Arial" w:cs="Arial"/>
          <w:lang w:eastAsia="it-IT"/>
        </w:rPr>
        <w:t>Profondità  m.</w:t>
      </w:r>
      <w:proofErr w:type="gramEnd"/>
      <w:r>
        <w:rPr>
          <w:rFonts w:ascii="Arial" w:eastAsia="Calibri" w:hAnsi="Arial" w:cs="Arial"/>
          <w:lang w:eastAsia="it-IT"/>
        </w:rPr>
        <w:t xml:space="preserve"> 1,</w:t>
      </w:r>
      <w:r w:rsidR="006332E0">
        <w:rPr>
          <w:rFonts w:ascii="Arial" w:eastAsia="Calibri" w:hAnsi="Arial" w:cs="Arial"/>
          <w:lang w:eastAsia="it-IT"/>
        </w:rPr>
        <w:t xml:space="preserve">20 </w:t>
      </w:r>
    </w:p>
    <w:p w14:paraId="4220BAB2" w14:textId="77777777" w:rsidR="00CB5D07" w:rsidRPr="00255DFA" w:rsidRDefault="0039642B" w:rsidP="00CB5D07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  <w:r w:rsidR="00CB5D07">
        <w:rPr>
          <w:rFonts w:ascii="Arial" w:eastAsia="Calibri" w:hAnsi="Arial" w:cs="Arial"/>
          <w:lang w:eastAsia="it-IT"/>
        </w:rPr>
        <w:t xml:space="preserve"> / </w:t>
      </w:r>
      <w:r w:rsidR="00CB5D07">
        <w:rPr>
          <w:rFonts w:ascii="Arial" w:eastAsia="Calibri" w:hAnsi="Arial" w:cs="Arial"/>
          <w:lang w:eastAsia="it-IT"/>
        </w:rPr>
        <w:t>temperatura acqua prevista 31 °C</w:t>
      </w:r>
    </w:p>
    <w:p w14:paraId="2BFB609D" w14:textId="7CA70F0F" w:rsidR="0039642B" w:rsidRDefault="0039642B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7E0BB6EC" w14:textId="77777777" w:rsidR="00143E5F" w:rsidRDefault="00143E5F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27BAC63E" w14:textId="2DEC8040" w:rsidR="003E1F67" w:rsidRDefault="006332E0" w:rsidP="0039642B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N</w:t>
      </w:r>
      <w:r w:rsidR="00CB5D07">
        <w:rPr>
          <w:rFonts w:ascii="Arial" w:eastAsia="Calibri" w:hAnsi="Arial" w:cs="Arial"/>
          <w:lang w:eastAsia="it-IT"/>
        </w:rPr>
        <w:t>.</w:t>
      </w:r>
      <w:r>
        <w:rPr>
          <w:rFonts w:ascii="Arial" w:eastAsia="Calibri" w:hAnsi="Arial" w:cs="Arial"/>
          <w:lang w:eastAsia="it-IT"/>
        </w:rPr>
        <w:t>B</w:t>
      </w:r>
      <w:r w:rsidR="00CB5D07">
        <w:rPr>
          <w:rFonts w:ascii="Arial" w:eastAsia="Calibri" w:hAnsi="Arial" w:cs="Arial"/>
          <w:lang w:eastAsia="it-IT"/>
        </w:rPr>
        <w:t>.</w:t>
      </w:r>
      <w:r>
        <w:rPr>
          <w:rFonts w:ascii="Arial" w:eastAsia="Calibri" w:hAnsi="Arial" w:cs="Arial"/>
          <w:lang w:eastAsia="it-IT"/>
        </w:rPr>
        <w:t xml:space="preserve"> </w:t>
      </w:r>
      <w:r w:rsidR="00CB5D07">
        <w:rPr>
          <w:rFonts w:ascii="Arial" w:eastAsia="Calibri" w:hAnsi="Arial" w:cs="Arial"/>
          <w:lang w:eastAsia="it-IT"/>
        </w:rPr>
        <w:t>L</w:t>
      </w:r>
      <w:r>
        <w:rPr>
          <w:rFonts w:ascii="Arial" w:eastAsia="Calibri" w:hAnsi="Arial" w:cs="Arial"/>
          <w:lang w:eastAsia="it-IT"/>
        </w:rPr>
        <w:t>’indicaz</w:t>
      </w:r>
      <w:r w:rsidR="003E1F67">
        <w:rPr>
          <w:rFonts w:ascii="Arial" w:eastAsia="Calibri" w:hAnsi="Arial" w:cs="Arial"/>
          <w:lang w:eastAsia="it-IT"/>
        </w:rPr>
        <w:t>i</w:t>
      </w:r>
      <w:r>
        <w:rPr>
          <w:rFonts w:ascii="Arial" w:eastAsia="Calibri" w:hAnsi="Arial" w:cs="Arial"/>
          <w:lang w:eastAsia="it-IT"/>
        </w:rPr>
        <w:t xml:space="preserve">one </w:t>
      </w:r>
      <w:proofErr w:type="gramStart"/>
      <w:r>
        <w:rPr>
          <w:rFonts w:ascii="Arial" w:eastAsia="Calibri" w:hAnsi="Arial" w:cs="Arial"/>
          <w:lang w:eastAsia="it-IT"/>
        </w:rPr>
        <w:t>della temperature</w:t>
      </w:r>
      <w:proofErr w:type="gramEnd"/>
      <w:r>
        <w:rPr>
          <w:rFonts w:ascii="Arial" w:eastAsia="Calibri" w:hAnsi="Arial" w:cs="Arial"/>
          <w:lang w:eastAsia="it-IT"/>
        </w:rPr>
        <w:t xml:space="preserve"> risultano indicative </w:t>
      </w:r>
      <w:r w:rsidR="003E1F67">
        <w:rPr>
          <w:rFonts w:ascii="Arial" w:eastAsia="Calibri" w:hAnsi="Arial" w:cs="Arial"/>
          <w:lang w:eastAsia="it-IT"/>
        </w:rPr>
        <w:t>e rispecchiano lo standard che viene mantenuto dall’impianto</w:t>
      </w:r>
      <w:r w:rsidR="0061516E">
        <w:rPr>
          <w:rFonts w:ascii="Arial" w:eastAsia="Calibri" w:hAnsi="Arial" w:cs="Arial"/>
          <w:lang w:eastAsia="it-IT"/>
        </w:rPr>
        <w:t xml:space="preserve"> durante l’esercizio</w:t>
      </w:r>
      <w:r w:rsidR="003E1F67">
        <w:rPr>
          <w:rFonts w:ascii="Arial" w:eastAsia="Calibri" w:hAnsi="Arial" w:cs="Arial"/>
          <w:lang w:eastAsia="it-IT"/>
        </w:rPr>
        <w:t xml:space="preserve">. Sarà effettuata richiesta di innalzamento almeno di un grado per le </w:t>
      </w:r>
      <w:r w:rsidR="00CB5D07">
        <w:rPr>
          <w:rFonts w:ascii="Arial" w:eastAsia="Calibri" w:hAnsi="Arial" w:cs="Arial"/>
          <w:lang w:eastAsia="it-IT"/>
        </w:rPr>
        <w:t>due</w:t>
      </w:r>
      <w:r w:rsidR="003E1F67">
        <w:rPr>
          <w:rFonts w:ascii="Arial" w:eastAsia="Calibri" w:hAnsi="Arial" w:cs="Arial"/>
          <w:lang w:eastAsia="it-IT"/>
        </w:rPr>
        <w:t xml:space="preserve"> vasche di dinamica</w:t>
      </w:r>
      <w:r w:rsidR="00CB5D07">
        <w:rPr>
          <w:rFonts w:ascii="Arial" w:eastAsia="Calibri" w:hAnsi="Arial" w:cs="Arial"/>
          <w:lang w:eastAsia="it-IT"/>
        </w:rPr>
        <w:t>,</w:t>
      </w:r>
      <w:r w:rsidR="003E1F67">
        <w:rPr>
          <w:rFonts w:ascii="Arial" w:eastAsia="Calibri" w:hAnsi="Arial" w:cs="Arial"/>
          <w:lang w:eastAsia="it-IT"/>
        </w:rPr>
        <w:t xml:space="preserve"> ma non si è certi che </w:t>
      </w:r>
      <w:r w:rsidR="00CB5D07">
        <w:rPr>
          <w:rFonts w:ascii="Arial" w:eastAsia="Calibri" w:hAnsi="Arial" w:cs="Arial"/>
          <w:lang w:eastAsia="it-IT"/>
        </w:rPr>
        <w:t>la richiesta venga accolta</w:t>
      </w:r>
      <w:r w:rsidR="003E1F67">
        <w:rPr>
          <w:rFonts w:ascii="Arial" w:eastAsia="Calibri" w:hAnsi="Arial" w:cs="Arial"/>
          <w:lang w:eastAsia="it-IT"/>
        </w:rPr>
        <w:t xml:space="preserve">. </w:t>
      </w:r>
    </w:p>
    <w:p w14:paraId="7387B058" w14:textId="77777777" w:rsidR="00A04E9E" w:rsidRPr="00A04E9E" w:rsidRDefault="00A04E9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</w:p>
    <w:p w14:paraId="3BD07134" w14:textId="7B6C7811" w:rsidR="00B515FE" w:rsidRPr="00EB1050" w:rsidRDefault="00B515FE" w:rsidP="00A04E9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  <w:hyperlink r:id="rId14" w:history="1">
        <w:r w:rsidRPr="00EB1050">
          <w:rPr>
            <w:rStyle w:val="Collegamentoipertestuale"/>
            <w:rFonts w:ascii="Arial" w:eastAsia="Calibri" w:hAnsi="Arial" w:cs="Arial"/>
            <w:lang w:eastAsia="it-IT"/>
          </w:rPr>
          <w:t>https://www.google.it/maps?q=via+alecsandri+vasile+29+-+torino&amp;um=1&amp;ie=UTF-8&amp;sa=X&amp;ved=0ahUKEwjVmZDKzvrXAhVC2KQKHXGzCLgQ_AUICigB</w:t>
        </w:r>
      </w:hyperlink>
    </w:p>
    <w:sectPr w:rsidR="00B515FE" w:rsidRPr="00EB1050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7462E" w14:textId="77777777" w:rsidR="006547FB" w:rsidRDefault="006547FB" w:rsidP="003C1969">
      <w:r>
        <w:separator/>
      </w:r>
    </w:p>
  </w:endnote>
  <w:endnote w:type="continuationSeparator" w:id="0">
    <w:p w14:paraId="31F8A342" w14:textId="77777777" w:rsidR="006547FB" w:rsidRDefault="006547FB" w:rsidP="003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7C92C" w14:textId="77777777" w:rsidR="003C1969" w:rsidRDefault="003C1969" w:rsidP="003C1969">
    <w:pPr>
      <w:pStyle w:val="Pidipagina"/>
      <w:jc w:val="center"/>
    </w:pPr>
    <w:r>
      <w:t>ASD La Salle Eridano – Via G. Giulietti 12/b – 10146 Torino – CF 97760680013</w:t>
    </w:r>
  </w:p>
  <w:p w14:paraId="1E9D8763" w14:textId="77777777" w:rsidR="003C1969" w:rsidRDefault="003C196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476BB" w14:textId="77777777" w:rsidR="006547FB" w:rsidRDefault="006547FB" w:rsidP="003C1969">
      <w:r>
        <w:separator/>
      </w:r>
    </w:p>
  </w:footnote>
  <w:footnote w:type="continuationSeparator" w:id="0">
    <w:p w14:paraId="560FE005" w14:textId="77777777" w:rsidR="006547FB" w:rsidRDefault="006547FB" w:rsidP="003C1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AF63E" w14:textId="4E34C064" w:rsidR="003A3AC5" w:rsidRDefault="003A3AC5" w:rsidP="003A3AC5">
    <w:pPr>
      <w:pStyle w:val="Intestazione"/>
      <w:jc w:val="center"/>
      <w:rPr>
        <w:rFonts w:ascii="Arial" w:hAnsi="Arial" w:cs="Arial"/>
        <w:b/>
        <w:color w:val="000000"/>
        <w:sz w:val="32"/>
        <w:szCs w:val="32"/>
      </w:rPr>
    </w:pPr>
    <w:r w:rsidRPr="004909E6">
      <w:rPr>
        <w:rFonts w:ascii="Arial" w:hAnsi="Arial" w:cs="Arial"/>
        <w:noProof/>
      </w:rPr>
      <w:drawing>
        <wp:anchor distT="0" distB="0" distL="114300" distR="114300" simplePos="0" relativeHeight="251661312" behindDoc="1" locked="0" layoutInCell="1" allowOverlap="1" wp14:anchorId="44D06504" wp14:editId="64639E7C">
          <wp:simplePos x="0" y="0"/>
          <wp:positionH relativeFrom="column">
            <wp:posOffset>5242560</wp:posOffset>
          </wp:positionH>
          <wp:positionV relativeFrom="paragraph">
            <wp:posOffset>-188595</wp:posOffset>
          </wp:positionV>
          <wp:extent cx="1120140" cy="1120140"/>
          <wp:effectExtent l="0" t="0" r="3810" b="3810"/>
          <wp:wrapNone/>
          <wp:docPr id="982975676" name="Immagine 1" descr="Immagine che contiene logo, cerchio, Marchio, Elementi grafici&#10;&#10;Il contenuto generato dall'IA potrebbe non essere corretto.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07336" name="Immagine 1" descr="Immagine che contiene logo, cerchio, Marchio, Elementi grafici&#10;&#10;Il contenuto generato dall'IA potrebbe non essere corretto.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0140" cy="1120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8444D">
      <w:rPr>
        <w:rFonts w:cs="Aharoni"/>
        <w:b/>
        <w:noProof/>
        <w:sz w:val="52"/>
        <w:szCs w:val="52"/>
      </w:rPr>
      <w:drawing>
        <wp:anchor distT="0" distB="0" distL="114300" distR="114300" simplePos="0" relativeHeight="251659264" behindDoc="1" locked="0" layoutInCell="1" allowOverlap="1" wp14:anchorId="0B48C383" wp14:editId="6FB372A5">
          <wp:simplePos x="0" y="0"/>
          <wp:positionH relativeFrom="column">
            <wp:posOffset>-236220</wp:posOffset>
          </wp:positionH>
          <wp:positionV relativeFrom="paragraph">
            <wp:posOffset>-36195</wp:posOffset>
          </wp:positionV>
          <wp:extent cx="1655754" cy="1119412"/>
          <wp:effectExtent l="0" t="0" r="1905" b="5080"/>
          <wp:wrapNone/>
          <wp:docPr id="1377550605" name="Immagine 1" descr="Immagine che contiene Elementi grafici, logo, Carattere, cerch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195129" name="Immagine 1" descr="Immagine che contiene Elementi grafici, logo, Carattere, cerchio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55754" cy="11194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F5D731" w14:textId="77777777" w:rsidR="003A3AC5" w:rsidRDefault="003A3AC5" w:rsidP="003A3AC5">
    <w:pPr>
      <w:pStyle w:val="Intestazione"/>
      <w:jc w:val="center"/>
      <w:rPr>
        <w:rFonts w:ascii="Arial" w:hAnsi="Arial" w:cs="Arial"/>
        <w:b/>
        <w:color w:val="000000"/>
        <w:sz w:val="32"/>
        <w:szCs w:val="32"/>
      </w:rPr>
    </w:pPr>
  </w:p>
  <w:p w14:paraId="7CB4A056" w14:textId="6069998E" w:rsidR="003A3AC5" w:rsidRDefault="003A3AC5" w:rsidP="003A3AC5">
    <w:pPr>
      <w:pStyle w:val="Intestazione"/>
      <w:jc w:val="center"/>
    </w:pPr>
    <w:r>
      <w:rPr>
        <w:rFonts w:ascii="Arial" w:hAnsi="Arial" w:cs="Arial"/>
        <w:b/>
        <w:color w:val="000000"/>
        <w:sz w:val="32"/>
        <w:szCs w:val="32"/>
      </w:rPr>
      <w:t>4</w:t>
    </w:r>
    <w:r w:rsidRPr="00C34FFF">
      <w:rPr>
        <w:rFonts w:ascii="Arial" w:hAnsi="Arial" w:cs="Arial"/>
        <w:b/>
        <w:color w:val="000000"/>
        <w:sz w:val="32"/>
        <w:szCs w:val="32"/>
      </w:rPr>
      <w:t xml:space="preserve">° TROFEO </w:t>
    </w:r>
    <w:r>
      <w:rPr>
        <w:rFonts w:ascii="Arial" w:hAnsi="Arial" w:cs="Arial"/>
        <w:b/>
        <w:color w:val="000000"/>
        <w:sz w:val="32"/>
        <w:szCs w:val="32"/>
      </w:rPr>
      <w:t>“</w:t>
    </w:r>
    <w:r w:rsidRPr="00C34FFF">
      <w:rPr>
        <w:rFonts w:ascii="Arial" w:hAnsi="Arial" w:cs="Arial"/>
        <w:b/>
        <w:color w:val="000000"/>
        <w:sz w:val="32"/>
        <w:szCs w:val="32"/>
      </w:rPr>
      <w:t>ONE WAVE</w:t>
    </w:r>
    <w:r>
      <w:rPr>
        <w:rFonts w:ascii="Arial" w:hAnsi="Arial" w:cs="Arial"/>
        <w:b/>
        <w:color w:val="000000"/>
        <w:sz w:val="32"/>
        <w:szCs w:val="32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A"/>
    <w:multiLevelType w:val="singleLevel"/>
    <w:tmpl w:val="0000000A"/>
    <w:name w:val="WW8Num10"/>
    <w:lvl w:ilvl="0">
      <w:numFmt w:val="bullet"/>
      <w:lvlText w:val=""/>
      <w:lvlJc w:val="left"/>
      <w:pPr>
        <w:tabs>
          <w:tab w:val="num" w:pos="2878"/>
        </w:tabs>
        <w:ind w:left="2878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B"/>
    <w:multiLevelType w:val="singleLevel"/>
    <w:tmpl w:val="0000000B"/>
    <w:name w:val="WW8Num11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</w:abstractNum>
  <w:abstractNum w:abstractNumId="3" w15:restartNumberingAfterBreak="0">
    <w:nsid w:val="03F73EF2"/>
    <w:multiLevelType w:val="hybridMultilevel"/>
    <w:tmpl w:val="A448DA9C"/>
    <w:lvl w:ilvl="0" w:tplc="548265C8">
      <w:start w:val="1"/>
      <w:numFmt w:val="decimal"/>
      <w:pStyle w:val="Titolo1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5349084">
    <w:abstractNumId w:val="3"/>
  </w:num>
  <w:num w:numId="2" w16cid:durableId="1734426511">
    <w:abstractNumId w:val="0"/>
  </w:num>
  <w:num w:numId="3" w16cid:durableId="849874245">
    <w:abstractNumId w:val="1"/>
  </w:num>
  <w:num w:numId="4" w16cid:durableId="12316194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3C8"/>
    <w:rsid w:val="00010157"/>
    <w:rsid w:val="00010DC2"/>
    <w:rsid w:val="00050976"/>
    <w:rsid w:val="000549CE"/>
    <w:rsid w:val="00057D31"/>
    <w:rsid w:val="00065B2C"/>
    <w:rsid w:val="00081074"/>
    <w:rsid w:val="000977E8"/>
    <w:rsid w:val="000B4296"/>
    <w:rsid w:val="000C242A"/>
    <w:rsid w:val="000C4CFE"/>
    <w:rsid w:val="000C641D"/>
    <w:rsid w:val="000D42BB"/>
    <w:rsid w:val="000F16D2"/>
    <w:rsid w:val="00106E2E"/>
    <w:rsid w:val="00125233"/>
    <w:rsid w:val="00125D99"/>
    <w:rsid w:val="00127588"/>
    <w:rsid w:val="00137132"/>
    <w:rsid w:val="00143E5F"/>
    <w:rsid w:val="00154798"/>
    <w:rsid w:val="00162981"/>
    <w:rsid w:val="00184312"/>
    <w:rsid w:val="001852D1"/>
    <w:rsid w:val="00185D48"/>
    <w:rsid w:val="00186C58"/>
    <w:rsid w:val="001915DF"/>
    <w:rsid w:val="00192BCC"/>
    <w:rsid w:val="001A4C52"/>
    <w:rsid w:val="001B46F0"/>
    <w:rsid w:val="001C42C0"/>
    <w:rsid w:val="001C6B06"/>
    <w:rsid w:val="001D5394"/>
    <w:rsid w:val="001E613D"/>
    <w:rsid w:val="001F0645"/>
    <w:rsid w:val="0020420F"/>
    <w:rsid w:val="002156C5"/>
    <w:rsid w:val="00226A45"/>
    <w:rsid w:val="00247B56"/>
    <w:rsid w:val="00253A1D"/>
    <w:rsid w:val="00255F40"/>
    <w:rsid w:val="0026165D"/>
    <w:rsid w:val="0027781C"/>
    <w:rsid w:val="002A67AB"/>
    <w:rsid w:val="002B0F6B"/>
    <w:rsid w:val="002B269B"/>
    <w:rsid w:val="002E3808"/>
    <w:rsid w:val="002F3961"/>
    <w:rsid w:val="00300635"/>
    <w:rsid w:val="0034230C"/>
    <w:rsid w:val="00345D40"/>
    <w:rsid w:val="003516E9"/>
    <w:rsid w:val="00367D4D"/>
    <w:rsid w:val="0039642B"/>
    <w:rsid w:val="00396D2F"/>
    <w:rsid w:val="003A3AC5"/>
    <w:rsid w:val="003C05DE"/>
    <w:rsid w:val="003C1969"/>
    <w:rsid w:val="003C4C8B"/>
    <w:rsid w:val="003D608F"/>
    <w:rsid w:val="003E1F67"/>
    <w:rsid w:val="003F4771"/>
    <w:rsid w:val="00423A7B"/>
    <w:rsid w:val="00434530"/>
    <w:rsid w:val="00435CF4"/>
    <w:rsid w:val="004438A1"/>
    <w:rsid w:val="00456716"/>
    <w:rsid w:val="0046464A"/>
    <w:rsid w:val="0047641A"/>
    <w:rsid w:val="004830B8"/>
    <w:rsid w:val="00495029"/>
    <w:rsid w:val="004A1B4B"/>
    <w:rsid w:val="004A7E5F"/>
    <w:rsid w:val="004B5B83"/>
    <w:rsid w:val="004C3668"/>
    <w:rsid w:val="004C3A0F"/>
    <w:rsid w:val="004D2B5E"/>
    <w:rsid w:val="004F3A36"/>
    <w:rsid w:val="00512BEB"/>
    <w:rsid w:val="0051589D"/>
    <w:rsid w:val="00515E74"/>
    <w:rsid w:val="00517F5E"/>
    <w:rsid w:val="00531552"/>
    <w:rsid w:val="00566829"/>
    <w:rsid w:val="00570D3A"/>
    <w:rsid w:val="00586076"/>
    <w:rsid w:val="005940EE"/>
    <w:rsid w:val="005E33C3"/>
    <w:rsid w:val="0061516E"/>
    <w:rsid w:val="006332E0"/>
    <w:rsid w:val="00640270"/>
    <w:rsid w:val="006419CB"/>
    <w:rsid w:val="006547FB"/>
    <w:rsid w:val="00692699"/>
    <w:rsid w:val="006F0672"/>
    <w:rsid w:val="006F6A17"/>
    <w:rsid w:val="007057BF"/>
    <w:rsid w:val="007143A9"/>
    <w:rsid w:val="00723F8F"/>
    <w:rsid w:val="00733BC0"/>
    <w:rsid w:val="00735815"/>
    <w:rsid w:val="00752082"/>
    <w:rsid w:val="00760901"/>
    <w:rsid w:val="007610F4"/>
    <w:rsid w:val="00761491"/>
    <w:rsid w:val="00770BC8"/>
    <w:rsid w:val="00775BB8"/>
    <w:rsid w:val="00794B47"/>
    <w:rsid w:val="007D662C"/>
    <w:rsid w:val="007E2B83"/>
    <w:rsid w:val="00815CE8"/>
    <w:rsid w:val="00832ACF"/>
    <w:rsid w:val="008402A4"/>
    <w:rsid w:val="00850EA6"/>
    <w:rsid w:val="008B3DC7"/>
    <w:rsid w:val="008B4E61"/>
    <w:rsid w:val="008E20D5"/>
    <w:rsid w:val="008E70CF"/>
    <w:rsid w:val="008F16A4"/>
    <w:rsid w:val="00900E38"/>
    <w:rsid w:val="00907C20"/>
    <w:rsid w:val="009562DA"/>
    <w:rsid w:val="009865D8"/>
    <w:rsid w:val="009A34B6"/>
    <w:rsid w:val="009C4AA2"/>
    <w:rsid w:val="009E68C7"/>
    <w:rsid w:val="00A04E9E"/>
    <w:rsid w:val="00A13F48"/>
    <w:rsid w:val="00A25086"/>
    <w:rsid w:val="00A53213"/>
    <w:rsid w:val="00A5449F"/>
    <w:rsid w:val="00A57DD0"/>
    <w:rsid w:val="00A66F91"/>
    <w:rsid w:val="00A75B21"/>
    <w:rsid w:val="00A921B0"/>
    <w:rsid w:val="00AB17E0"/>
    <w:rsid w:val="00AC49D1"/>
    <w:rsid w:val="00AF40BC"/>
    <w:rsid w:val="00B01092"/>
    <w:rsid w:val="00B0389A"/>
    <w:rsid w:val="00B0512A"/>
    <w:rsid w:val="00B2624D"/>
    <w:rsid w:val="00B31F06"/>
    <w:rsid w:val="00B35F14"/>
    <w:rsid w:val="00B3670E"/>
    <w:rsid w:val="00B45152"/>
    <w:rsid w:val="00B515FE"/>
    <w:rsid w:val="00B53FD7"/>
    <w:rsid w:val="00B7310A"/>
    <w:rsid w:val="00BA4BE0"/>
    <w:rsid w:val="00BB76D6"/>
    <w:rsid w:val="00BC209B"/>
    <w:rsid w:val="00BC38B5"/>
    <w:rsid w:val="00BD0DCF"/>
    <w:rsid w:val="00BE337C"/>
    <w:rsid w:val="00C254DF"/>
    <w:rsid w:val="00C52F89"/>
    <w:rsid w:val="00C57840"/>
    <w:rsid w:val="00C7770E"/>
    <w:rsid w:val="00C854F6"/>
    <w:rsid w:val="00C863BD"/>
    <w:rsid w:val="00CA1343"/>
    <w:rsid w:val="00CA50F8"/>
    <w:rsid w:val="00CB5D07"/>
    <w:rsid w:val="00CC2445"/>
    <w:rsid w:val="00CC28D5"/>
    <w:rsid w:val="00CD1D57"/>
    <w:rsid w:val="00CD5EC4"/>
    <w:rsid w:val="00CD717F"/>
    <w:rsid w:val="00CF53A1"/>
    <w:rsid w:val="00D30238"/>
    <w:rsid w:val="00D40F45"/>
    <w:rsid w:val="00D50BCA"/>
    <w:rsid w:val="00D72CCF"/>
    <w:rsid w:val="00D85877"/>
    <w:rsid w:val="00D92181"/>
    <w:rsid w:val="00D936B1"/>
    <w:rsid w:val="00DA25B9"/>
    <w:rsid w:val="00DE1478"/>
    <w:rsid w:val="00E06BF0"/>
    <w:rsid w:val="00E15404"/>
    <w:rsid w:val="00E21F6A"/>
    <w:rsid w:val="00E225DF"/>
    <w:rsid w:val="00E51115"/>
    <w:rsid w:val="00E8444D"/>
    <w:rsid w:val="00E90501"/>
    <w:rsid w:val="00EB1050"/>
    <w:rsid w:val="00EB7A74"/>
    <w:rsid w:val="00EC67BE"/>
    <w:rsid w:val="00ED0DA8"/>
    <w:rsid w:val="00EE1759"/>
    <w:rsid w:val="00EF538A"/>
    <w:rsid w:val="00EF6112"/>
    <w:rsid w:val="00EF6749"/>
    <w:rsid w:val="00F00082"/>
    <w:rsid w:val="00F0221D"/>
    <w:rsid w:val="00F05E15"/>
    <w:rsid w:val="00F07F67"/>
    <w:rsid w:val="00F20336"/>
    <w:rsid w:val="00F37662"/>
    <w:rsid w:val="00F37981"/>
    <w:rsid w:val="00F40D22"/>
    <w:rsid w:val="00F413C8"/>
    <w:rsid w:val="00F43FAD"/>
    <w:rsid w:val="00F522C1"/>
    <w:rsid w:val="00F5797F"/>
    <w:rsid w:val="00FC53B7"/>
    <w:rsid w:val="00FF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B2282"/>
  <w15:docId w15:val="{4FC8B079-4C0B-4A24-80D4-A754DF24C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E15404"/>
    <w:pPr>
      <w:keepNext/>
      <w:keepLines/>
      <w:widowControl/>
      <w:numPr>
        <w:numId w:val="1"/>
      </w:numPr>
      <w:spacing w:before="240" w:line="252" w:lineRule="auto"/>
      <w:outlineLvl w:val="0"/>
    </w:pPr>
    <w:rPr>
      <w:rFonts w:ascii="Calibri Light" w:eastAsia="Times New Roman" w:hAnsi="Calibri Light" w:cs="Calibri Light"/>
      <w:color w:val="2E74B5"/>
      <w:kern w:val="0"/>
      <w:sz w:val="32"/>
      <w:szCs w:val="3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65B2C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rsid w:val="00E15404"/>
    <w:rPr>
      <w:rFonts w:ascii="Calibri Light" w:eastAsia="Times New Roman" w:hAnsi="Calibri Light" w:cs="Calibri Light"/>
      <w:color w:val="2E74B5"/>
      <w:sz w:val="32"/>
      <w:szCs w:val="32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0F16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4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marco.giachino@ndecontrol.i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arco.giachino@ndecontrol.i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scrizioni.novarapnea.it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iscrizioni.novarapnea.it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google.it/maps?q=via+alecsandri+vasile+29+-+torino&amp;um=1&amp;ie=UTF-8&amp;sa=X&amp;ved=0ahUKEwjVmZDKzvrXAhVC2KQKHXGzCLgQ_AUICigB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.png"/><Relationship Id="rId1" Type="http://schemas.openxmlformats.org/officeDocument/2006/relationships/hyperlink" Target="http://www.fipsas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C01DA016EFC404E9B280CCA8F88F464" ma:contentTypeVersion="14" ma:contentTypeDescription="Creare un nuovo documento." ma:contentTypeScope="" ma:versionID="88d0cb2a382c7e04345cbef24a8283a5">
  <xsd:schema xmlns:xsd="http://www.w3.org/2001/XMLSchema" xmlns:xs="http://www.w3.org/2001/XMLSchema" xmlns:p="http://schemas.microsoft.com/office/2006/metadata/properties" xmlns:ns2="090465cd-3aa7-4fe0-96d7-038e70b0150e" xmlns:ns3="37efadaf-f9e2-43fc-b4dc-06889592cf53" targetNamespace="http://schemas.microsoft.com/office/2006/metadata/properties" ma:root="true" ma:fieldsID="c136620071fe5004bf6676eac032e4d3" ns2:_="" ns3:_="">
    <xsd:import namespace="090465cd-3aa7-4fe0-96d7-038e70b0150e"/>
    <xsd:import namespace="37efadaf-f9e2-43fc-b4dc-06889592cf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0465cd-3aa7-4fe0-96d7-038e70b015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aff94b63-527b-440f-a68a-c05f80df485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efadaf-f9e2-43fc-b4dc-06889592cf5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5c4ed53-d50f-4b58-86c4-2b1e2aa2f334}" ma:internalName="TaxCatchAll" ma:showField="CatchAllData" ma:web="37efadaf-f9e2-43fc-b4dc-06889592cf5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90465cd-3aa7-4fe0-96d7-038e70b0150e">
      <Terms xmlns="http://schemas.microsoft.com/office/infopath/2007/PartnerControls"/>
    </lcf76f155ced4ddcb4097134ff3c332f>
    <TaxCatchAll xmlns="37efadaf-f9e2-43fc-b4dc-06889592cf53" xsi:nil="true"/>
  </documentManagement>
</p:properties>
</file>

<file path=customXml/itemProps1.xml><?xml version="1.0" encoding="utf-8"?>
<ds:datastoreItem xmlns:ds="http://schemas.openxmlformats.org/officeDocument/2006/customXml" ds:itemID="{7657F41A-07A6-4E6D-9046-3BE9DF3FC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0465cd-3aa7-4fe0-96d7-038e70b0150e"/>
    <ds:schemaRef ds:uri="37efadaf-f9e2-43fc-b4dc-06889592cf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1AACDE-C7A8-4C3C-BEA3-7D3FDA4E60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4EB2BF-F127-498D-9139-3524C7E83F9A}">
  <ds:schemaRefs>
    <ds:schemaRef ds:uri="http://schemas.microsoft.com/office/2006/metadata/properties"/>
    <ds:schemaRef ds:uri="http://schemas.microsoft.com/office/infopath/2007/PartnerControls"/>
    <ds:schemaRef ds:uri="090465cd-3aa7-4fe0-96d7-038e70b0150e"/>
    <ds:schemaRef ds:uri="37efadaf-f9e2-43fc-b4dc-06889592cf5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1476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1</dc:creator>
  <cp:lastModifiedBy>Fabio Savi</cp:lastModifiedBy>
  <cp:revision>10</cp:revision>
  <cp:lastPrinted>2021-11-18T08:47:00Z</cp:lastPrinted>
  <dcterms:created xsi:type="dcterms:W3CDTF">2025-12-21T10:18:00Z</dcterms:created>
  <dcterms:modified xsi:type="dcterms:W3CDTF">2025-12-24T22:33:00Z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0x0101007C01DA016EFC404E9B280CCA8F88F464</vt:lpwstr>
  </property>
  <property fmtid="{D5CDD505-2E9C-101B-9397-08002B2CF9AE}" pid="3" name="MediaServiceImageTags">
    <vt:lpwstr/>
  </property>
</Properties>
</file>