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5683" w:rsidRDefault="008B5683" w:rsidP="008B5683">
      <w:pPr>
        <w:rPr>
          <w:rFonts w:ascii="Rockwell Extra Bold" w:hAnsi="Rockwell Extra Bold" w:cs="Helvetica"/>
          <w:color w:val="244061" w:themeColor="accent1" w:themeShade="80"/>
          <w:sz w:val="44"/>
          <w:szCs w:val="44"/>
          <w:lang w:bidi="it-IT"/>
        </w:rPr>
      </w:pPr>
      <w:r>
        <w:rPr>
          <w:rFonts w:ascii="Rockwell Extra Bold" w:hAnsi="Rockwell Extra Bold" w:cs="Helvetica"/>
          <w:noProof/>
          <w:color w:val="244061" w:themeColor="accent1" w:themeShade="80"/>
          <w:sz w:val="44"/>
          <w:szCs w:val="44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-43815</wp:posOffset>
            </wp:positionH>
            <wp:positionV relativeFrom="paragraph">
              <wp:posOffset>52705</wp:posOffset>
            </wp:positionV>
            <wp:extent cx="2013585" cy="2847975"/>
            <wp:effectExtent l="19050" t="0" r="5715" b="0"/>
            <wp:wrapSquare wrapText="bothSides"/>
            <wp:docPr id="3" name="Immagine 3" descr="C:\Users\Acquatica\logo\scansione logo acquati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cquatica\logo\scansione logo acquatic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3585" cy="2847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B5683" w:rsidRDefault="008B5683" w:rsidP="008B5683">
      <w:pPr>
        <w:rPr>
          <w:rFonts w:ascii="Rockwell Extra Bold" w:hAnsi="Rockwell Extra Bold" w:cs="Helvetica"/>
          <w:color w:val="244061" w:themeColor="accent1" w:themeShade="80"/>
          <w:sz w:val="44"/>
          <w:szCs w:val="44"/>
          <w:lang w:bidi="it-IT"/>
        </w:rPr>
      </w:pPr>
    </w:p>
    <w:p w:rsidR="008B5683" w:rsidRDefault="008B5683" w:rsidP="008B5683">
      <w:pPr>
        <w:rPr>
          <w:rFonts w:ascii="Rockwell Extra Bold" w:hAnsi="Rockwell Extra Bold" w:cs="Helvetica"/>
          <w:color w:val="244061" w:themeColor="accent1" w:themeShade="80"/>
          <w:sz w:val="44"/>
          <w:szCs w:val="44"/>
          <w:lang w:bidi="it-IT"/>
        </w:rPr>
      </w:pPr>
    </w:p>
    <w:p w:rsidR="008B5683" w:rsidRDefault="008B5683" w:rsidP="008B5683">
      <w:pPr>
        <w:rPr>
          <w:rFonts w:ascii="Rockwell Extra Bold" w:hAnsi="Rockwell Extra Bold" w:cs="Helvetica"/>
          <w:color w:val="244061" w:themeColor="accent1" w:themeShade="80"/>
          <w:sz w:val="44"/>
          <w:szCs w:val="44"/>
          <w:lang w:bidi="it-IT"/>
        </w:rPr>
      </w:pPr>
    </w:p>
    <w:p w:rsidR="00AF2C80" w:rsidRPr="008B5683" w:rsidRDefault="008B5683" w:rsidP="008B5683">
      <w:pPr>
        <w:rPr>
          <w:rFonts w:ascii="Arial" w:hAnsi="Arial" w:cs="Helvetica"/>
          <w:color w:val="244061" w:themeColor="accent1" w:themeShade="80"/>
          <w:lang w:bidi="it-IT"/>
        </w:rPr>
      </w:pPr>
      <w:proofErr w:type="gramStart"/>
      <w:r w:rsidRPr="008B5683">
        <w:rPr>
          <w:rFonts w:ascii="Rockwell Extra Bold" w:hAnsi="Rockwell Extra Bold" w:cs="Helvetica"/>
          <w:color w:val="244061" w:themeColor="accent1" w:themeShade="80"/>
          <w:sz w:val="44"/>
          <w:szCs w:val="44"/>
          <w:lang w:bidi="it-IT"/>
        </w:rPr>
        <w:t>associazione</w:t>
      </w:r>
      <w:proofErr w:type="gramEnd"/>
      <w:r w:rsidRPr="008B5683">
        <w:rPr>
          <w:rFonts w:ascii="Rockwell Extra Bold" w:hAnsi="Rockwell Extra Bold" w:cs="Helvetica"/>
          <w:color w:val="244061" w:themeColor="accent1" w:themeShade="80"/>
          <w:sz w:val="44"/>
          <w:szCs w:val="44"/>
          <w:lang w:bidi="it-IT"/>
        </w:rPr>
        <w:t xml:space="preserve"> sportiva dilettantistica</w:t>
      </w:r>
    </w:p>
    <w:p w:rsidR="00AF2C80" w:rsidRDefault="00AF2C80" w:rsidP="00AE50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-Roman"/>
          <w:sz w:val="36"/>
          <w:szCs w:val="36"/>
          <w:lang w:bidi="it-IT"/>
        </w:rPr>
      </w:pPr>
    </w:p>
    <w:p w:rsidR="00F27ED5" w:rsidRDefault="00AF2C80" w:rsidP="00DC3B6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2124"/>
        <w:rPr>
          <w:rFonts w:ascii="Arial" w:hAnsi="Arial" w:cs="Times-Roman"/>
          <w:sz w:val="32"/>
          <w:szCs w:val="36"/>
          <w:lang w:bidi="it-IT"/>
        </w:rPr>
      </w:pPr>
      <w:r>
        <w:rPr>
          <w:rFonts w:ascii="Arial" w:hAnsi="Arial" w:cs="Times-Roman"/>
          <w:sz w:val="32"/>
          <w:szCs w:val="36"/>
          <w:lang w:bidi="it-IT"/>
        </w:rPr>
        <w:t xml:space="preserve">                    </w:t>
      </w:r>
    </w:p>
    <w:p w:rsidR="008B5683" w:rsidRDefault="003405DD" w:rsidP="00DC3B6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540"/>
        <w:rPr>
          <w:rFonts w:ascii="Arial" w:hAnsi="Arial" w:cs="Times-Roman"/>
          <w:sz w:val="32"/>
          <w:szCs w:val="36"/>
          <w:lang w:bidi="it-IT"/>
        </w:rPr>
      </w:pPr>
      <w:r>
        <w:rPr>
          <w:rFonts w:ascii="Arial" w:hAnsi="Arial" w:cs="Times-Roman"/>
          <w:sz w:val="32"/>
          <w:szCs w:val="36"/>
          <w:lang w:bidi="it-IT"/>
        </w:rPr>
        <w:t xml:space="preserve"> </w:t>
      </w:r>
      <w:r w:rsidR="00F27ED5">
        <w:rPr>
          <w:rFonts w:ascii="Arial" w:hAnsi="Arial" w:cs="Times-Roman"/>
          <w:sz w:val="32"/>
          <w:szCs w:val="36"/>
          <w:lang w:bidi="it-IT"/>
        </w:rPr>
        <w:t xml:space="preserve"> </w:t>
      </w:r>
    </w:p>
    <w:p w:rsidR="00F27ED5" w:rsidRPr="00DC3B61" w:rsidRDefault="000819BE" w:rsidP="00DC3B6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540"/>
        <w:rPr>
          <w:rFonts w:ascii="Aharoni" w:hAnsi="Aharoni" w:cs="Aharoni"/>
          <w:sz w:val="36"/>
          <w:szCs w:val="36"/>
          <w:lang w:bidi="it-IT"/>
        </w:rPr>
      </w:pPr>
      <w:proofErr w:type="gramStart"/>
      <w:r>
        <w:rPr>
          <w:rFonts w:ascii="Aharoni" w:hAnsi="Aharoni" w:cs="Aharoni"/>
          <w:sz w:val="32"/>
          <w:szCs w:val="36"/>
          <w:lang w:bidi="it-IT"/>
        </w:rPr>
        <w:t>o</w:t>
      </w:r>
      <w:r w:rsidR="00E36E9B">
        <w:rPr>
          <w:rFonts w:ascii="Aharoni" w:hAnsi="Aharoni" w:cs="Aharoni"/>
          <w:sz w:val="32"/>
          <w:szCs w:val="36"/>
          <w:lang w:bidi="it-IT"/>
        </w:rPr>
        <w:t>rganizza</w:t>
      </w:r>
      <w:proofErr w:type="gramEnd"/>
      <w:r w:rsidR="00E36E9B">
        <w:rPr>
          <w:rFonts w:ascii="Aharoni" w:hAnsi="Aharoni" w:cs="Aharoni"/>
          <w:sz w:val="32"/>
          <w:szCs w:val="36"/>
          <w:lang w:bidi="it-IT"/>
        </w:rPr>
        <w:t xml:space="preserve"> </w:t>
      </w:r>
      <w:r w:rsidR="000074FF">
        <w:rPr>
          <w:rFonts w:ascii="Aharoni" w:hAnsi="Aharoni" w:cs="Aharoni"/>
          <w:sz w:val="32"/>
          <w:szCs w:val="36"/>
          <w:lang w:bidi="it-IT"/>
        </w:rPr>
        <w:t>il</w:t>
      </w:r>
    </w:p>
    <w:p w:rsidR="00DC3B61" w:rsidRPr="008B5683" w:rsidRDefault="007F09D5" w:rsidP="00DC3B6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</w:pPr>
      <w:r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  <w:t>9° T</w:t>
      </w:r>
      <w:r w:rsidR="008B5683" w:rsidRPr="008B5683"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  <w:t>rofeo Acquatica</w:t>
      </w:r>
    </w:p>
    <w:p w:rsidR="00DC3B61" w:rsidRDefault="00DC3B61" w:rsidP="003405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color w:val="92D050"/>
          <w:sz w:val="36"/>
          <w:lang w:bidi="it-IT"/>
        </w:rPr>
      </w:pPr>
      <w:r w:rsidRPr="00DC3B61">
        <w:rPr>
          <w:rFonts w:ascii="Arial" w:hAnsi="Arial" w:cs="ArialMT"/>
          <w:b/>
          <w:color w:val="92D050"/>
          <w:sz w:val="36"/>
          <w:lang w:bidi="it-IT"/>
        </w:rPr>
        <w:t xml:space="preserve">GARA DI </w:t>
      </w:r>
      <w:r w:rsidRPr="00DC3B61">
        <w:rPr>
          <w:rFonts w:ascii="Arial" w:hAnsi="Arial" w:cs="Helvetica"/>
          <w:b/>
          <w:bCs/>
          <w:color w:val="92D050"/>
          <w:sz w:val="36"/>
          <w:lang w:bidi="it-IT"/>
        </w:rPr>
        <w:t>APNE</w:t>
      </w:r>
      <w:r>
        <w:rPr>
          <w:rFonts w:ascii="Arial" w:hAnsi="Arial" w:cs="Helvetica"/>
          <w:b/>
          <w:bCs/>
          <w:color w:val="92D050"/>
          <w:sz w:val="36"/>
          <w:lang w:bidi="it-IT"/>
        </w:rPr>
        <w:t>A DINAMICA CON E SENZA ATTREZZI</w:t>
      </w:r>
    </w:p>
    <w:p w:rsidR="00DC3B61" w:rsidRDefault="00DC3B61" w:rsidP="003405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MT"/>
          <w:b/>
          <w:color w:val="92D050"/>
          <w:sz w:val="36"/>
          <w:lang w:bidi="it-IT"/>
        </w:rPr>
      </w:pPr>
      <w:r w:rsidRPr="00DC3B61">
        <w:rPr>
          <w:rFonts w:ascii="Arial" w:hAnsi="Arial" w:cs="ArialMT"/>
          <w:b/>
          <w:color w:val="92D050"/>
          <w:sz w:val="36"/>
          <w:lang w:bidi="it-IT"/>
        </w:rPr>
        <w:t>VALEVOLE COME PROVA DI QUALIFICAZIONE PE</w:t>
      </w:r>
      <w:r>
        <w:rPr>
          <w:rFonts w:ascii="Arial" w:hAnsi="Arial" w:cs="ArialMT"/>
          <w:b/>
          <w:color w:val="92D050"/>
          <w:sz w:val="36"/>
          <w:lang w:bidi="it-IT"/>
        </w:rPr>
        <w:t>R IL CAMPIONATO ITALIANO FIPSAS</w:t>
      </w:r>
    </w:p>
    <w:p w:rsidR="00F27ED5" w:rsidRPr="00DC3B61" w:rsidRDefault="00DC3B61" w:rsidP="003405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MT"/>
          <w:b/>
          <w:color w:val="92D050"/>
          <w:sz w:val="36"/>
          <w:lang w:bidi="it-IT"/>
        </w:rPr>
      </w:pPr>
      <w:r w:rsidRPr="00DC3B61">
        <w:rPr>
          <w:rFonts w:ascii="Arial" w:hAnsi="Arial" w:cs="ArialMT"/>
          <w:b/>
          <w:color w:val="92D050"/>
          <w:sz w:val="36"/>
          <w:lang w:bidi="it-IT"/>
        </w:rPr>
        <w:t>E COME PROVA DEL CAMPIONATO REGIONA</w:t>
      </w:r>
      <w:r w:rsidR="00CC16D8">
        <w:rPr>
          <w:rFonts w:ascii="Arial" w:hAnsi="Arial" w:cs="ArialMT"/>
          <w:b/>
          <w:color w:val="92D050"/>
          <w:sz w:val="36"/>
          <w:lang w:bidi="it-IT"/>
        </w:rPr>
        <w:t>LE SICILIANO A SQUADRE DI APNEA</w:t>
      </w:r>
    </w:p>
    <w:p w:rsidR="00DC3B61" w:rsidRDefault="00DC3B61" w:rsidP="003405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-Roman"/>
          <w:b/>
          <w:sz w:val="48"/>
          <w:szCs w:val="48"/>
          <w:lang w:bidi="it-IT"/>
        </w:rPr>
      </w:pPr>
    </w:p>
    <w:p w:rsidR="00932C46" w:rsidRDefault="000074FF" w:rsidP="000074F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-Roman"/>
          <w:b/>
          <w:sz w:val="36"/>
          <w:szCs w:val="48"/>
          <w:lang w:bidi="it-IT"/>
        </w:rPr>
      </w:pPr>
      <w:r>
        <w:rPr>
          <w:rFonts w:ascii="Arial" w:hAnsi="Arial" w:cs="Times-Roman"/>
          <w:b/>
          <w:sz w:val="48"/>
          <w:szCs w:val="48"/>
          <w:lang w:bidi="it-IT"/>
        </w:rPr>
        <w:tab/>
      </w:r>
      <w:r>
        <w:rPr>
          <w:rFonts w:ascii="Arial" w:hAnsi="Arial" w:cs="Times-Roman"/>
          <w:b/>
          <w:sz w:val="48"/>
          <w:szCs w:val="48"/>
          <w:lang w:bidi="it-IT"/>
        </w:rPr>
        <w:tab/>
      </w:r>
      <w:r>
        <w:rPr>
          <w:rFonts w:ascii="Arial" w:hAnsi="Arial" w:cs="Times-Roman"/>
          <w:b/>
          <w:sz w:val="48"/>
          <w:szCs w:val="48"/>
          <w:lang w:bidi="it-IT"/>
        </w:rPr>
        <w:tab/>
      </w:r>
      <w:r>
        <w:rPr>
          <w:rFonts w:ascii="Arial" w:hAnsi="Arial" w:cs="Times-Roman"/>
          <w:b/>
          <w:sz w:val="48"/>
          <w:szCs w:val="48"/>
          <w:lang w:bidi="it-IT"/>
        </w:rPr>
        <w:tab/>
      </w:r>
      <w:r>
        <w:rPr>
          <w:rFonts w:ascii="Arial" w:hAnsi="Arial" w:cs="Times-Roman"/>
          <w:b/>
          <w:sz w:val="48"/>
          <w:szCs w:val="48"/>
          <w:lang w:bidi="it-IT"/>
        </w:rPr>
        <w:tab/>
      </w:r>
      <w:r w:rsidR="00932C46" w:rsidRPr="00F27ED5">
        <w:rPr>
          <w:rFonts w:ascii="Arial" w:hAnsi="Arial" w:cs="Times-Roman"/>
          <w:b/>
          <w:sz w:val="36"/>
          <w:szCs w:val="48"/>
          <w:lang w:bidi="it-IT"/>
        </w:rPr>
        <w:t>Piscina</w:t>
      </w:r>
      <w:r w:rsidR="00DF2961" w:rsidRPr="00F27ED5">
        <w:rPr>
          <w:rFonts w:ascii="Arial" w:hAnsi="Arial" w:cs="Helvetica"/>
          <w:b/>
          <w:sz w:val="18"/>
          <w:lang w:bidi="it-IT"/>
        </w:rPr>
        <w:t xml:space="preserve"> </w:t>
      </w:r>
      <w:proofErr w:type="spellStart"/>
      <w:r w:rsidR="008B5683">
        <w:rPr>
          <w:rFonts w:ascii="Arial" w:hAnsi="Arial" w:cs="Times-Roman"/>
          <w:b/>
          <w:sz w:val="36"/>
          <w:szCs w:val="48"/>
          <w:lang w:bidi="it-IT"/>
        </w:rPr>
        <w:t>Sporting</w:t>
      </w:r>
      <w:proofErr w:type="spellEnd"/>
      <w:r w:rsidR="008B5683">
        <w:rPr>
          <w:rFonts w:ascii="Arial" w:hAnsi="Arial" w:cs="Times-Roman"/>
          <w:b/>
          <w:sz w:val="36"/>
          <w:szCs w:val="48"/>
          <w:lang w:bidi="it-IT"/>
        </w:rPr>
        <w:t xml:space="preserve"> </w:t>
      </w:r>
      <w:proofErr w:type="spellStart"/>
      <w:r w:rsidR="008B5683">
        <w:rPr>
          <w:rFonts w:ascii="Arial" w:hAnsi="Arial" w:cs="Times-Roman"/>
          <w:b/>
          <w:sz w:val="36"/>
          <w:szCs w:val="48"/>
          <w:lang w:bidi="it-IT"/>
        </w:rPr>
        <w:t>Village</w:t>
      </w:r>
      <w:proofErr w:type="spellEnd"/>
    </w:p>
    <w:p w:rsidR="008B5683" w:rsidRPr="00F27ED5" w:rsidRDefault="00CC16D8" w:rsidP="008B568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-Roman"/>
          <w:sz w:val="36"/>
          <w:szCs w:val="48"/>
          <w:lang w:bidi="it-IT"/>
        </w:rPr>
      </w:pPr>
      <w:r>
        <w:rPr>
          <w:rFonts w:ascii="Arial" w:hAnsi="Arial" w:cs="Times-Roman"/>
          <w:b/>
          <w:sz w:val="36"/>
          <w:szCs w:val="48"/>
          <w:lang w:bidi="it-IT"/>
        </w:rPr>
        <w:t>08 A</w:t>
      </w:r>
      <w:r w:rsidR="008B5683">
        <w:rPr>
          <w:rFonts w:ascii="Arial" w:hAnsi="Arial" w:cs="Times-Roman"/>
          <w:b/>
          <w:sz w:val="36"/>
          <w:szCs w:val="48"/>
          <w:lang w:bidi="it-IT"/>
        </w:rPr>
        <w:t>prile Palermo</w:t>
      </w:r>
    </w:p>
    <w:p w:rsidR="00932C46" w:rsidRPr="004D679D" w:rsidRDefault="00E62937" w:rsidP="004D679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-Roman"/>
          <w:sz w:val="48"/>
          <w:szCs w:val="48"/>
          <w:lang w:bidi="it-IT"/>
        </w:rPr>
      </w:pPr>
      <w:r>
        <w:rPr>
          <w:rFonts w:ascii="Arial" w:hAnsi="Arial" w:cs="TimesNewRomanPSMT"/>
          <w:noProof/>
        </w:rPr>
        <w:drawing>
          <wp:inline distT="0" distB="0" distL="0" distR="0">
            <wp:extent cx="1333500" cy="1333500"/>
            <wp:effectExtent l="19050" t="0" r="0" b="0"/>
            <wp:docPr id="1" name="Immagine 1" descr="logo fips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fipsas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333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D679D">
        <w:rPr>
          <w:rFonts w:ascii="Arial" w:hAnsi="Arial" w:cs="TimesNewRomanPSMT"/>
          <w:lang w:bidi="it-IT"/>
        </w:rPr>
        <w:t xml:space="preserve">  </w:t>
      </w:r>
      <w:r w:rsidR="00DF2961">
        <w:rPr>
          <w:rFonts w:ascii="Arial" w:hAnsi="Arial" w:cs="TimesNewRomanPSMT"/>
          <w:lang w:bidi="it-IT"/>
        </w:rPr>
        <w:br w:type="page"/>
      </w:r>
      <w:r w:rsidR="00932C46" w:rsidRPr="00D34AFD">
        <w:rPr>
          <w:rFonts w:ascii="Arial" w:hAnsi="Arial" w:cs="Helvetica"/>
          <w:b/>
          <w:bCs/>
          <w:sz w:val="48"/>
          <w:szCs w:val="48"/>
          <w:lang w:bidi="it-IT"/>
        </w:rPr>
        <w:lastRenderedPageBreak/>
        <w:t>REGOLAMENTO PARTICOLARE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48"/>
          <w:szCs w:val="48"/>
          <w:lang w:bidi="it-IT"/>
        </w:rPr>
        <w:t xml:space="preserve"> 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14"/>
          <w:szCs w:val="14"/>
          <w:lang w:bidi="it-IT"/>
        </w:rPr>
        <w:t xml:space="preserve"> 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 xml:space="preserve">INDICE 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 xml:space="preserve"> </w:t>
      </w:r>
    </w:p>
    <w:p w:rsidR="00932C46" w:rsidRPr="005A7FF9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Helvetica"/>
          <w:b/>
          <w:bCs/>
          <w:szCs w:val="22"/>
          <w:lang w:bidi="it-IT"/>
        </w:rPr>
        <w:t xml:space="preserve">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1. ORGANIZZAZIONE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…………………………….................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 xml:space="preserve">pag.3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2. PARTECIPAZIONE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 xml:space="preserve">pag.3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3. ISCRIZIONI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…………………………………………………...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 xml:space="preserve">pag.3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4. LUOGO CONVOCAZIONE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 xml:space="preserve">pag.4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MT"/>
          <w:szCs w:val="22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5. SVOLGIMENTO DELLA GARA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0074FF">
        <w:rPr>
          <w:rFonts w:ascii="Arial" w:hAnsi="Arial" w:cs="ArialMT"/>
          <w:szCs w:val="22"/>
          <w:lang w:bidi="it-IT"/>
        </w:rPr>
        <w:t>pag.4</w:t>
      </w:r>
    </w:p>
    <w:p w:rsidR="001F6E2C" w:rsidRPr="005A7FF9" w:rsidRDefault="001F6E2C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6. SICUREZZA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………………………………………………….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>pag.</w:t>
      </w:r>
      <w:r w:rsidR="00C8155F" w:rsidRPr="005A7FF9">
        <w:rPr>
          <w:rFonts w:ascii="Arial" w:hAnsi="Arial" w:cs="ArialMT"/>
          <w:szCs w:val="22"/>
          <w:lang w:bidi="it-IT"/>
        </w:rPr>
        <w:t>5</w:t>
      </w:r>
    </w:p>
    <w:p w:rsidR="001F6E2C" w:rsidRPr="005A7FF9" w:rsidRDefault="001F6E2C" w:rsidP="0074416E">
      <w:pPr>
        <w:tabs>
          <w:tab w:val="left" w:pos="1560"/>
        </w:tabs>
        <w:spacing w:line="276" w:lineRule="auto"/>
        <w:rPr>
          <w:rFonts w:ascii="Arial" w:hAnsi="Arial" w:cs="ArialMT"/>
          <w:szCs w:val="22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7</w:t>
      </w:r>
      <w:r w:rsidR="00932C46" w:rsidRPr="005A7FF9">
        <w:rPr>
          <w:rFonts w:ascii="Arial" w:hAnsi="Arial" w:cs="ArialMT"/>
          <w:szCs w:val="22"/>
          <w:lang w:bidi="it-IT"/>
        </w:rPr>
        <w:t>.</w:t>
      </w:r>
      <w:r w:rsidR="007F3C1C" w:rsidRPr="005A7FF9">
        <w:rPr>
          <w:rFonts w:ascii="Arial" w:hAnsi="Arial" w:cs="ArialMT"/>
          <w:szCs w:val="22"/>
          <w:lang w:bidi="it-IT"/>
        </w:rPr>
        <w:t xml:space="preserve"> </w:t>
      </w:r>
      <w:r w:rsidRPr="005A7FF9">
        <w:rPr>
          <w:rFonts w:ascii="Arial" w:hAnsi="Arial" w:cs="ArialMT"/>
          <w:szCs w:val="22"/>
          <w:lang w:bidi="it-IT"/>
        </w:rPr>
        <w:t>ATTREZZATURA</w:t>
      </w:r>
      <w:r w:rsidR="0074416E" w:rsidRPr="005A7FF9">
        <w:rPr>
          <w:rFonts w:ascii="Arial" w:hAnsi="Arial" w:cs="ArialMT"/>
          <w:szCs w:val="22"/>
          <w:lang w:bidi="it-IT"/>
        </w:rPr>
        <w:t xml:space="preserve">……………………………………………   </w:t>
      </w:r>
      <w:r w:rsid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>pag.</w:t>
      </w:r>
      <w:r w:rsidR="00C8155F" w:rsidRPr="005A7FF9">
        <w:rPr>
          <w:rFonts w:ascii="Arial" w:hAnsi="Arial" w:cs="ArialMT"/>
          <w:szCs w:val="22"/>
          <w:lang w:bidi="it-IT"/>
        </w:rPr>
        <w:t>5</w:t>
      </w:r>
    </w:p>
    <w:p w:rsidR="002F5E0C" w:rsidRPr="005A7FF9" w:rsidRDefault="000074FF" w:rsidP="001F6E2C">
      <w:pPr>
        <w:tabs>
          <w:tab w:val="left" w:pos="1560"/>
        </w:tabs>
        <w:spacing w:line="276" w:lineRule="auto"/>
        <w:rPr>
          <w:rFonts w:ascii="Arial" w:hAnsi="Arial" w:cs="Arial"/>
          <w:color w:val="000000"/>
          <w:sz w:val="44"/>
        </w:rPr>
      </w:pPr>
      <w:r>
        <w:rPr>
          <w:rFonts w:ascii="Arial" w:hAnsi="Arial" w:cs="Arial"/>
          <w:color w:val="000000"/>
        </w:rPr>
        <w:t xml:space="preserve">Articolo 8. </w:t>
      </w:r>
      <w:r w:rsidR="001F6E2C" w:rsidRPr="005A7FF9">
        <w:rPr>
          <w:rFonts w:ascii="Arial" w:hAnsi="Arial" w:cs="Arial"/>
          <w:color w:val="000000"/>
        </w:rPr>
        <w:t>APNEA DINAMICA</w:t>
      </w:r>
      <w:r w:rsidR="0074416E" w:rsidRPr="005A7FF9">
        <w:rPr>
          <w:rFonts w:ascii="Arial" w:hAnsi="Arial" w:cs="ArialMT"/>
          <w:szCs w:val="22"/>
          <w:lang w:bidi="it-IT"/>
        </w:rPr>
        <w:t xml:space="preserve">………………….   </w:t>
      </w:r>
      <w:r w:rsidR="005A7FF9">
        <w:rPr>
          <w:rFonts w:ascii="Arial" w:hAnsi="Arial" w:cs="ArialMT"/>
          <w:szCs w:val="22"/>
          <w:lang w:bidi="it-IT"/>
        </w:rPr>
        <w:tab/>
      </w:r>
      <w:r>
        <w:rPr>
          <w:rFonts w:ascii="Arial" w:hAnsi="Arial" w:cs="ArialMT"/>
          <w:szCs w:val="22"/>
          <w:lang w:bidi="it-IT"/>
        </w:rPr>
        <w:tab/>
      </w:r>
      <w:r>
        <w:rPr>
          <w:rFonts w:ascii="Arial" w:hAnsi="Arial" w:cs="ArialMT"/>
          <w:szCs w:val="22"/>
          <w:lang w:bidi="it-IT"/>
        </w:rPr>
        <w:tab/>
      </w:r>
      <w:r>
        <w:rPr>
          <w:rFonts w:ascii="Arial" w:hAnsi="Arial" w:cs="ArialMT"/>
          <w:szCs w:val="22"/>
          <w:lang w:bidi="it-IT"/>
        </w:rPr>
        <w:tab/>
      </w:r>
      <w:r w:rsidR="00932C46" w:rsidRPr="005A7FF9">
        <w:rPr>
          <w:rFonts w:ascii="Arial" w:hAnsi="Arial" w:cs="ArialMT"/>
          <w:szCs w:val="22"/>
          <w:lang w:bidi="it-IT"/>
        </w:rPr>
        <w:t>pag.</w:t>
      </w:r>
      <w:r w:rsidR="00C8155F" w:rsidRPr="005A7FF9">
        <w:rPr>
          <w:rFonts w:ascii="Arial" w:hAnsi="Arial" w:cs="ArialMT"/>
          <w:szCs w:val="22"/>
          <w:lang w:bidi="it-IT"/>
        </w:rPr>
        <w:t>5</w:t>
      </w:r>
    </w:p>
    <w:p w:rsidR="00932C46" w:rsidRPr="005A7FF9" w:rsidRDefault="00892E97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 xml:space="preserve">Articolo </w:t>
      </w:r>
      <w:r w:rsidR="001F6E2C" w:rsidRPr="005A7FF9">
        <w:rPr>
          <w:rFonts w:ascii="Arial" w:hAnsi="Arial" w:cs="ArialMT"/>
          <w:szCs w:val="22"/>
          <w:lang w:bidi="it-IT"/>
        </w:rPr>
        <w:t>9</w:t>
      </w:r>
      <w:r w:rsidR="00932C46" w:rsidRPr="005A7FF9">
        <w:rPr>
          <w:rFonts w:ascii="Arial" w:hAnsi="Arial" w:cs="ArialMT"/>
          <w:szCs w:val="22"/>
          <w:lang w:bidi="it-IT"/>
        </w:rPr>
        <w:t>. PREMIAZION</w:t>
      </w:r>
      <w:r w:rsidR="0074416E" w:rsidRPr="005A7FF9">
        <w:rPr>
          <w:rFonts w:ascii="Arial" w:hAnsi="Arial" w:cs="ArialMT"/>
          <w:szCs w:val="22"/>
          <w:lang w:bidi="it-IT"/>
        </w:rPr>
        <w:t>I……………………………………………….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C8155F" w:rsidRPr="005A7FF9">
        <w:rPr>
          <w:rFonts w:ascii="Arial" w:hAnsi="Arial" w:cs="ArialMT"/>
          <w:szCs w:val="22"/>
          <w:lang w:bidi="it-IT"/>
        </w:rPr>
        <w:t>pag.5</w:t>
      </w:r>
      <w:r w:rsidR="00932C46" w:rsidRPr="005A7FF9">
        <w:rPr>
          <w:rFonts w:ascii="Arial" w:hAnsi="Arial" w:cs="ArialMT"/>
          <w:szCs w:val="22"/>
          <w:lang w:bidi="it-IT"/>
        </w:rPr>
        <w:t xml:space="preserve">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 xml:space="preserve">Articolo </w:t>
      </w:r>
      <w:r w:rsidR="001F6E2C" w:rsidRPr="005A7FF9">
        <w:rPr>
          <w:rFonts w:ascii="Arial" w:hAnsi="Arial" w:cs="ArialMT"/>
          <w:szCs w:val="22"/>
          <w:lang w:bidi="it-IT"/>
        </w:rPr>
        <w:t>10</w:t>
      </w:r>
      <w:r w:rsidR="002259A5" w:rsidRPr="005A7FF9">
        <w:rPr>
          <w:rFonts w:ascii="Arial" w:hAnsi="Arial" w:cs="ArialMT"/>
          <w:szCs w:val="22"/>
          <w:lang w:bidi="it-IT"/>
        </w:rPr>
        <w:t xml:space="preserve">. </w:t>
      </w:r>
      <w:r w:rsidR="001F6E2C" w:rsidRPr="005A7FF9">
        <w:rPr>
          <w:rFonts w:ascii="Arial" w:hAnsi="Arial" w:cs="ArialMT"/>
          <w:szCs w:val="22"/>
          <w:lang w:bidi="it-IT"/>
        </w:rPr>
        <w:t>RECLAMI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……………………………………………………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C8155F" w:rsidRPr="005A7FF9">
        <w:rPr>
          <w:rFonts w:ascii="Arial" w:hAnsi="Arial" w:cs="ArialMT"/>
          <w:szCs w:val="22"/>
          <w:lang w:bidi="it-IT"/>
        </w:rPr>
        <w:t>pag.</w:t>
      </w:r>
      <w:r w:rsidR="00162486">
        <w:rPr>
          <w:rFonts w:ascii="Arial" w:hAnsi="Arial" w:cs="ArialMT"/>
          <w:szCs w:val="22"/>
          <w:lang w:bidi="it-IT"/>
        </w:rPr>
        <w:t>5</w:t>
      </w:r>
    </w:p>
    <w:p w:rsidR="00932C46" w:rsidRPr="005A7FF9" w:rsidRDefault="00892E97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 xml:space="preserve">Articolo </w:t>
      </w:r>
      <w:r w:rsidR="001F6E2C" w:rsidRPr="005A7FF9">
        <w:rPr>
          <w:rFonts w:ascii="Arial" w:hAnsi="Arial" w:cs="ArialMT"/>
          <w:szCs w:val="22"/>
          <w:lang w:bidi="it-IT"/>
        </w:rPr>
        <w:t>11</w:t>
      </w:r>
      <w:r w:rsidR="00932C46" w:rsidRPr="005A7FF9">
        <w:rPr>
          <w:rFonts w:ascii="Arial" w:hAnsi="Arial" w:cs="ArialMT"/>
          <w:szCs w:val="22"/>
          <w:lang w:bidi="it-IT"/>
        </w:rPr>
        <w:t>. INTERPRETAZIONI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</w:t>
      </w:r>
      <w:proofErr w:type="gramStart"/>
      <w:r w:rsidR="0074416E" w:rsidRPr="005A7FF9">
        <w:rPr>
          <w:rFonts w:ascii="Arial" w:hAnsi="Arial" w:cs="ArialMT"/>
          <w:szCs w:val="22"/>
          <w:lang w:bidi="it-IT"/>
        </w:rPr>
        <w:t>…….</w:t>
      </w:r>
      <w:proofErr w:type="gramEnd"/>
      <w:r w:rsidR="0074416E" w:rsidRPr="005A7FF9">
        <w:rPr>
          <w:rFonts w:ascii="Arial" w:hAnsi="Arial" w:cs="ArialMT"/>
          <w:szCs w:val="22"/>
          <w:lang w:bidi="it-IT"/>
        </w:rPr>
        <w:t>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162486">
        <w:rPr>
          <w:rFonts w:ascii="Arial" w:hAnsi="Arial" w:cs="ArialMT"/>
          <w:szCs w:val="22"/>
          <w:lang w:bidi="it-IT"/>
        </w:rPr>
        <w:t>pag.5</w:t>
      </w:r>
      <w:r w:rsidR="00932C46" w:rsidRPr="005A7FF9">
        <w:rPr>
          <w:rFonts w:ascii="Arial" w:hAnsi="Arial" w:cs="ArialMT"/>
          <w:szCs w:val="22"/>
          <w:lang w:bidi="it-IT"/>
        </w:rPr>
        <w:t xml:space="preserve"> </w:t>
      </w:r>
    </w:p>
    <w:p w:rsidR="00932C46" w:rsidRPr="005A7FF9" w:rsidRDefault="00892E97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1</w:t>
      </w:r>
      <w:r w:rsidR="001F6E2C" w:rsidRPr="005A7FF9">
        <w:rPr>
          <w:rFonts w:ascii="Arial" w:hAnsi="Arial" w:cs="ArialMT"/>
          <w:szCs w:val="22"/>
          <w:lang w:bidi="it-IT"/>
        </w:rPr>
        <w:t>2</w:t>
      </w:r>
      <w:r w:rsidR="00F05353" w:rsidRPr="005A7FF9">
        <w:rPr>
          <w:rFonts w:ascii="Arial" w:hAnsi="Arial" w:cs="ArialMT"/>
          <w:szCs w:val="22"/>
          <w:lang w:bidi="it-IT"/>
        </w:rPr>
        <w:t>.</w:t>
      </w:r>
      <w:r w:rsidR="00932C46" w:rsidRPr="005A7FF9">
        <w:rPr>
          <w:rFonts w:ascii="Arial" w:hAnsi="Arial" w:cs="ArialMT"/>
          <w:szCs w:val="22"/>
          <w:lang w:bidi="it-IT"/>
        </w:rPr>
        <w:t xml:space="preserve"> IL DOPING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……………………………………………</w:t>
      </w:r>
      <w:proofErr w:type="gramStart"/>
      <w:r w:rsidR="0074416E" w:rsidRPr="005A7FF9">
        <w:rPr>
          <w:rFonts w:ascii="Arial" w:hAnsi="Arial" w:cs="ArialMT"/>
          <w:szCs w:val="22"/>
          <w:lang w:bidi="it-IT"/>
        </w:rPr>
        <w:t>…….</w:t>
      </w:r>
      <w:proofErr w:type="gramEnd"/>
      <w:r w:rsidR="0074416E" w:rsidRPr="005A7FF9">
        <w:rPr>
          <w:rFonts w:ascii="Arial" w:hAnsi="Arial" w:cs="ArialMT"/>
          <w:szCs w:val="22"/>
          <w:lang w:bidi="it-IT"/>
        </w:rPr>
        <w:t>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0074FF">
        <w:rPr>
          <w:rFonts w:ascii="Arial" w:hAnsi="Arial" w:cs="ArialMT"/>
          <w:szCs w:val="22"/>
          <w:lang w:bidi="it-IT"/>
        </w:rPr>
        <w:t>pag.5</w:t>
      </w:r>
      <w:r w:rsidR="00932C46" w:rsidRPr="005A7FF9">
        <w:rPr>
          <w:rFonts w:ascii="Arial" w:hAnsi="Arial" w:cs="ArialMT"/>
          <w:szCs w:val="22"/>
          <w:lang w:bidi="it-IT"/>
        </w:rPr>
        <w:t xml:space="preserve"> </w:t>
      </w:r>
    </w:p>
    <w:p w:rsidR="00932C46" w:rsidRDefault="00892E97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MT"/>
          <w:szCs w:val="22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1</w:t>
      </w:r>
      <w:r w:rsidR="001F6E2C" w:rsidRPr="005A7FF9">
        <w:rPr>
          <w:rFonts w:ascii="Arial" w:hAnsi="Arial" w:cs="ArialMT"/>
          <w:szCs w:val="22"/>
          <w:lang w:bidi="it-IT"/>
        </w:rPr>
        <w:t>3</w:t>
      </w:r>
      <w:r w:rsidR="00932C46" w:rsidRPr="005A7FF9">
        <w:rPr>
          <w:rFonts w:ascii="Arial" w:hAnsi="Arial" w:cs="ArialMT"/>
          <w:szCs w:val="22"/>
          <w:lang w:bidi="it-IT"/>
        </w:rPr>
        <w:t>. DIREZIONE DI GARA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</w:t>
      </w:r>
      <w:proofErr w:type="gramStart"/>
      <w:r w:rsidR="0074416E" w:rsidRPr="005A7FF9">
        <w:rPr>
          <w:rFonts w:ascii="Arial" w:hAnsi="Arial" w:cs="ArialMT"/>
          <w:szCs w:val="22"/>
          <w:lang w:bidi="it-IT"/>
        </w:rPr>
        <w:t>…….</w:t>
      </w:r>
      <w:proofErr w:type="gramEnd"/>
      <w:r w:rsidR="0074416E" w:rsidRPr="005A7FF9">
        <w:rPr>
          <w:rFonts w:ascii="Arial" w:hAnsi="Arial" w:cs="ArialMT"/>
          <w:szCs w:val="22"/>
          <w:lang w:bidi="it-IT"/>
        </w:rPr>
        <w:t>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077791">
        <w:rPr>
          <w:rFonts w:ascii="Arial" w:hAnsi="Arial" w:cs="ArialMT"/>
          <w:szCs w:val="22"/>
          <w:lang w:bidi="it-IT"/>
        </w:rPr>
        <w:t>pag.6</w:t>
      </w:r>
    </w:p>
    <w:p w:rsidR="00077791" w:rsidRDefault="00077791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MT"/>
          <w:szCs w:val="22"/>
          <w:lang w:bidi="it-IT"/>
        </w:rPr>
      </w:pP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PROGRAMMA DELLA GARA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</w:t>
      </w:r>
      <w:proofErr w:type="gramStart"/>
      <w:r w:rsidR="0074416E" w:rsidRPr="005A7FF9">
        <w:rPr>
          <w:rFonts w:ascii="Arial" w:hAnsi="Arial" w:cs="ArialMT"/>
          <w:szCs w:val="22"/>
          <w:lang w:bidi="it-IT"/>
        </w:rPr>
        <w:t>…….</w:t>
      </w:r>
      <w:proofErr w:type="gramEnd"/>
      <w:r w:rsidR="0074416E" w:rsidRPr="005A7FF9">
        <w:rPr>
          <w:rFonts w:ascii="Arial" w:hAnsi="Arial" w:cs="ArialMT"/>
          <w:szCs w:val="22"/>
          <w:lang w:bidi="it-IT"/>
        </w:rPr>
        <w:t>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1F6E2C" w:rsidRPr="005A7FF9">
        <w:rPr>
          <w:rFonts w:ascii="Arial" w:hAnsi="Arial" w:cs="ArialMT"/>
          <w:szCs w:val="22"/>
          <w:lang w:bidi="it-IT"/>
        </w:rPr>
        <w:t>pag.</w:t>
      </w:r>
      <w:r w:rsidR="000074FF">
        <w:rPr>
          <w:rFonts w:ascii="Arial" w:hAnsi="Arial" w:cs="ArialMT"/>
          <w:szCs w:val="22"/>
          <w:lang w:bidi="it-IT"/>
        </w:rPr>
        <w:t>7</w:t>
      </w:r>
    </w:p>
    <w:p w:rsidR="00D42B4C" w:rsidRPr="005A7FF9" w:rsidRDefault="00D42B4C" w:rsidP="00D42B4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MT"/>
          <w:szCs w:val="22"/>
          <w:lang w:bidi="it-IT"/>
        </w:rPr>
      </w:pPr>
    </w:p>
    <w:p w:rsidR="00D42B4C" w:rsidRPr="005A7FF9" w:rsidRDefault="00D42B4C" w:rsidP="00D42B4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INFORMAZIONI GENERALI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…………………………………………….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>pag.</w:t>
      </w:r>
      <w:r w:rsidR="000074FF">
        <w:rPr>
          <w:rFonts w:ascii="Arial" w:hAnsi="Arial" w:cs="ArialMT"/>
          <w:szCs w:val="22"/>
          <w:lang w:bidi="it-IT"/>
        </w:rPr>
        <w:t>8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2259A5" w:rsidRDefault="002259A5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2259A5" w:rsidRPr="00D34AFD" w:rsidRDefault="002259A5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0C0B95" w:rsidRDefault="000C0B95" w:rsidP="00FF1E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:rsidR="00932C46" w:rsidRPr="00D34AFD" w:rsidRDefault="00FF4C93" w:rsidP="004546A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sz w:val="28"/>
          <w:szCs w:val="28"/>
          <w:lang w:bidi="it-IT"/>
        </w:rPr>
        <w:br w:type="page"/>
      </w:r>
      <w:r w:rsidR="00932C46" w:rsidRPr="00D34AFD">
        <w:rPr>
          <w:rFonts w:ascii="Arial" w:hAnsi="Arial" w:cs="Helvetica"/>
          <w:b/>
          <w:bCs/>
          <w:sz w:val="28"/>
          <w:szCs w:val="28"/>
          <w:lang w:bidi="it-IT"/>
        </w:rPr>
        <w:lastRenderedPageBreak/>
        <w:t>ARTICOLI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 xml:space="preserve"> 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 xml:space="preserve">Articolo 1. ORGANIZZAZIONE </w:t>
      </w:r>
    </w:p>
    <w:p w:rsidR="00AE427D" w:rsidRDefault="00DF2961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L’Associazione Sportiva Dilettantistica </w:t>
      </w:r>
      <w:r w:rsidR="008B5683">
        <w:rPr>
          <w:rFonts w:ascii="Arial" w:hAnsi="Arial" w:cs="ArialMT"/>
          <w:lang w:bidi="it-IT"/>
        </w:rPr>
        <w:t>Acquatica</w:t>
      </w:r>
      <w:r>
        <w:rPr>
          <w:rFonts w:ascii="Arial" w:hAnsi="Arial" w:cs="ArialMT"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 xml:space="preserve">organizza, </w:t>
      </w:r>
      <w:r w:rsidR="00CC16D8">
        <w:rPr>
          <w:rFonts w:ascii="Arial" w:hAnsi="Arial" w:cs="ArialMT"/>
          <w:lang w:bidi="it-IT"/>
        </w:rPr>
        <w:t xml:space="preserve">per </w:t>
      </w:r>
      <w:r w:rsidR="00CC16D8">
        <w:rPr>
          <w:rFonts w:ascii="Arial" w:hAnsi="Arial" w:cs="ArialMT"/>
          <w:b/>
          <w:lang w:bidi="it-IT"/>
        </w:rPr>
        <w:t>domenica 8 A</w:t>
      </w:r>
      <w:r w:rsidR="008B5683" w:rsidRPr="000074FF">
        <w:rPr>
          <w:rFonts w:ascii="Arial" w:hAnsi="Arial" w:cs="ArialMT"/>
          <w:b/>
          <w:lang w:bidi="it-IT"/>
        </w:rPr>
        <w:t xml:space="preserve">prile </w:t>
      </w:r>
      <w:proofErr w:type="gramStart"/>
      <w:r w:rsidR="008B5683" w:rsidRPr="000074FF">
        <w:rPr>
          <w:rFonts w:ascii="Arial" w:hAnsi="Arial" w:cs="ArialMT"/>
          <w:b/>
          <w:lang w:bidi="it-IT"/>
        </w:rPr>
        <w:t>2018</w:t>
      </w:r>
      <w:r w:rsidR="008B5683">
        <w:rPr>
          <w:rFonts w:ascii="Arial" w:hAnsi="Arial" w:cs="ArialMT"/>
          <w:lang w:bidi="it-IT"/>
        </w:rPr>
        <w:t xml:space="preserve"> </w:t>
      </w:r>
      <w:r w:rsidR="00BC7D36">
        <w:rPr>
          <w:rFonts w:ascii="Arial" w:hAnsi="Arial" w:cs="ArialMT"/>
          <w:lang w:bidi="it-IT"/>
        </w:rPr>
        <w:t>,</w:t>
      </w:r>
      <w:proofErr w:type="gramEnd"/>
      <w:r w:rsidR="005F26D1">
        <w:rPr>
          <w:rFonts w:ascii="Arial" w:hAnsi="Arial" w:cs="ArialMT"/>
          <w:lang w:bidi="it-IT"/>
        </w:rPr>
        <w:t xml:space="preserve"> </w:t>
      </w:r>
      <w:r w:rsidR="00C61E84">
        <w:rPr>
          <w:rFonts w:ascii="Arial" w:hAnsi="Arial" w:cs="ArialMT"/>
          <w:lang w:bidi="it-IT"/>
        </w:rPr>
        <w:t xml:space="preserve">la competizione denominata </w:t>
      </w:r>
      <w:r w:rsidR="00801F5A" w:rsidRPr="00C52BFC">
        <w:rPr>
          <w:rFonts w:ascii="Arial" w:hAnsi="Arial" w:cs="ArialMT"/>
          <w:lang w:bidi="it-IT"/>
        </w:rPr>
        <w:t>“</w:t>
      </w:r>
      <w:r w:rsidR="00CC16D8">
        <w:rPr>
          <w:rFonts w:ascii="Arial" w:hAnsi="Arial" w:cs="ArialMT"/>
          <w:b/>
          <w:lang w:bidi="it-IT"/>
        </w:rPr>
        <w:t>9° T</w:t>
      </w:r>
      <w:r w:rsidR="008B5683">
        <w:rPr>
          <w:rFonts w:ascii="Arial" w:hAnsi="Arial" w:cs="ArialMT"/>
          <w:b/>
          <w:lang w:bidi="it-IT"/>
        </w:rPr>
        <w:t>rofeo Acquatica</w:t>
      </w:r>
      <w:r w:rsidR="00801F5A" w:rsidRPr="00C52BFC">
        <w:rPr>
          <w:rFonts w:ascii="Arial" w:hAnsi="Arial" w:cs="ArialMT"/>
          <w:b/>
          <w:lang w:bidi="it-IT"/>
        </w:rPr>
        <w:t>”</w:t>
      </w:r>
      <w:r w:rsidR="00932C46" w:rsidRPr="00C52BFC">
        <w:rPr>
          <w:rFonts w:ascii="Arial" w:hAnsi="Arial" w:cs="ArialMT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gara </w:t>
      </w:r>
      <w:r w:rsidR="0006513C">
        <w:rPr>
          <w:rFonts w:ascii="Arial" w:hAnsi="Arial" w:cs="ArialMT"/>
          <w:lang w:bidi="it-IT"/>
        </w:rPr>
        <w:t xml:space="preserve">di </w:t>
      </w:r>
      <w:r w:rsidR="00CC06DD">
        <w:rPr>
          <w:rFonts w:ascii="Arial" w:hAnsi="Arial" w:cs="Helvetica"/>
          <w:b/>
          <w:bCs/>
          <w:lang w:bidi="it-IT"/>
        </w:rPr>
        <w:t>Apnea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Dinamica CON Attrezzi </w:t>
      </w:r>
      <w:r w:rsidR="00801F5A" w:rsidRPr="00801F5A">
        <w:rPr>
          <w:rFonts w:ascii="Arial" w:hAnsi="Arial" w:cs="Helvetica"/>
          <w:bCs/>
          <w:lang w:bidi="it-IT"/>
        </w:rPr>
        <w:t>(</w:t>
      </w:r>
      <w:r w:rsidR="00801F5A" w:rsidRPr="00D34AFD">
        <w:rPr>
          <w:rFonts w:ascii="Arial" w:hAnsi="Arial" w:cs="Helvetica"/>
          <w:b/>
          <w:bCs/>
          <w:lang w:bidi="it-IT"/>
        </w:rPr>
        <w:t>DYN</w:t>
      </w:r>
      <w:r w:rsidR="00801F5A" w:rsidRPr="00801F5A">
        <w:rPr>
          <w:rFonts w:ascii="Arial" w:hAnsi="Arial" w:cs="Helvetica"/>
          <w:bCs/>
          <w:lang w:bidi="it-IT"/>
        </w:rPr>
        <w:t>)</w:t>
      </w:r>
      <w:r w:rsidR="008B5683">
        <w:rPr>
          <w:rFonts w:ascii="Arial" w:hAnsi="Arial" w:cs="Helvetica"/>
          <w:b/>
          <w:bCs/>
          <w:lang w:bidi="it-IT"/>
        </w:rPr>
        <w:t xml:space="preserve"> e 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Apnea Dinamica SENZA Attrezzi </w:t>
      </w:r>
      <w:r w:rsidR="00932C46" w:rsidRPr="001B2A4B">
        <w:rPr>
          <w:rFonts w:ascii="Arial" w:hAnsi="Arial" w:cs="Helvetica"/>
          <w:bCs/>
          <w:lang w:bidi="it-IT"/>
        </w:rPr>
        <w:t>(</w:t>
      </w:r>
      <w:r w:rsidR="00932C46" w:rsidRPr="00D34AFD">
        <w:rPr>
          <w:rFonts w:ascii="Arial" w:hAnsi="Arial" w:cs="Helvetica"/>
          <w:b/>
          <w:bCs/>
          <w:lang w:bidi="it-IT"/>
        </w:rPr>
        <w:t>DNF</w:t>
      </w:r>
      <w:r w:rsidR="00932C46" w:rsidRPr="00D34AFD">
        <w:rPr>
          <w:rFonts w:ascii="Arial" w:hAnsi="Arial" w:cs="ArialMT"/>
          <w:lang w:bidi="it-IT"/>
        </w:rPr>
        <w:t>)</w:t>
      </w:r>
      <w:r w:rsidR="00CC16D8">
        <w:rPr>
          <w:rFonts w:ascii="Arial" w:hAnsi="Arial" w:cs="ArialMT"/>
          <w:lang w:bidi="it-IT"/>
        </w:rPr>
        <w:t>,</w:t>
      </w:r>
      <w:r w:rsidR="0006513C">
        <w:rPr>
          <w:rFonts w:ascii="Arial" w:hAnsi="Arial" w:cs="ArialMT"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>valevole come prova di qualificazione per il Campionato Italiano FIPSAS</w:t>
      </w:r>
      <w:r w:rsidR="002720DB">
        <w:rPr>
          <w:rFonts w:ascii="Arial" w:hAnsi="Arial" w:cs="ArialMT"/>
          <w:lang w:bidi="it-IT"/>
        </w:rPr>
        <w:t xml:space="preserve"> e come Prova del Campionato Regionale Siciliano a Squadre di Apnea</w:t>
      </w:r>
      <w:r w:rsidR="00C943E4">
        <w:rPr>
          <w:rFonts w:ascii="Arial" w:hAnsi="Arial" w:cs="ArialMT"/>
          <w:lang w:bidi="it-IT"/>
        </w:rPr>
        <w:t>.</w:t>
      </w:r>
    </w:p>
    <w:p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Helvetica"/>
          <w:b/>
          <w:bCs/>
          <w:lang w:bidi="it-IT"/>
        </w:rPr>
        <w:t>aperta alla partecipazione di tutti gli atleti della disciplina</w:t>
      </w:r>
      <w:r w:rsidRPr="00D34AFD">
        <w:rPr>
          <w:rFonts w:ascii="Arial" w:hAnsi="Arial" w:cs="ArialMT"/>
          <w:lang w:bidi="it-IT"/>
        </w:rPr>
        <w:t xml:space="preserve">, a prescindere dal territorio di appartenenza. </w:t>
      </w:r>
    </w:p>
    <w:p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ArialMT"/>
          <w:b/>
          <w:bCs/>
          <w:lang w:bidi="it-IT"/>
        </w:rPr>
        <w:t xml:space="preserve">valida per l’acquisizione dei diritti previsti </w:t>
      </w:r>
      <w:r w:rsidRPr="00D34AFD">
        <w:rPr>
          <w:rFonts w:ascii="Arial" w:hAnsi="Arial" w:cs="Helvetica"/>
          <w:b/>
          <w:bCs/>
          <w:lang w:bidi="it-IT"/>
        </w:rPr>
        <w:t>per il passaggio di categoria</w:t>
      </w:r>
      <w:r w:rsidR="00C17B2A">
        <w:rPr>
          <w:rFonts w:ascii="Arial" w:hAnsi="Arial" w:cs="Helvetica"/>
          <w:b/>
          <w:bCs/>
          <w:lang w:bidi="it-IT"/>
        </w:rPr>
        <w:t>,</w:t>
      </w:r>
      <w:r w:rsidRPr="00D34AFD">
        <w:rPr>
          <w:rFonts w:ascii="Arial" w:hAnsi="Arial" w:cs="Helvetica"/>
          <w:b/>
          <w:bCs/>
          <w:lang w:bidi="it-IT"/>
        </w:rPr>
        <w:t xml:space="preserve"> </w:t>
      </w:r>
      <w:r w:rsidR="00C17B2A">
        <w:rPr>
          <w:rFonts w:ascii="Arial" w:hAnsi="Arial" w:cs="ArialMT"/>
          <w:lang w:bidi="it-IT"/>
        </w:rPr>
        <w:t>come descritto nella C.N</w:t>
      </w:r>
      <w:r w:rsidRPr="00D34AFD">
        <w:rPr>
          <w:rFonts w:ascii="Arial" w:hAnsi="Arial" w:cs="ArialMT"/>
          <w:lang w:bidi="it-IT"/>
        </w:rPr>
        <w:t xml:space="preserve">. </w:t>
      </w:r>
      <w:r w:rsidR="00AD75FC">
        <w:rPr>
          <w:rFonts w:ascii="Arial" w:hAnsi="Arial" w:cs="ArialMT"/>
          <w:lang w:bidi="it-IT"/>
        </w:rPr>
        <w:t>in vigore.</w:t>
      </w:r>
    </w:p>
    <w:p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La manifestazione è disciplinata dai Regolamenti Nazionali Gare di Immersione in Apnea, generale e particolare,</w:t>
      </w:r>
      <w:r w:rsidR="00C17B2A">
        <w:rPr>
          <w:rFonts w:ascii="Arial" w:hAnsi="Arial" w:cs="ArialMT"/>
          <w:lang w:bidi="it-IT"/>
        </w:rPr>
        <w:t xml:space="preserve"> dalla Circolare Normativa </w:t>
      </w:r>
      <w:r w:rsidR="00AD75FC">
        <w:rPr>
          <w:rFonts w:ascii="Arial" w:hAnsi="Arial" w:cs="ArialMT"/>
          <w:lang w:bidi="it-IT"/>
        </w:rPr>
        <w:t xml:space="preserve">in vigore </w:t>
      </w:r>
      <w:r w:rsidRPr="00D34AFD">
        <w:rPr>
          <w:rFonts w:ascii="Arial" w:hAnsi="Arial" w:cs="ArialMT"/>
          <w:lang w:bidi="it-IT"/>
        </w:rPr>
        <w:t>e dal presente Regolamento Particolare di gara</w:t>
      </w:r>
      <w:r w:rsidR="00C17B2A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che tutti i partecipanti, per effetto della loro iscrizione, dichiarano di conoscere e di accettare.  </w:t>
      </w:r>
    </w:p>
    <w:p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 regolamenti FIPSAS sono disponibili su</w:t>
      </w:r>
      <w:r w:rsidR="00BC0798">
        <w:rPr>
          <w:rFonts w:ascii="Arial" w:hAnsi="Arial" w:cs="ArialMT"/>
          <w:lang w:bidi="it-IT"/>
        </w:rPr>
        <w:t>l sito</w:t>
      </w:r>
      <w:r w:rsidR="002259A5">
        <w:rPr>
          <w:rFonts w:ascii="Arial" w:hAnsi="Arial" w:cs="ArialMT"/>
          <w:lang w:bidi="it-IT"/>
        </w:rPr>
        <w:t xml:space="preserve"> federale: </w:t>
      </w:r>
      <w:hyperlink r:id="rId9" w:history="1">
        <w:r w:rsidR="002259A5" w:rsidRPr="00622C3B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932C46" w:rsidRPr="00FA0909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 xml:space="preserve">Articolo 2. PARTECIPAZIONE </w:t>
      </w:r>
    </w:p>
    <w:p w:rsidR="00E460AE" w:rsidRPr="007A7DD5" w:rsidRDefault="004009EC" w:rsidP="00E460AE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MT"/>
          <w:lang w:bidi="it-IT"/>
        </w:rPr>
      </w:pPr>
      <w:r w:rsidRPr="007178B3">
        <w:rPr>
          <w:rFonts w:ascii="Arial" w:hAnsi="Arial"/>
          <w:snapToGrid w:val="0"/>
          <w:color w:val="000000"/>
        </w:rPr>
        <w:t xml:space="preserve">Alla gara possono partecipare tutti gli atleti in regola con quanto previsto dal presente </w:t>
      </w:r>
      <w:r w:rsidRPr="007A7DD5">
        <w:rPr>
          <w:rFonts w:ascii="Arial" w:hAnsi="Arial"/>
          <w:snapToGrid w:val="0"/>
          <w:color w:val="000000"/>
        </w:rPr>
        <w:t xml:space="preserve">regolamento e dalle norme in esso richiamate. La partecipazione è riservata </w:t>
      </w:r>
      <w:r w:rsidR="00E460AE" w:rsidRPr="007A7DD5">
        <w:rPr>
          <w:rFonts w:ascii="Arial" w:hAnsi="Arial" w:cs="ArialMT"/>
          <w:lang w:bidi="it-IT"/>
        </w:rPr>
        <w:t xml:space="preserve">ai primi </w:t>
      </w:r>
      <w:r w:rsidR="00E460AE" w:rsidRPr="007A7DD5">
        <w:rPr>
          <w:rFonts w:ascii="Arial" w:hAnsi="Arial" w:cs="Helvetica"/>
          <w:bCs/>
          <w:lang w:bidi="it-IT"/>
        </w:rPr>
        <w:t xml:space="preserve">70 atleti </w:t>
      </w:r>
      <w:r w:rsidR="007A7DD5" w:rsidRPr="007A7DD5">
        <w:rPr>
          <w:rFonts w:ascii="Arial" w:hAnsi="Arial" w:cs="Helvetica"/>
          <w:bCs/>
          <w:lang w:bidi="it-IT"/>
        </w:rPr>
        <w:t xml:space="preserve">iscritti per </w:t>
      </w:r>
      <w:r w:rsidR="00E460AE" w:rsidRPr="007A7DD5">
        <w:rPr>
          <w:rFonts w:ascii="Arial" w:hAnsi="Arial" w:cs="Arial"/>
          <w:bCs/>
        </w:rPr>
        <w:t xml:space="preserve">Apnea dinamica </w:t>
      </w:r>
      <w:r w:rsidR="008B5683">
        <w:rPr>
          <w:rFonts w:ascii="Arial" w:hAnsi="Arial" w:cs="Arial"/>
          <w:bCs/>
        </w:rPr>
        <w:t xml:space="preserve">con e </w:t>
      </w:r>
      <w:r w:rsidR="007A7DD5" w:rsidRPr="007A7DD5">
        <w:rPr>
          <w:rFonts w:ascii="Arial" w:hAnsi="Arial" w:cs="Arial"/>
          <w:bCs/>
        </w:rPr>
        <w:t>senza attrezzi</w:t>
      </w:r>
      <w:r w:rsidR="00BC0798">
        <w:rPr>
          <w:rFonts w:ascii="Arial" w:hAnsi="Arial" w:cs="Helvetica"/>
          <w:bCs/>
          <w:lang w:bidi="it-IT"/>
        </w:rPr>
        <w:t xml:space="preserve"> </w:t>
      </w:r>
    </w:p>
    <w:p w:rsidR="004009EC" w:rsidRPr="007178B3" w:rsidRDefault="004009EC" w:rsidP="004009EC">
      <w:pPr>
        <w:jc w:val="both"/>
        <w:rPr>
          <w:rFonts w:ascii="Arial" w:hAnsi="Arial"/>
          <w:snapToGrid w:val="0"/>
          <w:color w:val="000000"/>
        </w:rPr>
      </w:pPr>
      <w:r w:rsidRPr="007178B3">
        <w:rPr>
          <w:rFonts w:ascii="Arial" w:hAnsi="Arial"/>
          <w:snapToGrid w:val="0"/>
          <w:color w:val="000000"/>
        </w:rPr>
        <w:t xml:space="preserve">Fa fede l’ordine cronologico d’iscrizione. Le iscrizioni si aprono il giorno di pubblicazione del </w:t>
      </w:r>
      <w:r w:rsidR="00BC0798">
        <w:rPr>
          <w:rFonts w:ascii="Arial" w:hAnsi="Arial"/>
          <w:snapToGrid w:val="0"/>
          <w:color w:val="000000"/>
        </w:rPr>
        <w:t>presente regolamento sul sito</w:t>
      </w:r>
      <w:r w:rsidRPr="007178B3">
        <w:rPr>
          <w:rFonts w:ascii="Arial" w:hAnsi="Arial"/>
          <w:snapToGrid w:val="0"/>
          <w:color w:val="000000"/>
        </w:rPr>
        <w:t xml:space="preserve"> federale.</w:t>
      </w:r>
    </w:p>
    <w:p w:rsidR="00E460AE" w:rsidRDefault="00932C46" w:rsidP="00896DB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MT"/>
          <w:b/>
          <w:lang w:bidi="it-IT"/>
        </w:rPr>
      </w:pPr>
      <w:r w:rsidRPr="00896DBC">
        <w:rPr>
          <w:rFonts w:ascii="Arial" w:hAnsi="Arial" w:cs="ArialMT"/>
          <w:lang w:bidi="it-IT"/>
        </w:rPr>
        <w:t xml:space="preserve">Ciascun atleta potrà partecipare </w:t>
      </w:r>
      <w:r w:rsidR="008B5683">
        <w:rPr>
          <w:rFonts w:ascii="Arial" w:hAnsi="Arial" w:cs="ArialMT"/>
          <w:lang w:bidi="it-IT"/>
        </w:rPr>
        <w:t xml:space="preserve">ad una sola specialità </w:t>
      </w:r>
      <w:r w:rsidR="004009EC" w:rsidRPr="00896DBC">
        <w:rPr>
          <w:rFonts w:ascii="Arial" w:hAnsi="Arial" w:cs="ArialMT"/>
          <w:lang w:bidi="it-IT"/>
        </w:rPr>
        <w:t xml:space="preserve">di Apnea </w:t>
      </w:r>
      <w:r w:rsidRPr="00896DBC">
        <w:rPr>
          <w:rFonts w:ascii="Arial" w:hAnsi="Arial" w:cs="ArialMT"/>
          <w:lang w:bidi="it-IT"/>
        </w:rPr>
        <w:t>in programma.</w:t>
      </w:r>
      <w:r w:rsidRPr="007178B3">
        <w:rPr>
          <w:rFonts w:ascii="Arial" w:hAnsi="Arial" w:cs="ArialMT"/>
          <w:b/>
          <w:lang w:bidi="it-IT"/>
        </w:rPr>
        <w:t xml:space="preserve"> </w:t>
      </w:r>
    </w:p>
    <w:p w:rsidR="007178B3" w:rsidRPr="007178B3" w:rsidRDefault="007178B3" w:rsidP="004009E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MT"/>
          <w:b/>
          <w:lang w:bidi="it-IT"/>
        </w:rPr>
      </w:pPr>
    </w:p>
    <w:p w:rsidR="007178B3" w:rsidRPr="007178B3" w:rsidRDefault="007178B3" w:rsidP="007178B3">
      <w:pPr>
        <w:jc w:val="both"/>
        <w:rPr>
          <w:rFonts w:ascii="Arial" w:hAnsi="Arial"/>
          <w:b/>
          <w:snapToGrid w:val="0"/>
        </w:rPr>
      </w:pPr>
      <w:r w:rsidRPr="007178B3">
        <w:rPr>
          <w:rFonts w:ascii="Arial" w:hAnsi="Arial"/>
          <w:b/>
          <w:snapToGrid w:val="0"/>
        </w:rPr>
        <w:t xml:space="preserve">Apnea dinamica atleti special </w:t>
      </w:r>
    </w:p>
    <w:p w:rsidR="007178B3" w:rsidRDefault="007178B3" w:rsidP="007178B3">
      <w:pPr>
        <w:jc w:val="both"/>
        <w:rPr>
          <w:rFonts w:ascii="Arial" w:hAnsi="Arial"/>
          <w:b/>
          <w:snapToGrid w:val="0"/>
        </w:rPr>
      </w:pPr>
      <w:r>
        <w:rPr>
          <w:rFonts w:ascii="Arial" w:hAnsi="Arial"/>
          <w:snapToGrid w:val="0"/>
        </w:rPr>
        <w:t xml:space="preserve">Alla gara non competitiva possono partecipare tutti gli atleti tesserati special in regola con quanto previsto dalla C.N. La partecipazione è riservata ai primi </w:t>
      </w:r>
      <w:r w:rsidRPr="00896DBC">
        <w:rPr>
          <w:rFonts w:ascii="Arial" w:hAnsi="Arial"/>
          <w:b/>
          <w:snapToGrid w:val="0"/>
        </w:rPr>
        <w:t>10 iscritti</w:t>
      </w:r>
      <w:r>
        <w:rPr>
          <w:rFonts w:ascii="Arial" w:hAnsi="Arial"/>
          <w:snapToGrid w:val="0"/>
        </w:rPr>
        <w:t xml:space="preserve">. 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 xml:space="preserve">Articolo 3. ISCRIZIONI </w:t>
      </w:r>
    </w:p>
    <w:p w:rsidR="00932C46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Le iscrizioni delle rappresentative dovranno essere redatte sull’apposito </w:t>
      </w:r>
      <w:r w:rsidR="008A2992">
        <w:rPr>
          <w:rFonts w:ascii="Arial" w:hAnsi="Arial" w:cs="Helvetica"/>
          <w:b/>
          <w:bCs/>
          <w:lang w:bidi="it-IT"/>
        </w:rPr>
        <w:t>modulo d’</w:t>
      </w:r>
      <w:r w:rsidRPr="00D34AFD">
        <w:rPr>
          <w:rFonts w:ascii="Arial" w:hAnsi="Arial" w:cs="Helvetica"/>
          <w:b/>
          <w:bCs/>
          <w:lang w:bidi="it-IT"/>
        </w:rPr>
        <w:t>iscrizione allegato (modulo D</w:t>
      </w:r>
      <w:r w:rsidR="00E460AE">
        <w:rPr>
          <w:rFonts w:ascii="Arial" w:hAnsi="Arial" w:cs="Helvetica"/>
          <w:b/>
          <w:bCs/>
          <w:lang w:bidi="it-IT"/>
        </w:rPr>
        <w:t>1</w:t>
      </w:r>
      <w:r w:rsidRPr="00D34AFD">
        <w:rPr>
          <w:rFonts w:ascii="Arial" w:hAnsi="Arial" w:cs="Helvetica"/>
          <w:b/>
          <w:bCs/>
          <w:lang w:bidi="it-IT"/>
        </w:rPr>
        <w:t>)</w:t>
      </w:r>
      <w:r w:rsidRPr="00D34AFD">
        <w:rPr>
          <w:rFonts w:ascii="Arial" w:hAnsi="Arial" w:cs="ArialMT"/>
          <w:lang w:bidi="it-IT"/>
        </w:rPr>
        <w:t xml:space="preserve">, debitamente compilato in ogni sua parte, firmato dal </w:t>
      </w:r>
      <w:r w:rsidR="00263390">
        <w:rPr>
          <w:rFonts w:ascii="Arial" w:hAnsi="Arial" w:cs="ArialMT"/>
          <w:lang w:bidi="it-IT"/>
        </w:rPr>
        <w:t>P</w:t>
      </w:r>
      <w:r w:rsidR="00746C2C">
        <w:rPr>
          <w:rFonts w:ascii="Arial" w:hAnsi="Arial" w:cs="ArialMT"/>
          <w:lang w:bidi="it-IT"/>
        </w:rPr>
        <w:t>residente della S</w:t>
      </w:r>
      <w:r w:rsidRPr="00D34AFD">
        <w:rPr>
          <w:rFonts w:ascii="Arial" w:hAnsi="Arial" w:cs="ArialMT"/>
          <w:lang w:bidi="it-IT"/>
        </w:rPr>
        <w:t xml:space="preserve">ocietà richiedente, </w:t>
      </w:r>
      <w:r w:rsidR="00FA7383">
        <w:rPr>
          <w:rFonts w:ascii="Arial" w:hAnsi="Arial" w:cs="ArialMT"/>
          <w:lang w:bidi="it-IT"/>
        </w:rPr>
        <w:t>e</w:t>
      </w:r>
      <w:r w:rsidR="002B1726">
        <w:rPr>
          <w:rFonts w:ascii="Arial" w:hAnsi="Arial" w:cs="ArialMT"/>
          <w:lang w:bidi="it-IT"/>
        </w:rPr>
        <w:t xml:space="preserve"> </w:t>
      </w:r>
      <w:r w:rsidR="00FA7383">
        <w:rPr>
          <w:rFonts w:ascii="Arial" w:hAnsi="Arial" w:cs="Helvetica"/>
          <w:b/>
          <w:bCs/>
          <w:lang w:bidi="it-IT"/>
        </w:rPr>
        <w:t>dovranno essere</w:t>
      </w:r>
      <w:r w:rsidRPr="00D34AFD">
        <w:rPr>
          <w:rFonts w:ascii="Arial" w:hAnsi="Arial" w:cs="Helvetica"/>
          <w:b/>
          <w:bCs/>
          <w:lang w:bidi="it-IT"/>
        </w:rPr>
        <w:t xml:space="preserve"> inviate</w:t>
      </w:r>
      <w:r w:rsidR="00BC7D36" w:rsidRPr="000A2445">
        <w:rPr>
          <w:rFonts w:ascii="Arial" w:hAnsi="Arial" w:cs="Helvetica"/>
          <w:bCs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Helvetica"/>
          <w:b/>
          <w:bCs/>
          <w:lang w:bidi="it-IT"/>
        </w:rPr>
        <w:t>entro</w:t>
      </w:r>
      <w:r w:rsidR="00865484">
        <w:rPr>
          <w:rFonts w:ascii="Arial" w:hAnsi="Arial" w:cs="Helvetica"/>
          <w:b/>
          <w:bCs/>
          <w:lang w:bidi="it-IT"/>
        </w:rPr>
        <w:t xml:space="preserve"> il 31</w:t>
      </w:r>
      <w:r w:rsidR="00F12A06">
        <w:rPr>
          <w:rFonts w:ascii="Arial" w:hAnsi="Arial" w:cs="Helvetica"/>
          <w:b/>
          <w:bCs/>
          <w:lang w:bidi="it-IT"/>
        </w:rPr>
        <w:t xml:space="preserve"> </w:t>
      </w:r>
      <w:r w:rsidR="009E1F3D">
        <w:rPr>
          <w:rFonts w:ascii="Arial" w:hAnsi="Arial" w:cs="Helvetica"/>
          <w:b/>
          <w:bCs/>
          <w:lang w:bidi="it-IT"/>
        </w:rPr>
        <w:t>Marzo</w:t>
      </w:r>
      <w:r w:rsidR="00C943E4">
        <w:rPr>
          <w:rFonts w:ascii="Arial" w:hAnsi="Arial" w:cs="Helvetica"/>
          <w:b/>
          <w:bCs/>
          <w:lang w:bidi="it-IT"/>
        </w:rPr>
        <w:t xml:space="preserve"> 201</w:t>
      </w:r>
      <w:r w:rsidR="00DC3B61">
        <w:rPr>
          <w:rFonts w:ascii="Arial" w:hAnsi="Arial" w:cs="Helvetica"/>
          <w:b/>
          <w:bCs/>
          <w:lang w:bidi="it-IT"/>
        </w:rPr>
        <w:t>8</w:t>
      </w:r>
      <w:r w:rsidR="00731284">
        <w:rPr>
          <w:rFonts w:ascii="Arial" w:hAnsi="Arial" w:cs="Helvetica"/>
          <w:b/>
          <w:bCs/>
          <w:lang w:bidi="it-IT"/>
        </w:rPr>
        <w:t>,</w:t>
      </w:r>
      <w:r w:rsidRPr="00D34AFD">
        <w:rPr>
          <w:rFonts w:ascii="Arial" w:hAnsi="Arial" w:cs="Helvetica"/>
          <w:b/>
          <w:bCs/>
          <w:lang w:bidi="it-IT"/>
        </w:rPr>
        <w:t xml:space="preserve"> alle ore 17:00</w:t>
      </w:r>
      <w:r w:rsidR="00731284" w:rsidRPr="000A2445">
        <w:rPr>
          <w:rFonts w:ascii="Arial" w:hAnsi="Arial" w:cs="Helvetica"/>
          <w:bCs/>
          <w:lang w:bidi="it-IT"/>
        </w:rPr>
        <w:t>,</w:t>
      </w:r>
      <w:r w:rsidR="00F12A06">
        <w:rPr>
          <w:rFonts w:ascii="Arial" w:hAnsi="Arial" w:cs="Helvetica"/>
          <w:bCs/>
          <w:lang w:bidi="it-IT"/>
        </w:rPr>
        <w:t xml:space="preserve"> </w:t>
      </w:r>
      <w:r w:rsidR="00F12A06">
        <w:rPr>
          <w:rFonts w:ascii="Arial" w:hAnsi="Arial" w:cs="ArialMT"/>
          <w:lang w:bidi="it-IT"/>
        </w:rPr>
        <w:t>a</w:t>
      </w:r>
      <w:r w:rsidRPr="00D34AFD">
        <w:rPr>
          <w:rFonts w:ascii="Arial" w:hAnsi="Arial" w:cs="ArialMT"/>
          <w:lang w:bidi="it-IT"/>
        </w:rPr>
        <w:t xml:space="preserve"> mezzo posta elettronica all’indirizzo: </w:t>
      </w:r>
      <w:hyperlink r:id="rId10" w:history="1">
        <w:r w:rsidR="000074FF" w:rsidRPr="00E70474">
          <w:rPr>
            <w:rStyle w:val="Collegamentoipertestuale"/>
            <w:rFonts w:ascii="Arial" w:hAnsi="Arial" w:cs="ArialMT"/>
            <w:lang w:bidi="it-IT"/>
          </w:rPr>
          <w:t>info@acquaticapalermo.it</w:t>
        </w:r>
      </w:hyperlink>
    </w:p>
    <w:p w:rsidR="000074FF" w:rsidRDefault="00CC16D8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Eventua</w:t>
      </w:r>
      <w:r w:rsidR="000074FF">
        <w:rPr>
          <w:rFonts w:ascii="Arial" w:hAnsi="Arial" w:cs="ArialMT"/>
          <w:lang w:bidi="it-IT"/>
        </w:rPr>
        <w:t>le conta</w:t>
      </w:r>
      <w:r>
        <w:rPr>
          <w:rFonts w:ascii="Arial" w:hAnsi="Arial" w:cs="ArialMT"/>
          <w:lang w:bidi="it-IT"/>
        </w:rPr>
        <w:t>tto telefonico Dario Puglia 334-</w:t>
      </w:r>
      <w:r w:rsidR="000074FF">
        <w:rPr>
          <w:rFonts w:ascii="Arial" w:hAnsi="Arial" w:cs="ArialMT"/>
          <w:lang w:bidi="it-IT"/>
        </w:rPr>
        <w:t>2894430</w:t>
      </w:r>
      <w:r>
        <w:rPr>
          <w:rFonts w:ascii="Arial" w:hAnsi="Arial" w:cs="ArialMT"/>
          <w:lang w:bidi="it-IT"/>
        </w:rPr>
        <w:t>.</w:t>
      </w:r>
    </w:p>
    <w:p w:rsidR="00932C46" w:rsidRDefault="00DA706F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351AED">
        <w:rPr>
          <w:rFonts w:ascii="Arial" w:hAnsi="Arial" w:cs="ArialMT"/>
          <w:lang w:bidi="it-IT"/>
        </w:rPr>
        <w:t xml:space="preserve">Si raccomanda agli atleti </w:t>
      </w:r>
      <w:proofErr w:type="spellStart"/>
      <w:r w:rsidR="006A05C6">
        <w:rPr>
          <w:rFonts w:ascii="Arial" w:hAnsi="Arial" w:cs="ArialMT"/>
          <w:lang w:bidi="it-IT"/>
        </w:rPr>
        <w:t>E</w:t>
      </w:r>
      <w:r w:rsidR="00DA755E" w:rsidRPr="00351AED">
        <w:rPr>
          <w:rFonts w:ascii="Arial" w:hAnsi="Arial" w:cs="ArialMT"/>
          <w:lang w:bidi="it-IT"/>
        </w:rPr>
        <w:t>lite</w:t>
      </w:r>
      <w:proofErr w:type="spellEnd"/>
      <w:r w:rsidR="00DA755E" w:rsidRPr="00351AED">
        <w:rPr>
          <w:rFonts w:ascii="Arial" w:hAnsi="Arial" w:cs="ArialMT"/>
          <w:lang w:bidi="it-IT"/>
        </w:rPr>
        <w:t xml:space="preserve"> </w:t>
      </w:r>
      <w:r w:rsidRPr="00351AED">
        <w:rPr>
          <w:rFonts w:ascii="Arial" w:hAnsi="Arial" w:cs="ArialMT"/>
          <w:lang w:bidi="it-IT"/>
        </w:rPr>
        <w:t xml:space="preserve">che vogliono partecipare </w:t>
      </w:r>
      <w:r w:rsidR="006A05C6">
        <w:rPr>
          <w:rFonts w:ascii="Arial" w:hAnsi="Arial" w:cs="ArialMT"/>
          <w:lang w:bidi="it-IT"/>
        </w:rPr>
        <w:t>a</w:t>
      </w:r>
      <w:r w:rsidR="00D3408E" w:rsidRPr="00351AED">
        <w:rPr>
          <w:rFonts w:ascii="Arial" w:hAnsi="Arial" w:cs="ArialMT"/>
          <w:lang w:bidi="it-IT"/>
        </w:rPr>
        <w:t>lla gara di apnea dinamica con attrezzi</w:t>
      </w:r>
      <w:r w:rsidRPr="00351AED">
        <w:rPr>
          <w:rFonts w:ascii="Arial" w:hAnsi="Arial" w:cs="ArialMT"/>
          <w:lang w:bidi="it-IT"/>
        </w:rPr>
        <w:t xml:space="preserve"> di specificare se </w:t>
      </w:r>
      <w:r w:rsidR="006A05C6">
        <w:rPr>
          <w:rFonts w:ascii="Arial" w:hAnsi="Arial" w:cs="ArialMT"/>
          <w:lang w:bidi="it-IT"/>
        </w:rPr>
        <w:t>gareggeranno con</w:t>
      </w:r>
      <w:r w:rsidR="00351AED" w:rsidRPr="00351AED">
        <w:rPr>
          <w:rFonts w:ascii="Arial" w:hAnsi="Arial" w:cs="ArialMT"/>
          <w:lang w:bidi="it-IT"/>
        </w:rPr>
        <w:t xml:space="preserve"> la Monopinna</w:t>
      </w:r>
      <w:r w:rsidR="006A05C6">
        <w:rPr>
          <w:rFonts w:ascii="Arial" w:hAnsi="Arial" w:cs="ArialMT"/>
          <w:lang w:bidi="it-IT"/>
        </w:rPr>
        <w:t xml:space="preserve"> o le </w:t>
      </w:r>
      <w:proofErr w:type="spellStart"/>
      <w:r w:rsidR="001F32A7">
        <w:rPr>
          <w:rFonts w:ascii="Arial" w:hAnsi="Arial" w:cs="ArialMT"/>
          <w:lang w:bidi="it-IT"/>
        </w:rPr>
        <w:t>Bip</w:t>
      </w:r>
      <w:r w:rsidR="006A05C6">
        <w:rPr>
          <w:rFonts w:ascii="Arial" w:hAnsi="Arial" w:cs="ArialMT"/>
          <w:lang w:bidi="it-IT"/>
        </w:rPr>
        <w:t>inne</w:t>
      </w:r>
      <w:proofErr w:type="spellEnd"/>
      <w:r w:rsidR="003D61FC">
        <w:rPr>
          <w:rFonts w:ascii="Arial" w:hAnsi="Arial" w:cs="ArialMT"/>
          <w:lang w:bidi="it-IT"/>
        </w:rPr>
        <w:t>.</w:t>
      </w:r>
    </w:p>
    <w:p w:rsidR="001C3655" w:rsidRDefault="003D61FC" w:rsidP="003D61F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 w:rsidRPr="001C3655">
        <w:rPr>
          <w:rFonts w:ascii="Arial" w:hAnsi="Arial" w:cs="ArialMT"/>
          <w:b/>
          <w:bCs/>
          <w:lang w:bidi="it-IT"/>
        </w:rPr>
        <w:t>La quota d’isc</w:t>
      </w:r>
      <w:r w:rsidR="00B35C9C" w:rsidRPr="001C3655">
        <w:rPr>
          <w:rFonts w:ascii="Arial" w:hAnsi="Arial" w:cs="ArialMT"/>
          <w:b/>
          <w:bCs/>
          <w:lang w:bidi="it-IT"/>
        </w:rPr>
        <w:t>rizione</w:t>
      </w:r>
      <w:r w:rsidRPr="001C3655">
        <w:rPr>
          <w:rFonts w:ascii="Arial" w:hAnsi="Arial" w:cs="ArialMT"/>
          <w:b/>
          <w:bCs/>
          <w:lang w:bidi="it-IT"/>
        </w:rPr>
        <w:t xml:space="preserve"> dovrà essere versata</w:t>
      </w:r>
      <w:r w:rsidRPr="001C3655">
        <w:rPr>
          <w:rFonts w:ascii="Arial" w:hAnsi="Arial" w:cs="Arial"/>
        </w:rPr>
        <w:t xml:space="preserve"> contestualme</w:t>
      </w:r>
      <w:r w:rsidR="000F36DD" w:rsidRPr="001C3655">
        <w:rPr>
          <w:rFonts w:ascii="Arial" w:hAnsi="Arial" w:cs="Arial"/>
        </w:rPr>
        <w:t xml:space="preserve">nte all’invio </w:t>
      </w:r>
      <w:r w:rsidRPr="001C3655">
        <w:rPr>
          <w:rFonts w:ascii="Arial" w:hAnsi="Arial" w:cs="Arial"/>
        </w:rPr>
        <w:t xml:space="preserve">dei documenti, </w:t>
      </w:r>
      <w:r w:rsidR="001C3655">
        <w:rPr>
          <w:rFonts w:ascii="Arial" w:hAnsi="Arial" w:cs="Arial"/>
        </w:rPr>
        <w:t>tramite bonifico bancario a:</w:t>
      </w:r>
    </w:p>
    <w:p w:rsidR="00865484" w:rsidRPr="00865484" w:rsidRDefault="00865484" w:rsidP="00865484">
      <w:pPr>
        <w:rPr>
          <w:rFonts w:ascii="Arial" w:hAnsi="Arial" w:cs="Arial"/>
          <w:shd w:val="clear" w:color="auto" w:fill="F5F5F5"/>
        </w:rPr>
      </w:pPr>
      <w:r w:rsidRPr="00865484">
        <w:rPr>
          <w:rFonts w:ascii="Arial" w:hAnsi="Arial" w:cs="Arial"/>
          <w:shd w:val="clear" w:color="auto" w:fill="F5F5F5"/>
        </w:rPr>
        <w:t>A.S.D ACQUATICA ASSOCIAZIONE SPORTIVA DILETTANTISTICA</w:t>
      </w:r>
    </w:p>
    <w:p w:rsidR="00865484" w:rsidRPr="00865484" w:rsidRDefault="00865484" w:rsidP="00865484">
      <w:pPr>
        <w:rPr>
          <w:rStyle w:val="apple-converted-space"/>
          <w:rFonts w:ascii="Arial" w:hAnsi="Arial" w:cs="Arial"/>
          <w:shd w:val="clear" w:color="auto" w:fill="F5F5F5"/>
        </w:rPr>
      </w:pPr>
      <w:r w:rsidRPr="00865484">
        <w:rPr>
          <w:rFonts w:ascii="Arial" w:hAnsi="Arial" w:cs="Arial"/>
          <w:b/>
          <w:bCs/>
          <w:shd w:val="clear" w:color="auto" w:fill="F5F5F5"/>
        </w:rPr>
        <w:t>IBAN:</w:t>
      </w:r>
      <w:r w:rsidRPr="00865484">
        <w:rPr>
          <w:rStyle w:val="apple-converted-space"/>
          <w:rFonts w:ascii="Arial" w:hAnsi="Arial" w:cs="Arial"/>
          <w:b/>
          <w:bCs/>
          <w:shd w:val="clear" w:color="auto" w:fill="F5F5F5"/>
        </w:rPr>
        <w:t> </w:t>
      </w:r>
      <w:r w:rsidRPr="00865484">
        <w:rPr>
          <w:rFonts w:ascii="Arial" w:hAnsi="Arial" w:cs="Arial"/>
          <w:shd w:val="clear" w:color="auto" w:fill="F5F5F5"/>
        </w:rPr>
        <w:t>IT 53 Z 02008 04660 000011166681</w:t>
      </w:r>
      <w:r>
        <w:rPr>
          <w:rStyle w:val="apple-converted-space"/>
          <w:rFonts w:ascii="Arial" w:hAnsi="Arial" w:cs="Arial"/>
          <w:shd w:val="clear" w:color="auto" w:fill="F5F5F5"/>
        </w:rPr>
        <w:t xml:space="preserve"> Unicredit </w:t>
      </w:r>
    </w:p>
    <w:p w:rsidR="001C3655" w:rsidRPr="001C3655" w:rsidRDefault="001C3655" w:rsidP="00CC16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/>
          <w:b/>
        </w:rPr>
      </w:pPr>
      <w:r w:rsidRPr="001C3655">
        <w:rPr>
          <w:rFonts w:ascii="Arial" w:hAnsi="Arial"/>
          <w:b/>
        </w:rPr>
        <w:t>(</w:t>
      </w:r>
      <w:proofErr w:type="gramStart"/>
      <w:r w:rsidRPr="001C3655">
        <w:rPr>
          <w:rFonts w:ascii="Arial" w:hAnsi="Arial"/>
          <w:b/>
        </w:rPr>
        <w:t>si</w:t>
      </w:r>
      <w:proofErr w:type="gramEnd"/>
      <w:r w:rsidRPr="001C3655">
        <w:rPr>
          <w:rFonts w:ascii="Arial" w:hAnsi="Arial"/>
          <w:b/>
        </w:rPr>
        <w:t xml:space="preserve"> prega di specificare anche il nome dell’atleta o </w:t>
      </w:r>
      <w:r w:rsidR="00CC16D8">
        <w:rPr>
          <w:rFonts w:ascii="Arial" w:hAnsi="Arial"/>
          <w:b/>
        </w:rPr>
        <w:t xml:space="preserve">degli atleti per i quali si sta </w:t>
      </w:r>
      <w:r w:rsidRPr="001C3655">
        <w:rPr>
          <w:rFonts w:ascii="Arial" w:hAnsi="Arial"/>
          <w:b/>
        </w:rPr>
        <w:t>pagando la quota di partecipazione).</w:t>
      </w:r>
    </w:p>
    <w:p w:rsidR="001C3655" w:rsidRPr="001C3655" w:rsidRDefault="001C3655" w:rsidP="003D61F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0F36DD" w:rsidRPr="001C3655" w:rsidRDefault="000F36DD" w:rsidP="003D61F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1C3655">
        <w:rPr>
          <w:rFonts w:ascii="Arial" w:hAnsi="Arial" w:cs="ArialMT"/>
          <w:lang w:bidi="it-IT"/>
        </w:rPr>
        <w:t>La consegna della modulistica IN ORIGINALE (OBBLIGATORIA) dovrà avvenire al momento della registrazione nel giorno della gara.</w:t>
      </w:r>
    </w:p>
    <w:p w:rsidR="00351AED" w:rsidRPr="001C3655" w:rsidRDefault="00351AED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color w:val="FF0000"/>
          <w:lang w:bidi="it-IT"/>
        </w:rPr>
      </w:pPr>
    </w:p>
    <w:p w:rsidR="00932C46" w:rsidRPr="00D34AFD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1C3655">
        <w:rPr>
          <w:rFonts w:ascii="Arial" w:hAnsi="Arial" w:cs="ArialMT"/>
          <w:lang w:bidi="it-IT"/>
        </w:rPr>
        <w:t>Ogni atleta deve essere in possesso</w:t>
      </w:r>
      <w:r w:rsidRPr="00D34AFD">
        <w:rPr>
          <w:rFonts w:ascii="Arial" w:hAnsi="Arial" w:cs="ArialMT"/>
          <w:lang w:bidi="it-IT"/>
        </w:rPr>
        <w:t xml:space="preserve"> dei seguenti</w:t>
      </w:r>
      <w:r w:rsidR="00091C14">
        <w:rPr>
          <w:rFonts w:ascii="Arial" w:hAnsi="Arial" w:cs="ArialMT"/>
          <w:lang w:bidi="it-IT"/>
        </w:rPr>
        <w:t xml:space="preserve"> documenti in corso di validità</w:t>
      </w:r>
      <w:r w:rsidRPr="00D34AFD">
        <w:rPr>
          <w:rFonts w:ascii="Arial" w:hAnsi="Arial" w:cs="ArialMT"/>
          <w:lang w:bidi="it-IT"/>
        </w:rPr>
        <w:t xml:space="preserve">: </w:t>
      </w:r>
    </w:p>
    <w:p w:rsidR="00932C46" w:rsidRPr="00D34AFD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8F4DE4" w:rsidRPr="006C1C67" w:rsidRDefault="008F4DE4" w:rsidP="008F4DE4">
      <w:pPr>
        <w:numPr>
          <w:ilvl w:val="0"/>
          <w:numId w:val="6"/>
        </w:numPr>
        <w:tabs>
          <w:tab w:val="clear" w:pos="360"/>
          <w:tab w:val="num" w:pos="700"/>
        </w:tabs>
        <w:autoSpaceDE w:val="0"/>
        <w:autoSpaceDN w:val="0"/>
        <w:adjustRightInd w:val="0"/>
        <w:spacing w:after="60"/>
        <w:ind w:left="70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lastRenderedPageBreak/>
        <w:t>Scheda di iscrizione firmata dal Presidente della Società (modulo D</w:t>
      </w:r>
      <w:r w:rsidR="00E460AE">
        <w:rPr>
          <w:rFonts w:ascii="Arial" w:hAnsi="Arial" w:cs="Arial"/>
          <w:color w:val="000000"/>
        </w:rPr>
        <w:t>1</w:t>
      </w:r>
      <w:r w:rsidRPr="006C1C67">
        <w:rPr>
          <w:rFonts w:ascii="Arial" w:hAnsi="Arial" w:cs="Arial"/>
          <w:color w:val="000000"/>
        </w:rPr>
        <w:t>)</w:t>
      </w:r>
      <w:r w:rsidR="00B35C9C">
        <w:rPr>
          <w:rFonts w:ascii="Arial" w:hAnsi="Arial" w:cs="Arial"/>
          <w:color w:val="000000"/>
        </w:rPr>
        <w:t>;</w:t>
      </w:r>
    </w:p>
    <w:p w:rsidR="008F4DE4" w:rsidRPr="006C1C67" w:rsidRDefault="00B35C9C" w:rsidP="008F4DE4">
      <w:pPr>
        <w:numPr>
          <w:ilvl w:val="0"/>
          <w:numId w:val="6"/>
        </w:numPr>
        <w:tabs>
          <w:tab w:val="clear" w:pos="360"/>
          <w:tab w:val="num" w:pos="700"/>
        </w:tabs>
        <w:autoSpaceDE w:val="0"/>
        <w:autoSpaceDN w:val="0"/>
        <w:adjustRightInd w:val="0"/>
        <w:spacing w:after="60"/>
        <w:ind w:left="70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</w:t>
      </w:r>
      <w:r w:rsidR="008F4DE4" w:rsidRPr="006C1C67">
        <w:rPr>
          <w:rFonts w:ascii="Arial" w:hAnsi="Arial" w:cs="Arial"/>
          <w:color w:val="000000"/>
        </w:rPr>
        <w:t>identità</w:t>
      </w:r>
      <w:r>
        <w:rPr>
          <w:rFonts w:ascii="Arial" w:hAnsi="Arial" w:cs="Arial"/>
          <w:color w:val="000000"/>
        </w:rPr>
        <w:t>;</w:t>
      </w:r>
      <w:r w:rsidR="008F4DE4">
        <w:rPr>
          <w:rFonts w:ascii="Arial" w:hAnsi="Arial" w:cs="Arial"/>
          <w:color w:val="000000"/>
        </w:rPr>
        <w:t xml:space="preserve"> </w:t>
      </w:r>
    </w:p>
    <w:p w:rsidR="00DA755E" w:rsidRPr="00314836" w:rsidRDefault="008F4DE4" w:rsidP="00314836">
      <w:pPr>
        <w:numPr>
          <w:ilvl w:val="0"/>
          <w:numId w:val="6"/>
        </w:numPr>
        <w:tabs>
          <w:tab w:val="clear" w:pos="360"/>
          <w:tab w:val="num" w:pos="700"/>
        </w:tabs>
        <w:autoSpaceDE w:val="0"/>
        <w:autoSpaceDN w:val="0"/>
        <w:adjustRightInd w:val="0"/>
        <w:spacing w:after="60"/>
        <w:ind w:left="700"/>
        <w:jc w:val="both"/>
        <w:rPr>
          <w:rFonts w:ascii="Arial" w:hAnsi="Arial" w:cs="Arial"/>
          <w:color w:val="000000"/>
        </w:rPr>
      </w:pPr>
      <w:r w:rsidRPr="00DA755E">
        <w:rPr>
          <w:rFonts w:ascii="Arial" w:hAnsi="Arial" w:cs="Arial"/>
          <w:color w:val="000000"/>
        </w:rPr>
        <w:t>Tessera Federale</w:t>
      </w:r>
      <w:r w:rsidR="00314836">
        <w:rPr>
          <w:rFonts w:ascii="Arial" w:hAnsi="Arial" w:cs="Arial"/>
          <w:color w:val="000000"/>
        </w:rPr>
        <w:t xml:space="preserve"> valida per l’anno in corso;</w:t>
      </w:r>
    </w:p>
    <w:p w:rsidR="008F4DE4" w:rsidRPr="00DA755E" w:rsidRDefault="00314836" w:rsidP="008F4DE4">
      <w:pPr>
        <w:numPr>
          <w:ilvl w:val="0"/>
          <w:numId w:val="6"/>
        </w:numPr>
        <w:tabs>
          <w:tab w:val="clear" w:pos="360"/>
          <w:tab w:val="num" w:pos="700"/>
        </w:tabs>
        <w:autoSpaceDE w:val="0"/>
        <w:autoSpaceDN w:val="0"/>
        <w:adjustRightInd w:val="0"/>
        <w:spacing w:after="60"/>
        <w:ind w:left="70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valida per l’anno in corso;</w:t>
      </w:r>
    </w:p>
    <w:p w:rsidR="00825477" w:rsidRDefault="008F4DE4" w:rsidP="00825477">
      <w:pPr>
        <w:numPr>
          <w:ilvl w:val="0"/>
          <w:numId w:val="6"/>
        </w:numPr>
        <w:tabs>
          <w:tab w:val="clear" w:pos="360"/>
          <w:tab w:val="num" w:pos="700"/>
        </w:tabs>
        <w:autoSpaceDE w:val="0"/>
        <w:autoSpaceDN w:val="0"/>
        <w:adjustRightInd w:val="0"/>
        <w:spacing w:after="60"/>
        <w:ind w:left="70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Certificato medico sportivo agonistico</w:t>
      </w:r>
      <w:r w:rsidR="00314836">
        <w:rPr>
          <w:rFonts w:ascii="Arial" w:hAnsi="Arial" w:cs="Arial"/>
          <w:color w:val="000000"/>
        </w:rPr>
        <w:t xml:space="preserve"> in corso di validità</w:t>
      </w:r>
      <w:r w:rsidR="00BC0798">
        <w:rPr>
          <w:rFonts w:ascii="Arial" w:hAnsi="Arial" w:cs="Arial"/>
          <w:color w:val="000000"/>
        </w:rPr>
        <w:t>.</w:t>
      </w:r>
    </w:p>
    <w:p w:rsidR="00AE427D" w:rsidRPr="00825477" w:rsidRDefault="00AE427D" w:rsidP="00825477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</w:p>
    <w:p w:rsidR="00390899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TimesNewRomanPSMT"/>
          <w:lang w:bidi="it-IT"/>
        </w:rPr>
      </w:pPr>
      <w:r w:rsidRPr="00D34AFD">
        <w:rPr>
          <w:rFonts w:ascii="Arial" w:hAnsi="Arial" w:cs="ArialMT"/>
          <w:lang w:bidi="it-IT"/>
        </w:rPr>
        <w:t>Durante le operazioni di accredito, ogni atleta, in sostituzio</w:t>
      </w:r>
      <w:r w:rsidR="00D00DC0">
        <w:rPr>
          <w:rFonts w:ascii="Arial" w:hAnsi="Arial" w:cs="ArialMT"/>
          <w:lang w:bidi="it-IT"/>
        </w:rPr>
        <w:t>ne dei suddetti documenti, potrà</w:t>
      </w:r>
      <w:r w:rsidR="00FA7383">
        <w:rPr>
          <w:rFonts w:ascii="Arial" w:hAnsi="Arial" w:cs="ArialMT"/>
          <w:lang w:bidi="it-IT"/>
        </w:rPr>
        <w:t xml:space="preserve"> </w:t>
      </w:r>
      <w:r w:rsidR="00FA7383" w:rsidRPr="005B764A">
        <w:rPr>
          <w:rFonts w:ascii="Arial" w:hAnsi="Arial" w:cs="ArialMT"/>
          <w:lang w:bidi="it-IT"/>
        </w:rPr>
        <w:t xml:space="preserve">esibire alla Direzione </w:t>
      </w:r>
      <w:r w:rsidRPr="005B764A">
        <w:rPr>
          <w:rFonts w:ascii="Arial" w:hAnsi="Arial" w:cs="ArialMT"/>
          <w:lang w:bidi="it-IT"/>
        </w:rPr>
        <w:t>di Gara (Giudice, Direttore e Segreteria di Gara)</w:t>
      </w:r>
      <w:r w:rsidR="004649A3">
        <w:rPr>
          <w:rFonts w:ascii="Arial" w:hAnsi="Arial" w:cs="ArialMT"/>
          <w:lang w:bidi="it-IT"/>
        </w:rPr>
        <w:t>, in aggiunta alla tessera federale, che va esibita comunque,</w:t>
      </w:r>
      <w:r w:rsidRPr="005B764A">
        <w:rPr>
          <w:rFonts w:ascii="Arial" w:hAnsi="Arial" w:cs="ArialMT"/>
          <w:lang w:bidi="it-IT"/>
        </w:rPr>
        <w:t xml:space="preserve"> </w:t>
      </w:r>
      <w:r w:rsidRPr="005B764A">
        <w:rPr>
          <w:rFonts w:ascii="Arial" w:hAnsi="Arial" w:cs="Helvetica"/>
          <w:b/>
          <w:bCs/>
          <w:lang w:bidi="it-IT"/>
        </w:rPr>
        <w:t>soltanto</w:t>
      </w:r>
      <w:r w:rsidR="00BC0798">
        <w:rPr>
          <w:rFonts w:ascii="Arial" w:hAnsi="Arial" w:cs="ArialMT"/>
          <w:lang w:bidi="it-IT"/>
        </w:rPr>
        <w:t xml:space="preserve"> il Modulo d’Iscrizione</w:t>
      </w:r>
      <w:r w:rsidRPr="005B764A">
        <w:rPr>
          <w:rFonts w:ascii="Arial" w:hAnsi="Arial" w:cs="ArialMT"/>
          <w:lang w:bidi="it-IT"/>
        </w:rPr>
        <w:t xml:space="preserve"> debitamente com</w:t>
      </w:r>
      <w:r w:rsidR="00BC0798">
        <w:rPr>
          <w:rFonts w:ascii="Arial" w:hAnsi="Arial" w:cs="ArialMT"/>
          <w:lang w:bidi="it-IT"/>
        </w:rPr>
        <w:t>pilato e firmato</w:t>
      </w:r>
      <w:r w:rsidR="008A3F9C" w:rsidRPr="005B764A">
        <w:rPr>
          <w:rFonts w:ascii="Arial" w:hAnsi="Arial" w:cs="ArialMT"/>
          <w:lang w:bidi="it-IT"/>
        </w:rPr>
        <w:t>,</w:t>
      </w:r>
      <w:r w:rsidR="00411C21" w:rsidRPr="005B764A">
        <w:rPr>
          <w:rFonts w:ascii="Arial" w:hAnsi="Arial" w:cs="ArialMT"/>
          <w:lang w:bidi="it-IT"/>
        </w:rPr>
        <w:t xml:space="preserve"> </w:t>
      </w:r>
      <w:r w:rsidR="005B764A" w:rsidRPr="005B764A">
        <w:rPr>
          <w:rFonts w:ascii="Arial" w:hAnsi="Arial" w:cs="Arial"/>
          <w:b/>
        </w:rPr>
        <w:t>contestualmente al prop</w:t>
      </w:r>
      <w:r w:rsidR="00BC0798">
        <w:rPr>
          <w:rFonts w:ascii="Arial" w:hAnsi="Arial" w:cs="Arial"/>
          <w:b/>
        </w:rPr>
        <w:t>rio documento di riconoscimento.</w:t>
      </w:r>
    </w:p>
    <w:p w:rsidR="00E02D0B" w:rsidRDefault="00E02D0B" w:rsidP="007178B3">
      <w:pPr>
        <w:ind w:right="-2"/>
        <w:jc w:val="both"/>
        <w:rPr>
          <w:rFonts w:ascii="Arial" w:hAnsi="Arial"/>
          <w:snapToGrid w:val="0"/>
          <w:color w:val="000000"/>
        </w:rPr>
      </w:pPr>
    </w:p>
    <w:p w:rsidR="007178B3" w:rsidRPr="005B764A" w:rsidRDefault="00865484" w:rsidP="00CC16D8">
      <w:pPr>
        <w:ind w:right="-2"/>
        <w:jc w:val="both"/>
        <w:rPr>
          <w:rFonts w:ascii="Arial" w:hAnsi="Arial"/>
          <w:snapToGrid w:val="0"/>
          <w:color w:val="000000"/>
        </w:rPr>
      </w:pPr>
      <w:r>
        <w:rPr>
          <w:rFonts w:ascii="Arial" w:hAnsi="Arial"/>
          <w:snapToGrid w:val="0"/>
          <w:color w:val="000000"/>
        </w:rPr>
        <w:t>La quota di p</w:t>
      </w:r>
      <w:r w:rsidR="007178B3" w:rsidRPr="000E1481">
        <w:rPr>
          <w:rFonts w:ascii="Arial" w:hAnsi="Arial"/>
          <w:snapToGrid w:val="0"/>
          <w:color w:val="000000"/>
        </w:rPr>
        <w:t xml:space="preserve">artecipazione </w:t>
      </w:r>
      <w:r>
        <w:rPr>
          <w:rFonts w:ascii="Arial" w:hAnsi="Arial"/>
          <w:snapToGrid w:val="0"/>
          <w:color w:val="000000"/>
        </w:rPr>
        <w:t>è fissata in</w:t>
      </w:r>
      <w:r w:rsidR="005B764A" w:rsidRPr="000E1481">
        <w:rPr>
          <w:rFonts w:ascii="Arial" w:hAnsi="Arial"/>
          <w:snapToGrid w:val="0"/>
          <w:color w:val="000000"/>
        </w:rPr>
        <w:t>:</w:t>
      </w:r>
      <w:r w:rsidR="007178B3" w:rsidRPr="000E1481">
        <w:rPr>
          <w:rFonts w:ascii="Arial" w:hAnsi="Arial"/>
          <w:snapToGrid w:val="0"/>
          <w:color w:val="000000"/>
        </w:rPr>
        <w:t xml:space="preserve"> € 25,00</w:t>
      </w:r>
    </w:p>
    <w:p w:rsidR="007A3E20" w:rsidRPr="00D34AFD" w:rsidRDefault="007A3E20" w:rsidP="007A3E2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B35C9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All’atto dell’iscrizione</w:t>
      </w:r>
      <w:r w:rsidR="00F37DE0">
        <w:rPr>
          <w:rFonts w:ascii="Arial" w:hAnsi="Arial" w:cs="ArialMT"/>
          <w:lang w:bidi="it-IT"/>
        </w:rPr>
        <w:t xml:space="preserve"> e,</w:t>
      </w:r>
      <w:r w:rsidR="00932C46" w:rsidRPr="00D34AFD">
        <w:rPr>
          <w:rFonts w:ascii="Arial" w:hAnsi="Arial" w:cs="ArialMT"/>
          <w:lang w:bidi="it-IT"/>
        </w:rPr>
        <w:t xml:space="preserve"> comunque</w:t>
      </w:r>
      <w:r w:rsidR="008C37E8">
        <w:rPr>
          <w:rFonts w:ascii="Arial" w:hAnsi="Arial" w:cs="ArialMT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non oltre </w:t>
      </w:r>
      <w:r w:rsidR="00DC3B61">
        <w:rPr>
          <w:rFonts w:ascii="Arial" w:hAnsi="Arial" w:cs="ArialMT"/>
          <w:lang w:bidi="it-IT"/>
        </w:rPr>
        <w:t xml:space="preserve">il </w:t>
      </w:r>
      <w:r w:rsidR="00865484">
        <w:rPr>
          <w:rFonts w:ascii="Arial" w:hAnsi="Arial" w:cs="ArialMT"/>
          <w:b/>
          <w:lang w:bidi="it-IT"/>
        </w:rPr>
        <w:t>31</w:t>
      </w:r>
      <w:r w:rsidR="009E1F3D" w:rsidRPr="00DC3B61">
        <w:rPr>
          <w:rFonts w:ascii="Arial" w:hAnsi="Arial" w:cs="Helvetica"/>
          <w:b/>
          <w:bCs/>
          <w:lang w:bidi="it-IT"/>
        </w:rPr>
        <w:t xml:space="preserve"> </w:t>
      </w:r>
      <w:r w:rsidR="009E1F3D">
        <w:rPr>
          <w:rFonts w:ascii="Arial" w:hAnsi="Arial" w:cs="Helvetica"/>
          <w:b/>
          <w:bCs/>
          <w:lang w:bidi="it-IT"/>
        </w:rPr>
        <w:t xml:space="preserve">Marzo </w:t>
      </w:r>
      <w:r w:rsidR="007A3E20" w:rsidRPr="00CC16D8">
        <w:rPr>
          <w:rFonts w:ascii="Arial" w:hAnsi="Arial" w:cs="ArialMT"/>
          <w:b/>
          <w:lang w:bidi="it-IT"/>
        </w:rPr>
        <w:t>20</w:t>
      </w:r>
      <w:r w:rsidR="00EA4AA3" w:rsidRPr="00CC16D8">
        <w:rPr>
          <w:rFonts w:ascii="Arial" w:hAnsi="Arial" w:cs="ArialMT"/>
          <w:b/>
          <w:lang w:bidi="it-IT"/>
        </w:rPr>
        <w:t>1</w:t>
      </w:r>
      <w:r w:rsidR="00DC3B61" w:rsidRPr="00CC16D8">
        <w:rPr>
          <w:rFonts w:ascii="Arial" w:hAnsi="Arial" w:cs="ArialMT"/>
          <w:b/>
          <w:lang w:bidi="it-IT"/>
        </w:rPr>
        <w:t>8</w:t>
      </w:r>
      <w:r w:rsidR="008C37E8" w:rsidRPr="00C14C8B">
        <w:rPr>
          <w:rFonts w:ascii="Arial" w:hAnsi="Arial" w:cs="Helvetica"/>
          <w:bCs/>
          <w:lang w:bidi="it-IT"/>
        </w:rPr>
        <w:t>,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alle ore 17:00, </w:t>
      </w:r>
      <w:r w:rsidR="00932C46" w:rsidRPr="00D34AFD">
        <w:rPr>
          <w:rFonts w:ascii="Arial" w:hAnsi="Arial" w:cs="ArialMT"/>
          <w:lang w:bidi="it-IT"/>
        </w:rPr>
        <w:t>ciascun atleta dovrà inoltre comunicare v</w:t>
      </w:r>
      <w:r w:rsidR="001302D8">
        <w:rPr>
          <w:rFonts w:ascii="Arial" w:hAnsi="Arial" w:cs="ArialMT"/>
          <w:lang w:bidi="it-IT"/>
        </w:rPr>
        <w:t>ia e-mail</w:t>
      </w:r>
      <w:r w:rsidR="00932C46" w:rsidRPr="00D34AFD">
        <w:rPr>
          <w:rFonts w:ascii="Arial" w:hAnsi="Arial" w:cs="ArialMT"/>
          <w:lang w:bidi="it-IT"/>
        </w:rPr>
        <w:t xml:space="preserve"> i seguenti dati: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- Dichiara</w:t>
      </w:r>
      <w:r w:rsidR="004C28FF">
        <w:rPr>
          <w:rFonts w:ascii="Arial" w:hAnsi="Arial" w:cs="ArialMT"/>
          <w:lang w:bidi="it-IT"/>
        </w:rPr>
        <w:t>zione del tempo della prestazione</w:t>
      </w:r>
      <w:r w:rsidR="00263390">
        <w:rPr>
          <w:rFonts w:ascii="Arial" w:hAnsi="Arial" w:cs="ArialMT"/>
          <w:lang w:bidi="it-IT"/>
        </w:rPr>
        <w:t>;</w:t>
      </w:r>
    </w:p>
    <w:p w:rsidR="00E36E9B" w:rsidRPr="00D34AFD" w:rsidRDefault="00E36E9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 xml:space="preserve">- Dichiarazione della distanza della prestazione (per i soli atleti </w:t>
      </w:r>
      <w:proofErr w:type="spellStart"/>
      <w:r>
        <w:rPr>
          <w:rFonts w:ascii="Arial" w:hAnsi="Arial" w:cs="ArialMT"/>
          <w:lang w:bidi="it-IT"/>
        </w:rPr>
        <w:t>Elite</w:t>
      </w:r>
      <w:proofErr w:type="spellEnd"/>
      <w:r>
        <w:rPr>
          <w:rFonts w:ascii="Arial" w:hAnsi="Arial" w:cs="ArialMT"/>
          <w:lang w:bidi="it-IT"/>
        </w:rPr>
        <w:t>);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- Eventuale prova va</w:t>
      </w:r>
      <w:r w:rsidR="00263390">
        <w:rPr>
          <w:rFonts w:ascii="Arial" w:hAnsi="Arial" w:cs="ArialMT"/>
          <w:lang w:bidi="it-IT"/>
        </w:rPr>
        <w:t>lida per passaggio di categoria;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- Breve curriculum sportivo per le presentazioni degli</w:t>
      </w:r>
      <w:r w:rsidR="008C37E8">
        <w:rPr>
          <w:rFonts w:ascii="Arial" w:hAnsi="Arial" w:cs="ArialMT"/>
          <w:lang w:bidi="it-IT"/>
        </w:rPr>
        <w:t xml:space="preserve"> atleti da parte dello speaker.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Sc</w:t>
      </w:r>
      <w:r w:rsidR="00F37DE0">
        <w:rPr>
          <w:rFonts w:ascii="Arial" w:hAnsi="Arial" w:cs="ArialMT"/>
          <w:lang w:bidi="it-IT"/>
        </w:rPr>
        <w:t>aduto il termine perentorio del</w:t>
      </w:r>
      <w:r w:rsidR="00865484">
        <w:rPr>
          <w:rFonts w:ascii="Arial" w:hAnsi="Arial" w:cs="ArialMT"/>
          <w:lang w:bidi="it-IT"/>
        </w:rPr>
        <w:t xml:space="preserve"> 31</w:t>
      </w:r>
      <w:r w:rsidR="009E1F3D">
        <w:rPr>
          <w:rFonts w:ascii="Arial" w:hAnsi="Arial" w:cs="ArialMT"/>
          <w:lang w:bidi="it-IT"/>
        </w:rPr>
        <w:t xml:space="preserve"> Marzo</w:t>
      </w:r>
      <w:r w:rsidR="007A3E20">
        <w:rPr>
          <w:rFonts w:ascii="Arial" w:hAnsi="Arial" w:cs="ArialMT"/>
          <w:lang w:bidi="it-IT"/>
        </w:rPr>
        <w:t xml:space="preserve"> 20</w:t>
      </w:r>
      <w:r w:rsidR="00EA4AA3">
        <w:rPr>
          <w:rFonts w:ascii="Arial" w:hAnsi="Arial" w:cs="ArialMT"/>
          <w:lang w:bidi="it-IT"/>
        </w:rPr>
        <w:t>1</w:t>
      </w:r>
      <w:r w:rsidR="00FF18DA">
        <w:rPr>
          <w:rFonts w:ascii="Arial" w:hAnsi="Arial" w:cs="ArialMT"/>
          <w:lang w:bidi="it-IT"/>
        </w:rPr>
        <w:t>8</w:t>
      </w:r>
      <w:r w:rsidR="008C37E8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alle ore 17:00</w:t>
      </w:r>
      <w:r w:rsidR="008C37E8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le domande che perverranno saranno accettate con riserva e inserite, secondo l’ordine di arrivo della richiesta, in una lista di attesa in sos</w:t>
      </w:r>
      <w:r w:rsidR="00005BF2">
        <w:rPr>
          <w:rFonts w:ascii="Arial" w:hAnsi="Arial" w:cs="ArialMT"/>
          <w:lang w:bidi="it-IT"/>
        </w:rPr>
        <w:t>tituzione di eventuali rinunce.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932C46" w:rsidRPr="00FA0909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lang w:bidi="it-IT"/>
        </w:rPr>
      </w:pPr>
      <w:r w:rsidRPr="00CF7DD6">
        <w:rPr>
          <w:rFonts w:ascii="Arial" w:hAnsi="Arial" w:cs="Helvetica"/>
          <w:b/>
          <w:bCs/>
          <w:lang w:bidi="it-IT"/>
        </w:rPr>
        <w:t xml:space="preserve">Articolo 4. LUOGO CONVOCAZIONE </w:t>
      </w:r>
    </w:p>
    <w:p w:rsidR="00EA4AA3" w:rsidRDefault="009C740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"/>
          <w:bCs/>
          <w:lang w:bidi="it-IT"/>
        </w:rPr>
        <w:t>Il c</w:t>
      </w:r>
      <w:r w:rsidR="00932C46" w:rsidRPr="00CF7DD6">
        <w:rPr>
          <w:rFonts w:ascii="Arial" w:hAnsi="Arial" w:cs="Arial"/>
          <w:bCs/>
          <w:lang w:bidi="it-IT"/>
        </w:rPr>
        <w:t xml:space="preserve">ontrollo dei documenti e della posizione </w:t>
      </w:r>
      <w:r>
        <w:rPr>
          <w:rFonts w:ascii="Arial" w:hAnsi="Arial" w:cs="Arial"/>
          <w:bCs/>
          <w:lang w:bidi="it-IT"/>
        </w:rPr>
        <w:t>federale di ciascun atleta verrà effettuato</w:t>
      </w:r>
      <w:r w:rsidR="00932C46" w:rsidRPr="00CF7DD6">
        <w:rPr>
          <w:rFonts w:ascii="Arial" w:hAnsi="Arial" w:cs="Arial"/>
          <w:bCs/>
          <w:lang w:bidi="it-IT"/>
        </w:rPr>
        <w:t xml:space="preserve"> presso la </w:t>
      </w:r>
      <w:r w:rsidR="00C46943">
        <w:rPr>
          <w:rFonts w:ascii="Arial" w:hAnsi="Arial" w:cs="Arial"/>
          <w:bCs/>
          <w:lang w:bidi="it-IT"/>
        </w:rPr>
        <w:t>Piscina</w:t>
      </w:r>
      <w:r w:rsidR="00B35C9C">
        <w:rPr>
          <w:rFonts w:ascii="Arial" w:hAnsi="Arial" w:cs="Arial"/>
          <w:bCs/>
          <w:lang w:bidi="it-IT"/>
        </w:rPr>
        <w:t xml:space="preserve"> </w:t>
      </w:r>
      <w:r w:rsidR="00CC16D8">
        <w:rPr>
          <w:rFonts w:ascii="Arial" w:hAnsi="Arial" w:cs="Arial"/>
          <w:bCs/>
          <w:lang w:bidi="it-IT"/>
        </w:rPr>
        <w:t>del Centro S</w:t>
      </w:r>
      <w:r w:rsidR="00865484">
        <w:rPr>
          <w:rFonts w:ascii="Arial" w:hAnsi="Arial" w:cs="Arial"/>
          <w:bCs/>
          <w:lang w:bidi="it-IT"/>
        </w:rPr>
        <w:t xml:space="preserve">portivo </w:t>
      </w:r>
      <w:proofErr w:type="spellStart"/>
      <w:r w:rsidR="00865484">
        <w:rPr>
          <w:rFonts w:ascii="Arial" w:hAnsi="Arial" w:cs="Arial"/>
          <w:bCs/>
          <w:lang w:bidi="it-IT"/>
        </w:rPr>
        <w:t>Sporting</w:t>
      </w:r>
      <w:proofErr w:type="spellEnd"/>
      <w:r w:rsidR="00865484">
        <w:rPr>
          <w:rFonts w:ascii="Arial" w:hAnsi="Arial" w:cs="Arial"/>
          <w:bCs/>
          <w:lang w:bidi="it-IT"/>
        </w:rPr>
        <w:t xml:space="preserve"> </w:t>
      </w:r>
      <w:proofErr w:type="spellStart"/>
      <w:r w:rsidR="00865484">
        <w:rPr>
          <w:rFonts w:ascii="Arial" w:hAnsi="Arial" w:cs="Arial"/>
          <w:bCs/>
          <w:lang w:bidi="it-IT"/>
        </w:rPr>
        <w:t>Village</w:t>
      </w:r>
      <w:proofErr w:type="spellEnd"/>
      <w:r w:rsidR="000074FF">
        <w:rPr>
          <w:rFonts w:ascii="Arial" w:hAnsi="Arial" w:cs="Arial"/>
          <w:bCs/>
          <w:lang w:bidi="it-IT"/>
        </w:rPr>
        <w:t xml:space="preserve"> viadotto Carlo Perrier n</w:t>
      </w:r>
      <w:r w:rsidR="00CC16D8">
        <w:rPr>
          <w:rFonts w:ascii="Arial" w:hAnsi="Arial" w:cs="Arial"/>
          <w:bCs/>
          <w:lang w:bidi="it-IT"/>
        </w:rPr>
        <w:t>.</w:t>
      </w:r>
      <w:r w:rsidR="000074FF">
        <w:rPr>
          <w:rFonts w:ascii="Arial" w:hAnsi="Arial" w:cs="Arial"/>
          <w:bCs/>
          <w:lang w:bidi="it-IT"/>
        </w:rPr>
        <w:t xml:space="preserve"> 3 Palermo</w:t>
      </w:r>
      <w:r w:rsidR="008F4DE4">
        <w:rPr>
          <w:rFonts w:ascii="Arial" w:hAnsi="Arial" w:cs="Arial"/>
          <w:bCs/>
          <w:lang w:bidi="it-IT"/>
        </w:rPr>
        <w:t>,</w:t>
      </w:r>
      <w:r w:rsidR="00932C46" w:rsidRPr="00CF7DD6">
        <w:rPr>
          <w:rFonts w:ascii="Arial" w:hAnsi="Arial" w:cs="Arial"/>
          <w:bCs/>
          <w:lang w:bidi="it-IT"/>
        </w:rPr>
        <w:t xml:space="preserve"> a partire dalle ore </w:t>
      </w:r>
      <w:r w:rsidR="00865484">
        <w:rPr>
          <w:rFonts w:ascii="Arial" w:hAnsi="Arial" w:cs="Arial"/>
          <w:bCs/>
          <w:lang w:bidi="it-IT"/>
        </w:rPr>
        <w:t>13</w:t>
      </w:r>
      <w:r w:rsidR="000074FF">
        <w:rPr>
          <w:rFonts w:ascii="Arial" w:hAnsi="Arial" w:cs="Arial"/>
          <w:bCs/>
          <w:lang w:bidi="it-IT"/>
        </w:rPr>
        <w:t>:0</w:t>
      </w:r>
      <w:r w:rsidR="00865484">
        <w:rPr>
          <w:rFonts w:ascii="Arial" w:hAnsi="Arial" w:cs="Arial"/>
          <w:bCs/>
          <w:lang w:bidi="it-IT"/>
        </w:rPr>
        <w:t>0</w:t>
      </w:r>
      <w:r w:rsidR="00CC16D8">
        <w:rPr>
          <w:rFonts w:ascii="Arial" w:hAnsi="Arial" w:cs="Arial"/>
          <w:bCs/>
          <w:lang w:bidi="it-IT"/>
        </w:rPr>
        <w:t xml:space="preserve"> dell’</w:t>
      </w:r>
      <w:r w:rsidR="00865484">
        <w:rPr>
          <w:rFonts w:ascii="Arial" w:hAnsi="Arial" w:cs="ArialMT"/>
          <w:lang w:bidi="it-IT"/>
        </w:rPr>
        <w:t>8</w:t>
      </w:r>
      <w:r w:rsidR="009E1F3D">
        <w:rPr>
          <w:rFonts w:ascii="Arial" w:hAnsi="Arial" w:cs="ArialMT"/>
          <w:lang w:bidi="it-IT"/>
        </w:rPr>
        <w:t xml:space="preserve"> </w:t>
      </w:r>
      <w:r w:rsidR="00CC16D8">
        <w:rPr>
          <w:rFonts w:ascii="Arial" w:hAnsi="Arial" w:cs="ArialMT"/>
          <w:lang w:bidi="it-IT"/>
        </w:rPr>
        <w:t>A</w:t>
      </w:r>
      <w:r w:rsidR="00865484">
        <w:rPr>
          <w:rFonts w:ascii="Arial" w:hAnsi="Arial" w:cs="ArialMT"/>
          <w:lang w:bidi="it-IT"/>
        </w:rPr>
        <w:t>prile</w:t>
      </w:r>
      <w:r w:rsidR="00CC16D8">
        <w:rPr>
          <w:rFonts w:ascii="Arial" w:hAnsi="Arial" w:cs="ArialMT"/>
          <w:lang w:bidi="it-IT"/>
        </w:rPr>
        <w:t xml:space="preserve"> 2018.</w:t>
      </w:r>
    </w:p>
    <w:p w:rsidR="005B764A" w:rsidRDefault="005B764A" w:rsidP="005B764A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Tutti i concorrenti dovranno essere a disposizione del Giudi</w:t>
      </w:r>
      <w:r w:rsidR="00465057">
        <w:rPr>
          <w:rFonts w:ascii="Arial" w:hAnsi="Arial" w:cs="Arial"/>
        </w:rPr>
        <w:t>ce Capo e del Direttore di gara:</w:t>
      </w:r>
    </w:p>
    <w:p w:rsidR="005B764A" w:rsidRPr="00465057" w:rsidRDefault="00465057" w:rsidP="00CC16D8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465057">
        <w:rPr>
          <w:rFonts w:ascii="Arial" w:hAnsi="Arial" w:cs="Arial"/>
          <w:b/>
        </w:rPr>
        <w:t>-</w:t>
      </w:r>
      <w:r w:rsidR="0006513C">
        <w:rPr>
          <w:rFonts w:ascii="Arial" w:hAnsi="Arial" w:cs="Arial"/>
          <w:b/>
        </w:rPr>
        <w:t xml:space="preserve"> </w:t>
      </w:r>
      <w:r w:rsidRPr="00465057">
        <w:rPr>
          <w:rFonts w:ascii="Arial" w:hAnsi="Arial" w:cs="Arial"/>
          <w:b/>
        </w:rPr>
        <w:t xml:space="preserve">Domenica </w:t>
      </w:r>
      <w:r w:rsidR="003F4CE2">
        <w:rPr>
          <w:rFonts w:ascii="Arial" w:hAnsi="Arial" w:cs="Arial"/>
          <w:b/>
        </w:rPr>
        <w:t>8</w:t>
      </w:r>
      <w:r w:rsidR="00034FB0">
        <w:rPr>
          <w:rFonts w:ascii="Arial" w:hAnsi="Arial" w:cs="Arial"/>
          <w:b/>
        </w:rPr>
        <w:t xml:space="preserve"> Aprile</w:t>
      </w:r>
      <w:r w:rsidR="009E1F3D" w:rsidRPr="00465057">
        <w:rPr>
          <w:rFonts w:ascii="Arial" w:hAnsi="Arial" w:cs="Arial"/>
          <w:b/>
        </w:rPr>
        <w:t xml:space="preserve"> </w:t>
      </w:r>
      <w:r w:rsidR="005B764A" w:rsidRPr="00465057">
        <w:rPr>
          <w:rFonts w:ascii="Arial" w:hAnsi="Arial" w:cs="Arial"/>
          <w:b/>
        </w:rPr>
        <w:t xml:space="preserve">ore </w:t>
      </w:r>
      <w:r w:rsidR="000074FF">
        <w:rPr>
          <w:rFonts w:ascii="Arial" w:hAnsi="Arial" w:cs="Arial"/>
          <w:b/>
        </w:rPr>
        <w:t>13:3</w:t>
      </w:r>
      <w:r w:rsidR="00865484">
        <w:rPr>
          <w:rFonts w:ascii="Arial" w:hAnsi="Arial" w:cs="Arial"/>
          <w:b/>
        </w:rPr>
        <w:t>0</w:t>
      </w:r>
      <w:r w:rsidR="005B764A" w:rsidRPr="00465057">
        <w:rPr>
          <w:rFonts w:ascii="Arial" w:hAnsi="Arial" w:cs="Arial"/>
          <w:b/>
        </w:rPr>
        <w:t xml:space="preserve"> </w:t>
      </w:r>
      <w:r w:rsidRPr="00465057">
        <w:rPr>
          <w:rFonts w:ascii="Arial" w:hAnsi="Arial" w:cs="Arial"/>
          <w:b/>
        </w:rPr>
        <w:t xml:space="preserve">per la </w:t>
      </w:r>
      <w:r w:rsidR="005B764A" w:rsidRPr="00465057">
        <w:rPr>
          <w:rFonts w:ascii="Arial" w:hAnsi="Arial" w:cs="Arial"/>
          <w:b/>
        </w:rPr>
        <w:t>gara di a</w:t>
      </w:r>
      <w:r w:rsidR="0001365D">
        <w:rPr>
          <w:rFonts w:ascii="Arial" w:hAnsi="Arial" w:cs="Arial"/>
          <w:b/>
        </w:rPr>
        <w:t>pnea dinamica con attrezzi (DYN)</w:t>
      </w:r>
      <w:r w:rsidR="00CC16D8">
        <w:rPr>
          <w:rFonts w:ascii="Arial" w:hAnsi="Arial" w:cs="Arial"/>
          <w:b/>
        </w:rPr>
        <w:t xml:space="preserve"> e </w:t>
      </w:r>
      <w:r w:rsidR="00865484">
        <w:rPr>
          <w:rFonts w:ascii="Arial" w:hAnsi="Arial" w:cs="Arial"/>
          <w:b/>
        </w:rPr>
        <w:t>senza attrezzi (DNF)</w:t>
      </w:r>
      <w:r w:rsidR="005378F3">
        <w:rPr>
          <w:rFonts w:ascii="Arial" w:hAnsi="Arial" w:cs="Arial"/>
          <w:b/>
        </w:rPr>
        <w:t>.</w:t>
      </w:r>
      <w:bookmarkStart w:id="0" w:name="_GoBack"/>
      <w:bookmarkEnd w:id="0"/>
    </w:p>
    <w:p w:rsidR="005B764A" w:rsidRPr="00465057" w:rsidRDefault="005B764A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465057" w:rsidRDefault="00932C46" w:rsidP="0046505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lang w:bidi="it-IT"/>
        </w:rPr>
      </w:pPr>
      <w:r w:rsidRPr="00465057">
        <w:rPr>
          <w:rFonts w:ascii="Arial" w:hAnsi="Arial" w:cs="ArialMT"/>
          <w:b/>
          <w:lang w:bidi="it-IT"/>
        </w:rPr>
        <w:t>Informazioni generali sulla va</w:t>
      </w:r>
      <w:r w:rsidR="009A21EE" w:rsidRPr="00465057">
        <w:rPr>
          <w:rFonts w:ascii="Arial" w:hAnsi="Arial" w:cs="ArialMT"/>
          <w:b/>
          <w:lang w:bidi="it-IT"/>
        </w:rPr>
        <w:t>sc</w:t>
      </w:r>
      <w:r w:rsidR="00465057" w:rsidRPr="00465057">
        <w:rPr>
          <w:rFonts w:ascii="Arial" w:hAnsi="Arial" w:cs="ArialMT"/>
          <w:b/>
          <w:lang w:bidi="it-IT"/>
        </w:rPr>
        <w:t>he</w:t>
      </w:r>
      <w:r w:rsidR="009A21EE" w:rsidRPr="00465057">
        <w:rPr>
          <w:rFonts w:ascii="Arial" w:hAnsi="Arial" w:cs="ArialMT"/>
          <w:b/>
          <w:lang w:bidi="it-IT"/>
        </w:rPr>
        <w:t xml:space="preserve">: </w:t>
      </w:r>
    </w:p>
    <w:p w:rsidR="005B764A" w:rsidRPr="00465057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65057">
        <w:rPr>
          <w:rFonts w:ascii="Arial" w:hAnsi="Arial" w:cs="ArialMT"/>
          <w:lang w:bidi="it-IT"/>
        </w:rPr>
        <w:t xml:space="preserve"> </w:t>
      </w:r>
      <w:r w:rsidR="00465057" w:rsidRPr="00465057">
        <w:rPr>
          <w:rFonts w:ascii="Arial" w:hAnsi="Arial" w:cs="Arial"/>
          <w:bCs/>
        </w:rPr>
        <w:t>-</w:t>
      </w:r>
      <w:r w:rsidR="00896DBC">
        <w:rPr>
          <w:rFonts w:ascii="Arial" w:hAnsi="Arial" w:cs="Arial"/>
          <w:bCs/>
        </w:rPr>
        <w:t xml:space="preserve"> </w:t>
      </w:r>
      <w:r w:rsidR="005B764A" w:rsidRPr="00465057">
        <w:rPr>
          <w:rFonts w:ascii="Arial" w:hAnsi="Arial" w:cs="Arial"/>
          <w:bCs/>
        </w:rPr>
        <w:t xml:space="preserve">Le gare di apnea dinamica si svolgeranno in vasca da </w:t>
      </w:r>
      <w:r w:rsidR="00465057" w:rsidRPr="00465057">
        <w:rPr>
          <w:rFonts w:ascii="Arial" w:hAnsi="Arial" w:cs="Arial"/>
          <w:bCs/>
        </w:rPr>
        <w:t>2</w:t>
      </w:r>
      <w:r w:rsidR="005B764A" w:rsidRPr="00465057">
        <w:rPr>
          <w:rFonts w:ascii="Arial" w:hAnsi="Arial" w:cs="Arial"/>
          <w:bCs/>
        </w:rPr>
        <w:t>5 m</w:t>
      </w:r>
      <w:r w:rsidR="00465057" w:rsidRPr="00465057">
        <w:rPr>
          <w:rFonts w:ascii="Arial" w:hAnsi="Arial" w:cs="Arial"/>
          <w:bCs/>
        </w:rPr>
        <w:t>t,</w:t>
      </w:r>
      <w:r w:rsidR="005B764A" w:rsidRPr="00465057">
        <w:rPr>
          <w:rFonts w:ascii="Arial" w:hAnsi="Arial" w:cs="Arial"/>
          <w:bCs/>
        </w:rPr>
        <w:t xml:space="preserve"> </w:t>
      </w:r>
      <w:r w:rsidR="00865484">
        <w:rPr>
          <w:rFonts w:ascii="Arial" w:hAnsi="Arial" w:cs="Arial"/>
          <w:bCs/>
        </w:rPr>
        <w:t>8</w:t>
      </w:r>
      <w:r w:rsidR="00465057" w:rsidRPr="00465057">
        <w:rPr>
          <w:rFonts w:ascii="Arial" w:hAnsi="Arial" w:cs="Arial"/>
          <w:bCs/>
        </w:rPr>
        <w:t xml:space="preserve"> corsie,</w:t>
      </w:r>
      <w:r w:rsidR="009F3C1B">
        <w:rPr>
          <w:rFonts w:ascii="Arial" w:hAnsi="Arial" w:cs="Arial"/>
          <w:bCs/>
        </w:rPr>
        <w:t xml:space="preserve"> profondità </w:t>
      </w:r>
      <w:r w:rsidR="00865484">
        <w:rPr>
          <w:rFonts w:ascii="Arial" w:hAnsi="Arial" w:cs="Arial"/>
          <w:bCs/>
        </w:rPr>
        <w:t>da 1.70</w:t>
      </w:r>
      <w:r w:rsidR="00465057">
        <w:rPr>
          <w:rFonts w:ascii="Arial" w:hAnsi="Arial" w:cs="Arial"/>
          <w:bCs/>
        </w:rPr>
        <w:t xml:space="preserve"> mt. </w:t>
      </w:r>
      <w:r w:rsidR="00865484">
        <w:rPr>
          <w:rFonts w:ascii="Arial" w:hAnsi="Arial" w:cs="Arial"/>
          <w:bCs/>
        </w:rPr>
        <w:t xml:space="preserve">A 4.50 </w:t>
      </w:r>
      <w:r w:rsidR="00465057" w:rsidRPr="00465057">
        <w:rPr>
          <w:rFonts w:ascii="Arial" w:hAnsi="Arial" w:cs="Arial"/>
          <w:bCs/>
        </w:rPr>
        <w:t xml:space="preserve">con disposizione di n° </w:t>
      </w:r>
      <w:r w:rsidR="00465057">
        <w:rPr>
          <w:rFonts w:ascii="Arial" w:hAnsi="Arial" w:cs="Arial"/>
          <w:bCs/>
        </w:rPr>
        <w:t>2 campi; s</w:t>
      </w:r>
      <w:r w:rsidR="00465057" w:rsidRPr="00465057">
        <w:rPr>
          <w:rFonts w:ascii="Arial" w:hAnsi="Arial" w:cs="ArialMT"/>
          <w:lang w:bidi="it-IT"/>
        </w:rPr>
        <w:t xml:space="preserve">aranno predisposte delle pedane di appoggio per la partenza. </w:t>
      </w:r>
      <w:r w:rsidR="005B764A" w:rsidRPr="00465057">
        <w:rPr>
          <w:rFonts w:ascii="Arial" w:hAnsi="Arial" w:cs="Arial"/>
          <w:bCs/>
        </w:rPr>
        <w:t>.</w:t>
      </w:r>
    </w:p>
    <w:p w:rsidR="00162486" w:rsidRDefault="0016248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65057">
        <w:rPr>
          <w:rFonts w:ascii="Arial" w:hAnsi="Arial" w:cs="Helvetica"/>
          <w:b/>
          <w:bCs/>
          <w:lang w:bidi="it-IT"/>
        </w:rPr>
        <w:t xml:space="preserve">Articolo 5. SVOLGIMENTO DELLA GARA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 concentrazione degli atleti. E’</w:t>
      </w:r>
      <w:r w:rsidR="007A3E20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altresì</w:t>
      </w:r>
      <w:r w:rsidR="007A3E20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vietato utilizzare supporti musicali, se non dotati di cuffie, sia durante la fase di riscaldamento, che durante lo svolgimento delle gare. </w:t>
      </w:r>
    </w:p>
    <w:p w:rsidR="000074FF" w:rsidRDefault="000074FF" w:rsidP="00B85C68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color w:val="000000"/>
        </w:rPr>
      </w:pPr>
    </w:p>
    <w:p w:rsidR="00B85C68" w:rsidRPr="002A04F5" w:rsidRDefault="00B85C68" w:rsidP="00B85C68">
      <w:pPr>
        <w:autoSpaceDE w:val="0"/>
        <w:autoSpaceDN w:val="0"/>
        <w:adjustRightInd w:val="0"/>
        <w:spacing w:after="60"/>
        <w:jc w:val="both"/>
        <w:rPr>
          <w:rFonts w:ascii="Arial" w:hAnsi="Arial" w:cs="Arial"/>
        </w:rPr>
      </w:pPr>
      <w:r w:rsidRPr="002A04F5">
        <w:rPr>
          <w:rFonts w:ascii="Arial" w:hAnsi="Arial" w:cs="Arial"/>
          <w:b/>
          <w:color w:val="000000"/>
        </w:rPr>
        <w:t>Articolo 6. SICUREZZA</w:t>
      </w:r>
    </w:p>
    <w:p w:rsidR="00B85C68" w:rsidRPr="008D53B9" w:rsidRDefault="00B85C68" w:rsidP="00B85C68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8D53B9">
        <w:rPr>
          <w:rFonts w:ascii="Arial" w:hAnsi="Arial" w:cs="Arial"/>
          <w:color w:val="000000"/>
        </w:rPr>
        <w:t>Durante la gara sarà consentito l’ingresso in acqua solo a:</w:t>
      </w:r>
    </w:p>
    <w:p w:rsidR="00B85C68" w:rsidRPr="008D53B9" w:rsidRDefault="00B85C68" w:rsidP="00B85C68">
      <w:pPr>
        <w:numPr>
          <w:ilvl w:val="0"/>
          <w:numId w:val="7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proofErr w:type="gramStart"/>
      <w:r w:rsidRPr="008D53B9">
        <w:rPr>
          <w:rFonts w:ascii="Arial" w:hAnsi="Arial" w:cs="Arial"/>
          <w:color w:val="000000"/>
        </w:rPr>
        <w:t>gli</w:t>
      </w:r>
      <w:proofErr w:type="gramEnd"/>
      <w:r w:rsidRPr="008D53B9">
        <w:rPr>
          <w:rFonts w:ascii="Arial" w:hAnsi="Arial" w:cs="Arial"/>
          <w:color w:val="000000"/>
        </w:rPr>
        <w:t xml:space="preserve"> atleti di volta in volta impegnati;</w:t>
      </w:r>
    </w:p>
    <w:p w:rsidR="00B85C68" w:rsidRPr="008D53B9" w:rsidRDefault="00B85C68" w:rsidP="00B85C68">
      <w:pPr>
        <w:numPr>
          <w:ilvl w:val="0"/>
          <w:numId w:val="7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proofErr w:type="gramStart"/>
      <w:r w:rsidRPr="008D53B9">
        <w:rPr>
          <w:rFonts w:ascii="Arial" w:hAnsi="Arial" w:cs="Arial"/>
          <w:color w:val="000000"/>
        </w:rPr>
        <w:t>i</w:t>
      </w:r>
      <w:proofErr w:type="gramEnd"/>
      <w:r w:rsidRPr="008D53B9">
        <w:rPr>
          <w:rFonts w:ascii="Arial" w:hAnsi="Arial" w:cs="Arial"/>
          <w:color w:val="000000"/>
        </w:rPr>
        <w:t xml:space="preserve"> Commissari;</w:t>
      </w:r>
    </w:p>
    <w:p w:rsidR="00B85C68" w:rsidRPr="008D53B9" w:rsidRDefault="00B85C68" w:rsidP="00B85C68">
      <w:pPr>
        <w:numPr>
          <w:ilvl w:val="0"/>
          <w:numId w:val="7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proofErr w:type="gramStart"/>
      <w:r w:rsidRPr="008D53B9">
        <w:rPr>
          <w:rFonts w:ascii="Arial" w:hAnsi="Arial" w:cs="Arial"/>
          <w:color w:val="000000"/>
        </w:rPr>
        <w:lastRenderedPageBreak/>
        <w:t>il</w:t>
      </w:r>
      <w:proofErr w:type="gramEnd"/>
      <w:r w:rsidRPr="008D53B9">
        <w:rPr>
          <w:rFonts w:ascii="Arial" w:hAnsi="Arial" w:cs="Arial"/>
          <w:color w:val="000000"/>
        </w:rPr>
        <w:t xml:space="preserve"> Personale di assistenza designato dal Direttore di gara;</w:t>
      </w:r>
    </w:p>
    <w:p w:rsidR="00B85C68" w:rsidRPr="008D53B9" w:rsidRDefault="00B85C68" w:rsidP="00B85C68">
      <w:pPr>
        <w:numPr>
          <w:ilvl w:val="0"/>
          <w:numId w:val="7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proofErr w:type="gramStart"/>
      <w:r w:rsidRPr="008D53B9">
        <w:rPr>
          <w:rFonts w:ascii="Arial" w:hAnsi="Arial" w:cs="Arial"/>
          <w:color w:val="000000"/>
        </w:rPr>
        <w:t>gli</w:t>
      </w:r>
      <w:proofErr w:type="gramEnd"/>
      <w:r w:rsidRPr="008D53B9">
        <w:rPr>
          <w:rFonts w:ascii="Arial" w:hAnsi="Arial" w:cs="Arial"/>
          <w:color w:val="000000"/>
        </w:rPr>
        <w:t xml:space="preserve"> operatori video assegnati dall’organizzazione.</w:t>
      </w:r>
    </w:p>
    <w:p w:rsidR="00B85C68" w:rsidRPr="008D53B9" w:rsidRDefault="00B85C68" w:rsidP="00B85C68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</w:t>
      </w:r>
      <w:r w:rsidRPr="008D53B9">
        <w:rPr>
          <w:rFonts w:ascii="Arial" w:hAnsi="Arial" w:cs="Arial"/>
          <w:color w:val="000000"/>
        </w:rPr>
        <w:t>A bordo vasca si troveranno:</w:t>
      </w:r>
    </w:p>
    <w:p w:rsidR="00B85C68" w:rsidRPr="008D53B9" w:rsidRDefault="00B85C68" w:rsidP="00B85C68">
      <w:pPr>
        <w:numPr>
          <w:ilvl w:val="0"/>
          <w:numId w:val="8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proofErr w:type="gramStart"/>
      <w:r w:rsidRPr="008D53B9">
        <w:rPr>
          <w:rFonts w:ascii="Arial" w:hAnsi="Arial" w:cs="Arial"/>
          <w:color w:val="000000"/>
        </w:rPr>
        <w:t>i</w:t>
      </w:r>
      <w:proofErr w:type="gramEnd"/>
      <w:r w:rsidRPr="008D53B9">
        <w:rPr>
          <w:rFonts w:ascii="Arial" w:hAnsi="Arial" w:cs="Arial"/>
          <w:color w:val="000000"/>
        </w:rPr>
        <w:t xml:space="preserve"> Giudici di Gara;</w:t>
      </w:r>
    </w:p>
    <w:p w:rsidR="00B85C68" w:rsidRPr="008D53B9" w:rsidRDefault="00B85C68" w:rsidP="00B85C68">
      <w:pPr>
        <w:numPr>
          <w:ilvl w:val="0"/>
          <w:numId w:val="8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proofErr w:type="gramStart"/>
      <w:r w:rsidRPr="008D53B9">
        <w:rPr>
          <w:rFonts w:ascii="Arial" w:hAnsi="Arial" w:cs="Arial"/>
          <w:color w:val="000000"/>
        </w:rPr>
        <w:t>lo</w:t>
      </w:r>
      <w:proofErr w:type="gramEnd"/>
      <w:r w:rsidRPr="008D53B9">
        <w:rPr>
          <w:rFonts w:ascii="Arial" w:hAnsi="Arial" w:cs="Arial"/>
          <w:color w:val="000000"/>
        </w:rPr>
        <w:t xml:space="preserve"> staff medico di sicurezza;</w:t>
      </w:r>
    </w:p>
    <w:p w:rsidR="00B85C68" w:rsidRDefault="00B85C68" w:rsidP="00B85C68">
      <w:pPr>
        <w:numPr>
          <w:ilvl w:val="0"/>
          <w:numId w:val="8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proofErr w:type="gramStart"/>
      <w:r w:rsidRPr="008D53B9">
        <w:rPr>
          <w:rFonts w:ascii="Arial" w:hAnsi="Arial" w:cs="Arial"/>
          <w:color w:val="000000"/>
        </w:rPr>
        <w:t>il</w:t>
      </w:r>
      <w:proofErr w:type="gramEnd"/>
      <w:r w:rsidRPr="008D53B9">
        <w:rPr>
          <w:rFonts w:ascii="Arial" w:hAnsi="Arial" w:cs="Arial"/>
          <w:color w:val="000000"/>
        </w:rPr>
        <w:t xml:space="preserve"> personale di assistenza designato dal Direttore di Gara (Crono</w:t>
      </w:r>
      <w:r>
        <w:rPr>
          <w:rFonts w:ascii="Arial" w:hAnsi="Arial" w:cs="Arial"/>
          <w:color w:val="000000"/>
        </w:rPr>
        <w:t>metristi, etc.).</w:t>
      </w:r>
    </w:p>
    <w:p w:rsidR="00B85C68" w:rsidRPr="008D53B9" w:rsidRDefault="00B85C68" w:rsidP="00B85C68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8D53B9">
        <w:rPr>
          <w:rFonts w:ascii="Arial" w:hAnsi="Arial" w:cs="Arial"/>
          <w:color w:val="000000"/>
        </w:rPr>
        <w:t xml:space="preserve">Gli atleti e gli accompagnatori dovranno sostare in </w:t>
      </w:r>
      <w:r>
        <w:rPr>
          <w:rFonts w:ascii="Arial" w:hAnsi="Arial" w:cs="Arial"/>
          <w:color w:val="000000"/>
        </w:rPr>
        <w:t xml:space="preserve">una </w:t>
      </w:r>
      <w:r w:rsidRPr="008D53B9">
        <w:rPr>
          <w:rFonts w:ascii="Arial" w:hAnsi="Arial" w:cs="Arial"/>
          <w:color w:val="000000"/>
        </w:rPr>
        <w:t>zona di sicurezza predisposta e indicata.</w:t>
      </w:r>
    </w:p>
    <w:p w:rsidR="002E54A3" w:rsidRDefault="002E54A3" w:rsidP="00B85C68">
      <w:pPr>
        <w:spacing w:line="276" w:lineRule="auto"/>
        <w:rPr>
          <w:rFonts w:ascii="Arial" w:hAnsi="Arial" w:cs="Arial"/>
          <w:b/>
          <w:color w:val="000000"/>
        </w:rPr>
      </w:pPr>
    </w:p>
    <w:p w:rsidR="00B85C68" w:rsidRPr="000120E2" w:rsidRDefault="00025B06" w:rsidP="00B85C68">
      <w:pPr>
        <w:spacing w:line="276" w:lineRule="auto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Articolo 7. </w:t>
      </w:r>
      <w:r w:rsidR="00B85C68" w:rsidRPr="000120E2">
        <w:rPr>
          <w:rFonts w:ascii="Arial" w:hAnsi="Arial" w:cs="Arial"/>
          <w:b/>
          <w:color w:val="000000"/>
        </w:rPr>
        <w:t>ATTREZZATURA</w:t>
      </w:r>
    </w:p>
    <w:p w:rsidR="00B85C68" w:rsidRPr="000120E2" w:rsidRDefault="00B85C68" w:rsidP="00B85C68">
      <w:pPr>
        <w:pStyle w:val="Default"/>
        <w:jc w:val="both"/>
      </w:pPr>
      <w:r w:rsidRPr="000120E2">
        <w:t>Gli atleti possono utilizzare zavorre personali</w:t>
      </w:r>
      <w:r>
        <w:t>,</w:t>
      </w:r>
      <w:r w:rsidRPr="000120E2">
        <w:t xml:space="preserve"> purché abbiano le fibbie a sgancio rapido e siano collocate sopra eventuale muta o costume. Chi usa lo </w:t>
      </w:r>
      <w:proofErr w:type="spellStart"/>
      <w:r w:rsidRPr="000120E2">
        <w:t>schienalino</w:t>
      </w:r>
      <w:proofErr w:type="spellEnd"/>
      <w:r w:rsidRPr="000120E2">
        <w:t xml:space="preserve"> dovrà predisporlo per uno sgancio rapido. </w:t>
      </w:r>
    </w:p>
    <w:p w:rsidR="00B85C68" w:rsidRPr="000120E2" w:rsidRDefault="00B85C68" w:rsidP="00B85C68">
      <w:pPr>
        <w:spacing w:line="276" w:lineRule="auto"/>
        <w:jc w:val="both"/>
        <w:rPr>
          <w:rFonts w:ascii="Arial" w:hAnsi="Arial" w:cs="Arial"/>
          <w:color w:val="000000"/>
        </w:rPr>
      </w:pPr>
      <w:r w:rsidRPr="000120E2">
        <w:rPr>
          <w:rFonts w:ascii="Arial" w:hAnsi="Arial" w:cs="Arial"/>
        </w:rPr>
        <w:t>La maschera o gli occhialini NON devono essere oscurati o a specchio.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B85C68" w:rsidRPr="000120E2" w:rsidRDefault="00025B06" w:rsidP="00B85C68">
      <w:pPr>
        <w:spacing w:line="276" w:lineRule="auto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Articolo 8. </w:t>
      </w:r>
      <w:r w:rsidR="001F6E2C">
        <w:rPr>
          <w:rFonts w:ascii="Arial" w:hAnsi="Arial" w:cs="Arial"/>
          <w:b/>
          <w:color w:val="000000"/>
        </w:rPr>
        <w:t xml:space="preserve">APNEA </w:t>
      </w:r>
      <w:r w:rsidR="00B85C68" w:rsidRPr="000120E2">
        <w:rPr>
          <w:rFonts w:ascii="Arial" w:hAnsi="Arial" w:cs="Arial"/>
          <w:b/>
          <w:color w:val="000000"/>
        </w:rPr>
        <w:t xml:space="preserve">DINAMICA </w:t>
      </w:r>
      <w:r w:rsidR="00FA0909">
        <w:rPr>
          <w:rFonts w:ascii="Arial" w:hAnsi="Arial" w:cs="Arial"/>
          <w:b/>
          <w:color w:val="000000"/>
        </w:rPr>
        <w:t>CON E SENZA ATTREZZATURE</w:t>
      </w:r>
    </w:p>
    <w:p w:rsidR="00263390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 w:rsidR="00B35C9C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Regolamento Nazionale Gare </w:t>
      </w:r>
      <w:r w:rsidR="00BC7D36">
        <w:rPr>
          <w:rFonts w:ascii="Arial" w:hAnsi="Arial" w:cs="ArialMT"/>
          <w:lang w:bidi="it-IT"/>
        </w:rPr>
        <w:t xml:space="preserve">in vigore </w:t>
      </w:r>
      <w:r w:rsidR="00E36E9B">
        <w:rPr>
          <w:rFonts w:ascii="Arial" w:hAnsi="Arial" w:cs="ArialMT"/>
          <w:lang w:bidi="it-IT"/>
        </w:rPr>
        <w:t>(consultabile sul sito</w:t>
      </w:r>
      <w:r w:rsidRPr="00D34AFD">
        <w:rPr>
          <w:rFonts w:ascii="Arial" w:hAnsi="Arial" w:cs="ArialMT"/>
          <w:lang w:bidi="it-IT"/>
        </w:rPr>
        <w:t xml:space="preserve"> federale </w:t>
      </w:r>
      <w:r w:rsidR="009C740F" w:rsidRPr="005C199B">
        <w:rPr>
          <w:rFonts w:ascii="Arial" w:hAnsi="Arial" w:cs="ArialMT"/>
          <w:lang w:bidi="it-IT"/>
        </w:rPr>
        <w:t>www.fipsas.it</w:t>
      </w:r>
      <w:r w:rsidR="009C740F">
        <w:rPr>
          <w:rFonts w:ascii="Arial" w:hAnsi="Arial" w:cs="ArialMT"/>
          <w:lang w:bidi="it-IT"/>
        </w:rPr>
        <w:t>)</w:t>
      </w:r>
      <w:r w:rsidR="00866631">
        <w:rPr>
          <w:rFonts w:ascii="Arial" w:hAnsi="Arial" w:cs="ArialMT"/>
          <w:lang w:bidi="it-IT"/>
        </w:rPr>
        <w:t xml:space="preserve"> e</w:t>
      </w:r>
      <w:r w:rsidR="00B35C9C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in particolare</w:t>
      </w:r>
      <w:r w:rsidR="00B35C9C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al </w:t>
      </w:r>
      <w:r w:rsidRPr="00D34AFD">
        <w:rPr>
          <w:rFonts w:ascii="Arial" w:hAnsi="Arial" w:cs="ArialMT"/>
          <w:lang w:bidi="it-IT"/>
        </w:rPr>
        <w:t xml:space="preserve">Regolamento di Apnea </w:t>
      </w:r>
      <w:r w:rsidR="00B35C9C">
        <w:rPr>
          <w:rFonts w:ascii="Arial" w:hAnsi="Arial" w:cs="ArialMT"/>
          <w:lang w:bidi="it-IT"/>
        </w:rPr>
        <w:t>Statica e al Regolamento di</w:t>
      </w:r>
      <w:r w:rsidR="00465057">
        <w:rPr>
          <w:rFonts w:ascii="Arial" w:hAnsi="Arial" w:cs="ArialMT"/>
          <w:lang w:bidi="it-IT"/>
        </w:rPr>
        <w:t xml:space="preserve"> Apnea </w:t>
      </w:r>
      <w:r w:rsidRPr="00D34AFD">
        <w:rPr>
          <w:rFonts w:ascii="Arial" w:hAnsi="Arial" w:cs="ArialMT"/>
          <w:lang w:bidi="it-IT"/>
        </w:rPr>
        <w:t xml:space="preserve">Dinamica </w:t>
      </w:r>
      <w:r w:rsidR="00B85C68">
        <w:rPr>
          <w:rFonts w:ascii="Arial" w:hAnsi="Arial" w:cs="Arial"/>
          <w:color w:val="000000"/>
        </w:rPr>
        <w:t xml:space="preserve">Indoor </w:t>
      </w:r>
      <w:r w:rsidR="00B85C68" w:rsidRPr="000120E2">
        <w:rPr>
          <w:rFonts w:ascii="Arial" w:hAnsi="Arial" w:cs="Arial"/>
          <w:color w:val="000000"/>
        </w:rPr>
        <w:t>con e senza Attrezzi.</w:t>
      </w:r>
    </w:p>
    <w:p w:rsidR="00611B13" w:rsidRDefault="00611B13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Pr="00D34AFD" w:rsidRDefault="00611B13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 xml:space="preserve">Articolo </w:t>
      </w:r>
      <w:r w:rsidR="00B85C68">
        <w:rPr>
          <w:rFonts w:ascii="Arial" w:hAnsi="Arial" w:cs="Helvetica"/>
          <w:b/>
          <w:bCs/>
          <w:lang w:bidi="it-IT"/>
        </w:rPr>
        <w:t>9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. PREMIAZIONI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Le premiazioni saranno effettuate </w:t>
      </w:r>
      <w:r w:rsidR="007A3E20">
        <w:rPr>
          <w:rFonts w:ascii="Arial" w:hAnsi="Arial" w:cs="ArialMT"/>
          <w:lang w:bidi="it-IT"/>
        </w:rPr>
        <w:t xml:space="preserve">presso la </w:t>
      </w:r>
      <w:r w:rsidR="00865484">
        <w:rPr>
          <w:rFonts w:ascii="Arial" w:hAnsi="Arial" w:cs="Arial"/>
          <w:b/>
          <w:bCs/>
          <w:lang w:bidi="it-IT"/>
        </w:rPr>
        <w:t xml:space="preserve">Struttura ospitante </w:t>
      </w:r>
      <w:proofErr w:type="spellStart"/>
      <w:r w:rsidR="00865484">
        <w:rPr>
          <w:rFonts w:ascii="Arial" w:hAnsi="Arial" w:cs="Arial"/>
          <w:b/>
          <w:bCs/>
          <w:lang w:bidi="it-IT"/>
        </w:rPr>
        <w:t>Sporting</w:t>
      </w:r>
      <w:proofErr w:type="spellEnd"/>
      <w:r w:rsidR="00865484">
        <w:rPr>
          <w:rFonts w:ascii="Arial" w:hAnsi="Arial" w:cs="Arial"/>
          <w:b/>
          <w:bCs/>
          <w:lang w:bidi="it-IT"/>
        </w:rPr>
        <w:t xml:space="preserve"> </w:t>
      </w:r>
      <w:proofErr w:type="spellStart"/>
      <w:r w:rsidR="00865484">
        <w:rPr>
          <w:rFonts w:ascii="Arial" w:hAnsi="Arial" w:cs="Arial"/>
          <w:b/>
          <w:bCs/>
          <w:lang w:bidi="it-IT"/>
        </w:rPr>
        <w:t>Village</w:t>
      </w:r>
      <w:proofErr w:type="spellEnd"/>
      <w:r w:rsidR="00865484">
        <w:rPr>
          <w:rFonts w:ascii="Arial" w:hAnsi="Arial" w:cs="Arial"/>
          <w:b/>
          <w:bCs/>
          <w:lang w:bidi="it-IT"/>
        </w:rPr>
        <w:t xml:space="preserve"> via Carlo Perrier n 3 Palermo</w:t>
      </w:r>
      <w:r w:rsidR="007A3E20" w:rsidRPr="002827E0">
        <w:rPr>
          <w:rFonts w:ascii="Arial" w:hAnsi="Arial" w:cs="Arial"/>
          <w:bCs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nel rispetto del protocollo CONI-FIPSAS.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L’eventuale consegna di ulteriori premi dovrà essere effettuata al termine della cerimonia protocollare (eventuali premi saranno elencati ai concorrenti al momento del raduno prima dell’inizio della gara).  </w:t>
      </w:r>
    </w:p>
    <w:p w:rsidR="00932C46" w:rsidRDefault="00932C46" w:rsidP="009A602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E’ prevista una classifica individuale per ogni categoria di apnea maschile e femminile. Verranno premiati i primi 3 classificati per ogni categoria.  </w:t>
      </w:r>
    </w:p>
    <w:p w:rsidR="00C93337" w:rsidRDefault="00C93337" w:rsidP="009A602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C93337" w:rsidRPr="00C93337" w:rsidRDefault="00C93337" w:rsidP="00C93337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 xml:space="preserve">SONO PREVISTI </w:t>
      </w:r>
      <w:r w:rsidRPr="00F714DE">
        <w:rPr>
          <w:rFonts w:ascii="Arial" w:hAnsi="Arial"/>
          <w:b/>
          <w:u w:val="single"/>
        </w:rPr>
        <w:t>ULTERIORI PREMI MESSI IN PALIO DAGL</w:t>
      </w:r>
      <w:r>
        <w:rPr>
          <w:rFonts w:ascii="Arial" w:hAnsi="Arial"/>
          <w:b/>
          <w:u w:val="single"/>
        </w:rPr>
        <w:t>I SPONSOR DELLA MANIFESTAZIONE.</w:t>
      </w:r>
    </w:p>
    <w:p w:rsidR="005A3B9C" w:rsidRDefault="005A3B9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932C46" w:rsidRPr="00D34AFD" w:rsidRDefault="00AA2585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</w:t>
      </w:r>
      <w:r w:rsidR="0045616D">
        <w:rPr>
          <w:rFonts w:ascii="Arial" w:hAnsi="Arial" w:cs="Helvetica"/>
          <w:b/>
          <w:bCs/>
          <w:lang w:bidi="it-IT"/>
        </w:rPr>
        <w:t xml:space="preserve">rticolo </w:t>
      </w:r>
      <w:r w:rsidR="00B85C68">
        <w:rPr>
          <w:rFonts w:ascii="Arial" w:hAnsi="Arial" w:cs="Helvetica"/>
          <w:b/>
          <w:bCs/>
          <w:lang w:bidi="it-IT"/>
        </w:rPr>
        <w:t>10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. RECLAMI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Tutti i concorrenti alla gara hanno facoltà di presentare reclami, nella forma, modi e termini 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proofErr w:type="gramStart"/>
      <w:r w:rsidRPr="00D34AFD">
        <w:rPr>
          <w:rFonts w:ascii="Arial" w:hAnsi="Arial" w:cs="ArialMT"/>
          <w:lang w:bidi="it-IT"/>
        </w:rPr>
        <w:t>previst</w:t>
      </w:r>
      <w:r w:rsidR="007A3E20">
        <w:rPr>
          <w:rFonts w:ascii="Arial" w:hAnsi="Arial" w:cs="ArialMT"/>
          <w:lang w:bidi="it-IT"/>
        </w:rPr>
        <w:t>i</w:t>
      </w:r>
      <w:proofErr w:type="gramEnd"/>
      <w:r w:rsidR="007A3E20">
        <w:rPr>
          <w:rFonts w:ascii="Arial" w:hAnsi="Arial" w:cs="ArialMT"/>
          <w:lang w:bidi="it-IT"/>
        </w:rPr>
        <w:t xml:space="preserve"> dalla Circolare Normativa</w:t>
      </w:r>
      <w:r w:rsidRPr="00D34AFD">
        <w:rPr>
          <w:rFonts w:ascii="Arial" w:hAnsi="Arial" w:cs="ArialMT"/>
          <w:lang w:bidi="it-IT"/>
        </w:rPr>
        <w:t xml:space="preserve"> e dal Regolamento Nazionale FIPSAS</w:t>
      </w:r>
      <w:r w:rsidR="00FA396A">
        <w:rPr>
          <w:rFonts w:ascii="Arial" w:hAnsi="Arial" w:cs="ArialMT"/>
          <w:lang w:bidi="it-IT"/>
        </w:rPr>
        <w:t xml:space="preserve"> in vigore</w:t>
      </w:r>
      <w:r w:rsidRPr="00D34AFD">
        <w:rPr>
          <w:rFonts w:ascii="Arial" w:hAnsi="Arial" w:cs="ArialMT"/>
          <w:lang w:bidi="it-IT"/>
        </w:rPr>
        <w:t xml:space="preserve">.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45616D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 xml:space="preserve">Articolo </w:t>
      </w:r>
      <w:r w:rsidR="00B85C68">
        <w:rPr>
          <w:rFonts w:ascii="Arial" w:hAnsi="Arial" w:cs="Helvetica"/>
          <w:b/>
          <w:bCs/>
          <w:lang w:bidi="it-IT"/>
        </w:rPr>
        <w:t>11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. INTERPRETAZIONI </w:t>
      </w:r>
    </w:p>
    <w:p w:rsidR="00932C46" w:rsidRPr="00D34AFD" w:rsidRDefault="008F4DE4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Il giudizio in merito a</w:t>
      </w:r>
      <w:r w:rsidR="00932C46" w:rsidRPr="00D34AFD">
        <w:rPr>
          <w:rFonts w:ascii="Arial" w:hAnsi="Arial" w:cs="ArialMT"/>
          <w:lang w:bidi="it-IT"/>
        </w:rPr>
        <w:t xml:space="preserve"> eventuali divergenze sul presente Regolamento è riservato esclusivamente al Giudice Capo, fatta salva la facoltà degli interessati di presentare recla</w:t>
      </w:r>
      <w:r w:rsidR="00B35C9C">
        <w:rPr>
          <w:rFonts w:ascii="Arial" w:hAnsi="Arial" w:cs="ArialMT"/>
          <w:lang w:bidi="it-IT"/>
        </w:rPr>
        <w:t>mo così come indicato all’art. 10</w:t>
      </w:r>
      <w:r w:rsidR="00932C46" w:rsidRPr="00D34AFD">
        <w:rPr>
          <w:rFonts w:ascii="Arial" w:hAnsi="Arial" w:cs="ArialMT"/>
          <w:lang w:bidi="it-IT"/>
        </w:rPr>
        <w:t xml:space="preserve"> del presente Regolamento. 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932C46" w:rsidRPr="00D34AFD" w:rsidRDefault="0045616D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</w:t>
      </w:r>
      <w:r w:rsidR="00B85C68">
        <w:rPr>
          <w:rFonts w:ascii="Arial" w:hAnsi="Arial" w:cs="Helvetica"/>
          <w:b/>
          <w:bCs/>
          <w:lang w:bidi="it-IT"/>
        </w:rPr>
        <w:t>2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. IL DOPING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Il doping è tassativamente vietato e possono essere disposti a carico degli atleti accertamenti antidoping, in attuazione dei vigenti Regolamenti.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F27ED5" w:rsidRPr="00FA0909" w:rsidRDefault="0045616D" w:rsidP="00FA090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</w:t>
      </w:r>
      <w:r w:rsidR="00B85C68">
        <w:rPr>
          <w:rFonts w:ascii="Arial" w:hAnsi="Arial" w:cs="Helvetica"/>
          <w:b/>
          <w:bCs/>
          <w:lang w:bidi="it-IT"/>
        </w:rPr>
        <w:t>3</w:t>
      </w:r>
      <w:r w:rsidR="00932C46" w:rsidRPr="00D34AFD">
        <w:rPr>
          <w:rFonts w:ascii="Arial" w:hAnsi="Arial" w:cs="Helvetica"/>
          <w:b/>
          <w:bCs/>
          <w:lang w:bidi="it-IT"/>
        </w:rPr>
        <w:t>. DIREZI</w:t>
      </w:r>
      <w:r w:rsidR="00FA0909">
        <w:rPr>
          <w:rFonts w:ascii="Arial" w:hAnsi="Arial" w:cs="Helvetica"/>
          <w:b/>
          <w:bCs/>
          <w:lang w:bidi="it-IT"/>
        </w:rPr>
        <w:t>ONE DI GARA</w:t>
      </w:r>
    </w:p>
    <w:p w:rsidR="00B85C68" w:rsidRPr="00DC20EF" w:rsidRDefault="00B85C68" w:rsidP="00B85C68">
      <w:pPr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Sono Ufficiali di gara</w:t>
      </w:r>
      <w:r w:rsidRPr="00DC20EF">
        <w:rPr>
          <w:rFonts w:ascii="Arial" w:hAnsi="Arial"/>
          <w:color w:val="000000"/>
        </w:rPr>
        <w:t xml:space="preserve"> il Giudice Capo e il Direttore di gara.</w:t>
      </w:r>
    </w:p>
    <w:p w:rsidR="00B85C68" w:rsidRPr="00DC20EF" w:rsidRDefault="00B85C68" w:rsidP="00B85C68">
      <w:pPr>
        <w:jc w:val="both"/>
        <w:rPr>
          <w:rFonts w:ascii="Arial" w:hAnsi="Arial"/>
          <w:color w:val="000000"/>
        </w:rPr>
      </w:pPr>
      <w:r w:rsidRPr="00DC20EF">
        <w:rPr>
          <w:rFonts w:ascii="Arial" w:hAnsi="Arial"/>
          <w:color w:val="000000"/>
        </w:rPr>
        <w:t>Collaborano con gli Ufficiali di gara: il medico, il segretario, i giudici e commissari di gara ed eventuali commissari designati dagli organismi preposti della FIPSAS.</w:t>
      </w:r>
    </w:p>
    <w:p w:rsidR="00F27ED5" w:rsidRDefault="00F27ED5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6F339F" w:rsidRPr="006F339F" w:rsidRDefault="002374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Direttore di Gara: </w:t>
      </w:r>
      <w:r w:rsidR="00865484">
        <w:rPr>
          <w:rFonts w:ascii="Arial" w:hAnsi="Arial" w:cs="ArialMT"/>
          <w:lang w:bidi="it-IT"/>
        </w:rPr>
        <w:t>Dario Puglia</w:t>
      </w:r>
    </w:p>
    <w:p w:rsidR="006F339F" w:rsidRDefault="00FA0909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Giudice Capo:</w:t>
      </w:r>
      <w:r w:rsidR="006F339F">
        <w:rPr>
          <w:rFonts w:ascii="Arial" w:hAnsi="Arial" w:cs="ArialMT"/>
          <w:lang w:bidi="it-IT"/>
        </w:rPr>
        <w:t xml:space="preserve"> </w:t>
      </w:r>
      <w:r w:rsidR="00865484">
        <w:rPr>
          <w:rFonts w:ascii="Arial" w:hAnsi="Arial" w:cs="ArialMT"/>
          <w:lang w:bidi="it-IT"/>
        </w:rPr>
        <w:t>da designare</w:t>
      </w:r>
      <w:r w:rsidR="003F4CE2" w:rsidRPr="00CA6B2D">
        <w:rPr>
          <w:rFonts w:ascii="Arial" w:hAnsi="Arial" w:cs="ArialMT"/>
          <w:lang w:bidi="it-IT"/>
        </w:rPr>
        <w:t xml:space="preserve"> </w:t>
      </w:r>
    </w:p>
    <w:p w:rsidR="00932C46" w:rsidRDefault="006F339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Giudice</w:t>
      </w:r>
      <w:r w:rsidR="00B54841">
        <w:rPr>
          <w:rFonts w:ascii="Arial" w:hAnsi="Arial" w:cs="ArialMT"/>
          <w:lang w:bidi="it-IT"/>
        </w:rPr>
        <w:t xml:space="preserve"> di </w:t>
      </w:r>
      <w:r w:rsidR="00693E01">
        <w:rPr>
          <w:rFonts w:ascii="Arial" w:hAnsi="Arial" w:cs="ArialMT"/>
          <w:lang w:bidi="it-IT"/>
        </w:rPr>
        <w:t>superficie</w:t>
      </w:r>
      <w:r>
        <w:rPr>
          <w:rFonts w:ascii="Arial" w:hAnsi="Arial" w:cs="ArialMT"/>
          <w:lang w:bidi="it-IT"/>
        </w:rPr>
        <w:t xml:space="preserve">: </w:t>
      </w:r>
      <w:r w:rsidR="00865484">
        <w:rPr>
          <w:rFonts w:ascii="Arial" w:hAnsi="Arial" w:cs="ArialMT"/>
          <w:lang w:bidi="it-IT"/>
        </w:rPr>
        <w:t>da designare</w:t>
      </w:r>
    </w:p>
    <w:p w:rsidR="00FF4C93" w:rsidRDefault="00932C46" w:rsidP="00FF4C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865484">
        <w:rPr>
          <w:rFonts w:ascii="Arial" w:hAnsi="Arial" w:cs="ArialMT"/>
          <w:lang w:bidi="it-IT"/>
        </w:rPr>
        <w:t>da designare</w:t>
      </w:r>
    </w:p>
    <w:p w:rsidR="00C93337" w:rsidRDefault="00C93337" w:rsidP="00FF4C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C93337" w:rsidRPr="00335005" w:rsidRDefault="00C93337" w:rsidP="00C9333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u w:val="single"/>
        </w:rPr>
      </w:pPr>
      <w:r w:rsidRPr="00335005">
        <w:rPr>
          <w:rFonts w:ascii="Arial" w:hAnsi="Arial" w:cs="Arial"/>
          <w:b/>
          <w:u w:val="single"/>
        </w:rPr>
        <w:t>PE</w:t>
      </w:r>
      <w:r w:rsidR="00E36E9B">
        <w:rPr>
          <w:rFonts w:ascii="Arial" w:hAnsi="Arial" w:cs="Arial"/>
          <w:b/>
          <w:u w:val="single"/>
        </w:rPr>
        <w:t>R QUANT’ALTRO NON PRECISATO VALGONO LA CIRCOLARE NORMATIVA E</w:t>
      </w:r>
      <w:r w:rsidRPr="00335005">
        <w:rPr>
          <w:rFonts w:ascii="Arial" w:hAnsi="Arial" w:cs="Arial"/>
          <w:b/>
          <w:u w:val="single"/>
        </w:rPr>
        <w:t xml:space="preserve"> </w:t>
      </w:r>
      <w:r w:rsidR="00E36E9B">
        <w:rPr>
          <w:rFonts w:ascii="Arial" w:hAnsi="Arial" w:cs="Arial"/>
          <w:b/>
          <w:u w:val="single"/>
        </w:rPr>
        <w:t xml:space="preserve">IL REGOLAMENTO NAZIONALE </w:t>
      </w:r>
      <w:r w:rsidRPr="00335005">
        <w:rPr>
          <w:rFonts w:ascii="Arial" w:hAnsi="Arial" w:cs="Arial"/>
          <w:b/>
          <w:u w:val="single"/>
        </w:rPr>
        <w:t>ATTUALMENTE</w:t>
      </w:r>
      <w:r>
        <w:rPr>
          <w:rFonts w:ascii="Arial" w:hAnsi="Arial" w:cs="Arial"/>
          <w:b/>
          <w:u w:val="single"/>
        </w:rPr>
        <w:t xml:space="preserve"> </w:t>
      </w:r>
      <w:r w:rsidR="00E36E9B">
        <w:rPr>
          <w:rFonts w:ascii="Arial" w:hAnsi="Arial" w:cs="Arial"/>
          <w:b/>
          <w:u w:val="single"/>
        </w:rPr>
        <w:t>IN VIGORE SCARICABILI</w:t>
      </w:r>
      <w:r w:rsidRPr="00335005">
        <w:rPr>
          <w:rFonts w:ascii="Arial" w:hAnsi="Arial" w:cs="Arial"/>
          <w:b/>
          <w:u w:val="single"/>
        </w:rPr>
        <w:t xml:space="preserve"> DAL SITO FIPSAS (</w:t>
      </w:r>
      <w:hyperlink r:id="rId11" w:history="1">
        <w:r w:rsidR="00865484" w:rsidRPr="00E70474">
          <w:rPr>
            <w:rStyle w:val="Collegamentoipertestuale"/>
            <w:rFonts w:ascii="Arial" w:hAnsi="Arial" w:cs="Arial"/>
            <w:b/>
            <w:lang w:bidi="it-IT"/>
          </w:rPr>
          <w:t>www.fipsas.it</w:t>
        </w:r>
      </w:hyperlink>
      <w:r>
        <w:rPr>
          <w:rFonts w:ascii="Arial" w:hAnsi="Arial" w:cs="Arial"/>
          <w:b/>
          <w:lang w:bidi="it-IT"/>
        </w:rPr>
        <w:t>)</w:t>
      </w:r>
    </w:p>
    <w:p w:rsidR="00E01878" w:rsidRDefault="00E01878" w:rsidP="00FF4C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F80311" w:rsidRDefault="00F80311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F80311" w:rsidRDefault="00F80311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AD6391" w:rsidRPr="00946DC4" w:rsidRDefault="00E01878" w:rsidP="00946DC4">
      <w:pPr>
        <w:rPr>
          <w:sz w:val="28"/>
          <w:szCs w:val="28"/>
        </w:rPr>
      </w:pPr>
      <w:r>
        <w:rPr>
          <w:rFonts w:ascii="Arial" w:hAnsi="Arial" w:cs="Helvetica"/>
          <w:lang w:bidi="it-IT"/>
        </w:rPr>
        <w:br w:type="page"/>
      </w:r>
    </w:p>
    <w:p w:rsidR="009D34B0" w:rsidRPr="00D34AFD" w:rsidRDefault="00932C46" w:rsidP="003F4CE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36"/>
          <w:szCs w:val="36"/>
          <w:lang w:bidi="it-IT"/>
        </w:rPr>
        <w:lastRenderedPageBreak/>
        <w:t>PROGRAMMA DELLA MANIFESTAZIONE</w:t>
      </w:r>
    </w:p>
    <w:p w:rsidR="003C7752" w:rsidRPr="008B5683" w:rsidRDefault="003C7752" w:rsidP="003C775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</w:pPr>
      <w:r w:rsidRPr="008B5683"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  <w:t>9°trofeo Acquatica</w:t>
      </w:r>
    </w:p>
    <w:p w:rsidR="003F4CE2" w:rsidRDefault="003F4CE2" w:rsidP="003F4CE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Berlin Sans FB Demi" w:hAnsi="Berlin Sans FB Demi" w:cs="ArialMT"/>
          <w:color w:val="00B0F0"/>
          <w:sz w:val="144"/>
          <w:lang w:bidi="it-IT"/>
        </w:rPr>
      </w:pPr>
    </w:p>
    <w:p w:rsidR="003F4CE2" w:rsidRPr="003F4CE2" w:rsidRDefault="003F4CE2" w:rsidP="003F4CE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Berlin Sans FB Demi" w:hAnsi="Berlin Sans FB Demi" w:cs="ArialMT"/>
          <w:color w:val="00B0F0"/>
          <w:sz w:val="144"/>
          <w:lang w:bidi="it-IT"/>
        </w:rPr>
      </w:pPr>
      <w:r w:rsidRPr="003F4CE2">
        <w:rPr>
          <w:rFonts w:ascii="Arial" w:hAnsi="Arial" w:cs="ArialMT"/>
          <w:b/>
          <w:color w:val="92D050"/>
          <w:lang w:bidi="it-IT"/>
        </w:rPr>
        <w:t xml:space="preserve">GARA DI </w:t>
      </w:r>
      <w:r w:rsidRPr="003F4CE2">
        <w:rPr>
          <w:rFonts w:ascii="Arial" w:hAnsi="Arial" w:cs="Helvetica"/>
          <w:b/>
          <w:bCs/>
          <w:color w:val="92D050"/>
          <w:lang w:bidi="it-IT"/>
        </w:rPr>
        <w:t>APNE</w:t>
      </w:r>
      <w:r>
        <w:rPr>
          <w:rFonts w:ascii="Arial" w:hAnsi="Arial" w:cs="Helvetica"/>
          <w:b/>
          <w:bCs/>
          <w:color w:val="92D050"/>
          <w:lang w:bidi="it-IT"/>
        </w:rPr>
        <w:t xml:space="preserve">A DINAMICA CON E SENZA ATTREZZI </w:t>
      </w:r>
    </w:p>
    <w:p w:rsidR="0006513C" w:rsidRPr="003F4CE2" w:rsidRDefault="003F4CE2" w:rsidP="003F4CE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MT"/>
          <w:b/>
          <w:color w:val="92D050"/>
          <w:lang w:bidi="it-IT"/>
        </w:rPr>
      </w:pPr>
      <w:r w:rsidRPr="003F4CE2">
        <w:rPr>
          <w:rFonts w:ascii="Arial" w:hAnsi="Arial" w:cs="ArialMT"/>
          <w:b/>
          <w:color w:val="92D050"/>
          <w:lang w:bidi="it-IT"/>
        </w:rPr>
        <w:t>VALEVOLE COME PROVA DI QUALIFICAZIONE PE</w:t>
      </w:r>
      <w:r>
        <w:rPr>
          <w:rFonts w:ascii="Arial" w:hAnsi="Arial" w:cs="ArialMT"/>
          <w:b/>
          <w:color w:val="92D050"/>
          <w:lang w:bidi="it-IT"/>
        </w:rPr>
        <w:t xml:space="preserve">R IL CAMPIONATO ITALIANO FIPSAS </w:t>
      </w:r>
      <w:r w:rsidRPr="003F4CE2">
        <w:rPr>
          <w:rFonts w:ascii="Arial" w:hAnsi="Arial" w:cs="ArialMT"/>
          <w:b/>
          <w:color w:val="92D050"/>
          <w:lang w:bidi="it-IT"/>
        </w:rPr>
        <w:t>E COME PROVA DEL CAMPIONAT</w:t>
      </w:r>
      <w:r>
        <w:rPr>
          <w:rFonts w:ascii="Arial" w:hAnsi="Arial" w:cs="ArialMT"/>
          <w:b/>
          <w:color w:val="92D050"/>
          <w:lang w:bidi="it-IT"/>
        </w:rPr>
        <w:t>O REGIONALE SICILIANO A SQUADRE</w:t>
      </w:r>
    </w:p>
    <w:p w:rsidR="003F4CE2" w:rsidRPr="00FC1DD7" w:rsidRDefault="003F4CE2" w:rsidP="003F4CE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Karmatic Arcade" w:hAnsi="Karmatic Arcade"/>
          <w:sz w:val="44"/>
          <w:szCs w:val="36"/>
          <w:lang w:bidi="it-IT"/>
        </w:rPr>
      </w:pPr>
    </w:p>
    <w:p w:rsidR="0006513C" w:rsidRPr="005417B8" w:rsidRDefault="00B35C9C" w:rsidP="0006513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5417B8">
        <w:rPr>
          <w:rFonts w:ascii="Arial" w:hAnsi="Arial" w:cs="Arial"/>
          <w:lang w:bidi="it-IT"/>
        </w:rPr>
        <w:t>.</w:t>
      </w:r>
    </w:p>
    <w:p w:rsidR="0006513C" w:rsidRPr="005417B8" w:rsidRDefault="0006513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b/>
          <w:lang w:bidi="it-IT"/>
        </w:rPr>
      </w:pPr>
    </w:p>
    <w:p w:rsidR="0001365D" w:rsidRPr="005417B8" w:rsidRDefault="00CC16D8" w:rsidP="0001365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b/>
          <w:sz w:val="28"/>
          <w:u w:val="single"/>
          <w:lang w:bidi="it-IT"/>
        </w:rPr>
      </w:pPr>
      <w:r>
        <w:rPr>
          <w:rFonts w:ascii="Arial" w:hAnsi="Arial" w:cs="Arial"/>
          <w:b/>
          <w:sz w:val="28"/>
          <w:u w:val="single"/>
          <w:lang w:bidi="it-IT"/>
        </w:rPr>
        <w:t>Domenica 8 A</w:t>
      </w:r>
      <w:r w:rsidR="003C7752">
        <w:rPr>
          <w:rFonts w:ascii="Arial" w:hAnsi="Arial" w:cs="Arial"/>
          <w:b/>
          <w:sz w:val="28"/>
          <w:u w:val="single"/>
          <w:lang w:bidi="it-IT"/>
        </w:rPr>
        <w:t>prile</w:t>
      </w:r>
      <w:r w:rsidR="009E1F3D" w:rsidRPr="009E1F3D">
        <w:rPr>
          <w:rFonts w:ascii="Arial" w:hAnsi="Arial" w:cs="Arial"/>
          <w:b/>
          <w:sz w:val="28"/>
          <w:u w:val="single"/>
          <w:lang w:bidi="it-IT"/>
        </w:rPr>
        <w:t xml:space="preserve"> 201</w:t>
      </w:r>
      <w:r w:rsidR="003F4CE2">
        <w:rPr>
          <w:rFonts w:ascii="Arial" w:hAnsi="Arial" w:cs="Arial"/>
          <w:b/>
          <w:sz w:val="28"/>
          <w:u w:val="single"/>
          <w:lang w:bidi="it-IT"/>
        </w:rPr>
        <w:t>8</w:t>
      </w:r>
      <w:r w:rsidR="005417B8" w:rsidRPr="005417B8">
        <w:rPr>
          <w:rFonts w:ascii="Arial" w:hAnsi="Arial" w:cs="Arial"/>
          <w:b/>
          <w:sz w:val="28"/>
          <w:u w:val="single"/>
          <w:lang w:bidi="it-IT"/>
        </w:rPr>
        <w:t>: Gara di Apnea dinamica</w:t>
      </w:r>
      <w:r w:rsidR="003C7752">
        <w:rPr>
          <w:rFonts w:ascii="Arial" w:hAnsi="Arial" w:cs="Arial"/>
          <w:b/>
          <w:sz w:val="28"/>
          <w:u w:val="single"/>
          <w:lang w:bidi="it-IT"/>
        </w:rPr>
        <w:t xml:space="preserve"> con e</w:t>
      </w:r>
      <w:r w:rsidR="005417B8" w:rsidRPr="005417B8">
        <w:rPr>
          <w:rFonts w:ascii="Arial" w:hAnsi="Arial" w:cs="Arial"/>
          <w:b/>
          <w:sz w:val="28"/>
          <w:u w:val="single"/>
          <w:lang w:bidi="it-IT"/>
        </w:rPr>
        <w:t xml:space="preserve"> senza attrezzi (</w:t>
      </w:r>
      <w:r w:rsidR="003C7752">
        <w:rPr>
          <w:rFonts w:ascii="Arial" w:hAnsi="Arial" w:cs="Arial"/>
          <w:b/>
          <w:sz w:val="28"/>
          <w:u w:val="single"/>
          <w:lang w:bidi="it-IT"/>
        </w:rPr>
        <w:t xml:space="preserve">DYN e </w:t>
      </w:r>
      <w:r w:rsidR="005417B8" w:rsidRPr="005417B8">
        <w:rPr>
          <w:rFonts w:ascii="Arial" w:hAnsi="Arial" w:cs="Arial"/>
          <w:b/>
          <w:sz w:val="28"/>
          <w:u w:val="single"/>
          <w:lang w:bidi="it-IT"/>
        </w:rPr>
        <w:t>DNF)</w:t>
      </w:r>
    </w:p>
    <w:p w:rsidR="0001365D" w:rsidRPr="005417B8" w:rsidRDefault="0001365D" w:rsidP="005417B8">
      <w:pPr>
        <w:rPr>
          <w:rStyle w:val="Enfasicorsivo"/>
          <w:rFonts w:ascii="Arial" w:hAnsi="Arial" w:cs="Arial"/>
          <w:i w:val="0"/>
        </w:rPr>
      </w:pPr>
      <w:r w:rsidRPr="00B54841">
        <w:rPr>
          <w:rStyle w:val="Enfasicorsivo"/>
          <w:rFonts w:ascii="Arial" w:hAnsi="Arial" w:cs="Arial"/>
          <w:b/>
          <w:i w:val="0"/>
        </w:rPr>
        <w:t>Ore 1</w:t>
      </w:r>
      <w:r w:rsidR="00235084" w:rsidRPr="00B54841">
        <w:rPr>
          <w:rStyle w:val="Enfasicorsivo"/>
          <w:rFonts w:ascii="Arial" w:hAnsi="Arial" w:cs="Arial"/>
          <w:b/>
          <w:i w:val="0"/>
        </w:rPr>
        <w:t>3</w:t>
      </w:r>
      <w:r w:rsidRPr="00B54841">
        <w:rPr>
          <w:rStyle w:val="Enfasicorsivo"/>
          <w:rFonts w:ascii="Arial" w:hAnsi="Arial" w:cs="Arial"/>
          <w:b/>
          <w:i w:val="0"/>
        </w:rPr>
        <w:t>:</w:t>
      </w:r>
      <w:r w:rsidR="003C7752">
        <w:rPr>
          <w:rStyle w:val="Enfasicorsivo"/>
          <w:rFonts w:ascii="Arial" w:hAnsi="Arial" w:cs="Arial"/>
          <w:b/>
          <w:i w:val="0"/>
        </w:rPr>
        <w:t>0</w:t>
      </w:r>
      <w:r w:rsidRPr="00B54841">
        <w:rPr>
          <w:rStyle w:val="Enfasicorsivo"/>
          <w:rFonts w:ascii="Arial" w:hAnsi="Arial" w:cs="Arial"/>
          <w:b/>
          <w:i w:val="0"/>
        </w:rPr>
        <w:t>0</w:t>
      </w:r>
      <w:r w:rsidRPr="005417B8">
        <w:rPr>
          <w:rStyle w:val="Enfasicorsivo"/>
          <w:rFonts w:ascii="Arial" w:hAnsi="Arial" w:cs="Arial"/>
          <w:i w:val="0"/>
        </w:rPr>
        <w:t xml:space="preserve"> – Ritrovo presso la Piscina Comunale </w:t>
      </w:r>
      <w:proofErr w:type="spellStart"/>
      <w:r w:rsidR="003C7752">
        <w:rPr>
          <w:rStyle w:val="Enfasicorsivo"/>
          <w:rFonts w:ascii="Arial" w:hAnsi="Arial" w:cs="Arial"/>
          <w:i w:val="0"/>
        </w:rPr>
        <w:t>Sporting</w:t>
      </w:r>
      <w:proofErr w:type="spellEnd"/>
      <w:r w:rsidR="003C7752">
        <w:rPr>
          <w:rStyle w:val="Enfasicorsivo"/>
          <w:rFonts w:ascii="Arial" w:hAnsi="Arial" w:cs="Arial"/>
          <w:i w:val="0"/>
        </w:rPr>
        <w:t xml:space="preserve"> </w:t>
      </w:r>
      <w:proofErr w:type="spellStart"/>
      <w:r w:rsidR="003C7752">
        <w:rPr>
          <w:rStyle w:val="Enfasicorsivo"/>
          <w:rFonts w:ascii="Arial" w:hAnsi="Arial" w:cs="Arial"/>
          <w:i w:val="0"/>
        </w:rPr>
        <w:t>Village</w:t>
      </w:r>
      <w:proofErr w:type="spellEnd"/>
      <w:r w:rsidR="003C7752">
        <w:rPr>
          <w:rStyle w:val="Enfasicorsivo"/>
          <w:rFonts w:ascii="Arial" w:hAnsi="Arial" w:cs="Arial"/>
          <w:i w:val="0"/>
        </w:rPr>
        <w:t xml:space="preserve"> viadotto Carlo Perrier n</w:t>
      </w:r>
      <w:r w:rsidR="00CC16D8">
        <w:rPr>
          <w:rStyle w:val="Enfasicorsivo"/>
          <w:rFonts w:ascii="Arial" w:hAnsi="Arial" w:cs="Arial"/>
          <w:i w:val="0"/>
        </w:rPr>
        <w:t>.</w:t>
      </w:r>
      <w:r w:rsidR="003C7752">
        <w:rPr>
          <w:rStyle w:val="Enfasicorsivo"/>
          <w:rFonts w:ascii="Arial" w:hAnsi="Arial" w:cs="Arial"/>
          <w:i w:val="0"/>
        </w:rPr>
        <w:t xml:space="preserve"> 3 Palermo</w:t>
      </w:r>
      <w:r w:rsidRPr="005417B8">
        <w:rPr>
          <w:rStyle w:val="Enfasicorsivo"/>
          <w:rFonts w:ascii="Arial" w:hAnsi="Arial" w:cs="Arial"/>
          <w:i w:val="0"/>
        </w:rPr>
        <w:t>, per controllo documenti e perfezionamento delle iscrizioni;</w:t>
      </w:r>
    </w:p>
    <w:p w:rsidR="0001365D" w:rsidRPr="005417B8" w:rsidRDefault="0001365D" w:rsidP="005417B8">
      <w:pPr>
        <w:rPr>
          <w:rStyle w:val="Enfasicorsivo"/>
          <w:rFonts w:ascii="Arial" w:hAnsi="Arial" w:cs="Arial"/>
          <w:i w:val="0"/>
        </w:rPr>
      </w:pPr>
      <w:r w:rsidRPr="00B54841">
        <w:rPr>
          <w:rStyle w:val="Enfasicorsivo"/>
          <w:rFonts w:ascii="Arial" w:hAnsi="Arial" w:cs="Arial"/>
          <w:b/>
          <w:i w:val="0"/>
        </w:rPr>
        <w:t>Ore 1</w:t>
      </w:r>
      <w:r w:rsidR="003C7752">
        <w:rPr>
          <w:rStyle w:val="Enfasicorsivo"/>
          <w:rFonts w:ascii="Arial" w:hAnsi="Arial" w:cs="Arial"/>
          <w:b/>
          <w:i w:val="0"/>
        </w:rPr>
        <w:t>3:3</w:t>
      </w:r>
      <w:r w:rsidRPr="00B54841">
        <w:rPr>
          <w:rStyle w:val="Enfasicorsivo"/>
          <w:rFonts w:ascii="Arial" w:hAnsi="Arial" w:cs="Arial"/>
          <w:b/>
          <w:i w:val="0"/>
        </w:rPr>
        <w:t>0</w:t>
      </w:r>
      <w:r w:rsidRPr="005417B8">
        <w:rPr>
          <w:rStyle w:val="Enfasicorsivo"/>
          <w:rFonts w:ascii="Arial" w:hAnsi="Arial" w:cs="Arial"/>
          <w:i w:val="0"/>
        </w:rPr>
        <w:t xml:space="preserve"> </w:t>
      </w:r>
      <w:proofErr w:type="gramStart"/>
      <w:r w:rsidRPr="005417B8">
        <w:rPr>
          <w:rStyle w:val="Enfasicorsivo"/>
          <w:rFonts w:ascii="Arial" w:hAnsi="Arial" w:cs="Arial"/>
          <w:i w:val="0"/>
        </w:rPr>
        <w:t xml:space="preserve">–  </w:t>
      </w:r>
      <w:r w:rsidR="00DF7774" w:rsidRPr="005417B8">
        <w:rPr>
          <w:rStyle w:val="Enfasicorsivo"/>
          <w:rFonts w:ascii="Arial" w:hAnsi="Arial" w:cs="Arial"/>
          <w:i w:val="0"/>
        </w:rPr>
        <w:t>Briefing</w:t>
      </w:r>
      <w:proofErr w:type="gramEnd"/>
      <w:r w:rsidR="00DF7774" w:rsidRPr="005417B8">
        <w:rPr>
          <w:rStyle w:val="Enfasicorsivo"/>
          <w:rFonts w:ascii="Arial" w:hAnsi="Arial" w:cs="Arial"/>
          <w:i w:val="0"/>
        </w:rPr>
        <w:t xml:space="preserve"> </w:t>
      </w:r>
      <w:proofErr w:type="spellStart"/>
      <w:r w:rsidR="00DF7774" w:rsidRPr="005417B8">
        <w:rPr>
          <w:rStyle w:val="Enfasicorsivo"/>
          <w:rFonts w:ascii="Arial" w:hAnsi="Arial" w:cs="Arial"/>
          <w:i w:val="0"/>
        </w:rPr>
        <w:t>pre</w:t>
      </w:r>
      <w:proofErr w:type="spellEnd"/>
      <w:r w:rsidR="00DF7774" w:rsidRPr="005417B8">
        <w:rPr>
          <w:rStyle w:val="Enfasicorsivo"/>
          <w:rFonts w:ascii="Arial" w:hAnsi="Arial" w:cs="Arial"/>
          <w:i w:val="0"/>
        </w:rPr>
        <w:t>-gara degli Ufficiali di Gara con gli atleti;</w:t>
      </w:r>
    </w:p>
    <w:p w:rsidR="0001365D" w:rsidRPr="005417B8" w:rsidRDefault="0001365D" w:rsidP="005417B8">
      <w:pPr>
        <w:rPr>
          <w:rStyle w:val="Enfasicorsivo"/>
          <w:rFonts w:ascii="Arial" w:hAnsi="Arial" w:cs="Arial"/>
          <w:i w:val="0"/>
        </w:rPr>
      </w:pPr>
      <w:r w:rsidRPr="00B54841">
        <w:rPr>
          <w:rStyle w:val="Enfasicorsivo"/>
          <w:rFonts w:ascii="Arial" w:hAnsi="Arial" w:cs="Arial"/>
          <w:b/>
          <w:i w:val="0"/>
        </w:rPr>
        <w:t>Ore 1</w:t>
      </w:r>
      <w:r w:rsidR="00235084" w:rsidRPr="00B54841">
        <w:rPr>
          <w:rStyle w:val="Enfasicorsivo"/>
          <w:rFonts w:ascii="Arial" w:hAnsi="Arial" w:cs="Arial"/>
          <w:b/>
          <w:i w:val="0"/>
        </w:rPr>
        <w:t>4</w:t>
      </w:r>
      <w:r w:rsidR="003C7752">
        <w:rPr>
          <w:rStyle w:val="Enfasicorsivo"/>
          <w:rFonts w:ascii="Arial" w:hAnsi="Arial" w:cs="Arial"/>
          <w:b/>
          <w:i w:val="0"/>
        </w:rPr>
        <w:t>:0</w:t>
      </w:r>
      <w:r w:rsidRPr="00B54841">
        <w:rPr>
          <w:rStyle w:val="Enfasicorsivo"/>
          <w:rFonts w:ascii="Arial" w:hAnsi="Arial" w:cs="Arial"/>
          <w:b/>
          <w:i w:val="0"/>
        </w:rPr>
        <w:t>0</w:t>
      </w:r>
      <w:r w:rsidRPr="005417B8">
        <w:rPr>
          <w:rStyle w:val="Enfasicorsivo"/>
          <w:rFonts w:ascii="Arial" w:hAnsi="Arial" w:cs="Arial"/>
          <w:i w:val="0"/>
        </w:rPr>
        <w:t xml:space="preserve"> </w:t>
      </w:r>
      <w:proofErr w:type="gramStart"/>
      <w:r w:rsidRPr="005417B8">
        <w:rPr>
          <w:rStyle w:val="Enfasicorsivo"/>
          <w:rFonts w:ascii="Arial" w:hAnsi="Arial" w:cs="Arial"/>
          <w:i w:val="0"/>
        </w:rPr>
        <w:t>–  Inizio</w:t>
      </w:r>
      <w:proofErr w:type="gramEnd"/>
      <w:r w:rsidRPr="005417B8">
        <w:rPr>
          <w:rStyle w:val="Enfasicorsivo"/>
          <w:rFonts w:ascii="Arial" w:hAnsi="Arial" w:cs="Arial"/>
          <w:i w:val="0"/>
        </w:rPr>
        <w:t xml:space="preserve"> riscaldamento;</w:t>
      </w:r>
    </w:p>
    <w:p w:rsidR="0001365D" w:rsidRPr="005417B8" w:rsidRDefault="0001365D" w:rsidP="005417B8">
      <w:pPr>
        <w:rPr>
          <w:rStyle w:val="Enfasicorsivo"/>
          <w:rFonts w:ascii="Arial" w:hAnsi="Arial" w:cs="Arial"/>
          <w:i w:val="0"/>
        </w:rPr>
      </w:pPr>
      <w:r w:rsidRPr="00B54841">
        <w:rPr>
          <w:rStyle w:val="Enfasicorsivo"/>
          <w:rFonts w:ascii="Arial" w:hAnsi="Arial" w:cs="Arial"/>
          <w:b/>
          <w:i w:val="0"/>
        </w:rPr>
        <w:t>Ore 1</w:t>
      </w:r>
      <w:r w:rsidR="00235084" w:rsidRPr="00B54841">
        <w:rPr>
          <w:rStyle w:val="Enfasicorsivo"/>
          <w:rFonts w:ascii="Arial" w:hAnsi="Arial" w:cs="Arial"/>
          <w:b/>
          <w:i w:val="0"/>
        </w:rPr>
        <w:t>5</w:t>
      </w:r>
      <w:r w:rsidR="003C7752">
        <w:rPr>
          <w:rStyle w:val="Enfasicorsivo"/>
          <w:rFonts w:ascii="Arial" w:hAnsi="Arial" w:cs="Arial"/>
          <w:b/>
          <w:i w:val="0"/>
        </w:rPr>
        <w:t>:3</w:t>
      </w:r>
      <w:r w:rsidRPr="00B54841">
        <w:rPr>
          <w:rStyle w:val="Enfasicorsivo"/>
          <w:rFonts w:ascii="Arial" w:hAnsi="Arial" w:cs="Arial"/>
          <w:b/>
          <w:i w:val="0"/>
        </w:rPr>
        <w:t>0</w:t>
      </w:r>
      <w:r w:rsidRPr="005417B8">
        <w:rPr>
          <w:rStyle w:val="Enfasicorsivo"/>
          <w:rFonts w:ascii="Arial" w:hAnsi="Arial" w:cs="Arial"/>
          <w:i w:val="0"/>
        </w:rPr>
        <w:t xml:space="preserve"> </w:t>
      </w:r>
      <w:proofErr w:type="gramStart"/>
      <w:r w:rsidRPr="005417B8">
        <w:rPr>
          <w:rStyle w:val="Enfasicorsivo"/>
          <w:rFonts w:ascii="Arial" w:hAnsi="Arial" w:cs="Arial"/>
          <w:i w:val="0"/>
        </w:rPr>
        <w:t>–  Inizio</w:t>
      </w:r>
      <w:proofErr w:type="gramEnd"/>
      <w:r w:rsidRPr="005417B8">
        <w:rPr>
          <w:rStyle w:val="Enfasicorsivo"/>
          <w:rFonts w:ascii="Arial" w:hAnsi="Arial" w:cs="Arial"/>
          <w:i w:val="0"/>
        </w:rPr>
        <w:t xml:space="preserve"> gara;</w:t>
      </w:r>
    </w:p>
    <w:p w:rsidR="0001365D" w:rsidRPr="005417B8" w:rsidRDefault="0001365D" w:rsidP="005417B8">
      <w:pPr>
        <w:rPr>
          <w:rStyle w:val="Enfasicorsivo"/>
          <w:rFonts w:ascii="Arial" w:hAnsi="Arial" w:cs="Arial"/>
          <w:i w:val="0"/>
        </w:rPr>
      </w:pPr>
      <w:r w:rsidRPr="00B54841">
        <w:rPr>
          <w:rStyle w:val="Enfasicorsivo"/>
          <w:rFonts w:ascii="Arial" w:hAnsi="Arial" w:cs="Arial"/>
          <w:b/>
          <w:i w:val="0"/>
        </w:rPr>
        <w:t xml:space="preserve">Ore </w:t>
      </w:r>
      <w:r w:rsidR="00FC1DD7" w:rsidRPr="00B54841">
        <w:rPr>
          <w:rStyle w:val="Enfasicorsivo"/>
          <w:rFonts w:ascii="Arial" w:hAnsi="Arial" w:cs="Arial"/>
          <w:b/>
          <w:i w:val="0"/>
        </w:rPr>
        <w:t>1</w:t>
      </w:r>
      <w:r w:rsidR="00E84BBD" w:rsidRPr="00B54841">
        <w:rPr>
          <w:rStyle w:val="Enfasicorsivo"/>
          <w:rFonts w:ascii="Arial" w:hAnsi="Arial" w:cs="Arial"/>
          <w:b/>
          <w:i w:val="0"/>
        </w:rPr>
        <w:t>8</w:t>
      </w:r>
      <w:r w:rsidRPr="00B54841">
        <w:rPr>
          <w:rStyle w:val="Enfasicorsivo"/>
          <w:rFonts w:ascii="Arial" w:hAnsi="Arial" w:cs="Arial"/>
          <w:b/>
          <w:i w:val="0"/>
        </w:rPr>
        <w:t>:</w:t>
      </w:r>
      <w:r w:rsidR="00FC1DD7" w:rsidRPr="00B54841">
        <w:rPr>
          <w:rStyle w:val="Enfasicorsivo"/>
          <w:rFonts w:ascii="Arial" w:hAnsi="Arial" w:cs="Arial"/>
          <w:b/>
          <w:i w:val="0"/>
        </w:rPr>
        <w:t>0</w:t>
      </w:r>
      <w:r w:rsidRPr="00B54841">
        <w:rPr>
          <w:rStyle w:val="Enfasicorsivo"/>
          <w:rFonts w:ascii="Arial" w:hAnsi="Arial" w:cs="Arial"/>
          <w:b/>
          <w:i w:val="0"/>
        </w:rPr>
        <w:t>0</w:t>
      </w:r>
      <w:r w:rsidR="00CC16D8">
        <w:rPr>
          <w:rStyle w:val="Enfasicorsivo"/>
          <w:rFonts w:ascii="Arial" w:hAnsi="Arial" w:cs="Arial"/>
          <w:i w:val="0"/>
        </w:rPr>
        <w:t xml:space="preserve"> </w:t>
      </w:r>
      <w:proofErr w:type="gramStart"/>
      <w:r w:rsidR="00CC16D8">
        <w:rPr>
          <w:rStyle w:val="Enfasicorsivo"/>
          <w:rFonts w:ascii="Arial" w:hAnsi="Arial" w:cs="Arial"/>
          <w:i w:val="0"/>
        </w:rPr>
        <w:t>–  Termine</w:t>
      </w:r>
      <w:proofErr w:type="gramEnd"/>
      <w:r w:rsidR="00CC16D8">
        <w:rPr>
          <w:rStyle w:val="Enfasicorsivo"/>
          <w:rFonts w:ascii="Arial" w:hAnsi="Arial" w:cs="Arial"/>
          <w:i w:val="0"/>
        </w:rPr>
        <w:t xml:space="preserve"> gara;</w:t>
      </w:r>
    </w:p>
    <w:p w:rsidR="00932C46" w:rsidRPr="005417B8" w:rsidRDefault="00932C46" w:rsidP="003C7752">
      <w:pPr>
        <w:rPr>
          <w:rFonts w:ascii="Arial" w:hAnsi="Arial" w:cs="Arial"/>
          <w:lang w:bidi="it-IT"/>
        </w:rPr>
      </w:pPr>
      <w:r w:rsidRPr="005417B8">
        <w:rPr>
          <w:rFonts w:ascii="Arial" w:hAnsi="Arial" w:cs="Arial"/>
          <w:b/>
          <w:bCs/>
          <w:lang w:bidi="it-IT"/>
        </w:rPr>
        <w:t xml:space="preserve">Ore </w:t>
      </w:r>
      <w:r w:rsidR="009E3BC7" w:rsidRPr="005417B8">
        <w:rPr>
          <w:rFonts w:ascii="Arial" w:hAnsi="Arial" w:cs="Arial"/>
          <w:b/>
          <w:bCs/>
          <w:lang w:bidi="it-IT"/>
        </w:rPr>
        <w:t>1</w:t>
      </w:r>
      <w:r w:rsidR="003C7752">
        <w:rPr>
          <w:rFonts w:ascii="Arial" w:hAnsi="Arial" w:cs="Arial"/>
          <w:b/>
          <w:bCs/>
          <w:lang w:bidi="it-IT"/>
        </w:rPr>
        <w:t>8</w:t>
      </w:r>
      <w:r w:rsidRPr="005417B8">
        <w:rPr>
          <w:rFonts w:ascii="Arial" w:hAnsi="Arial" w:cs="Arial"/>
          <w:b/>
          <w:bCs/>
          <w:lang w:bidi="it-IT"/>
        </w:rPr>
        <w:t>:</w:t>
      </w:r>
      <w:r w:rsidR="003C7752">
        <w:rPr>
          <w:rFonts w:ascii="Arial" w:hAnsi="Arial" w:cs="Arial"/>
          <w:b/>
          <w:bCs/>
          <w:lang w:bidi="it-IT"/>
        </w:rPr>
        <w:t>3</w:t>
      </w:r>
      <w:r w:rsidR="009E3BC7" w:rsidRPr="005417B8">
        <w:rPr>
          <w:rFonts w:ascii="Arial" w:hAnsi="Arial" w:cs="Arial"/>
          <w:b/>
          <w:bCs/>
          <w:lang w:bidi="it-IT"/>
        </w:rPr>
        <w:t>0</w:t>
      </w:r>
      <w:r w:rsidRPr="005417B8">
        <w:rPr>
          <w:rFonts w:ascii="Arial" w:hAnsi="Arial" w:cs="Arial"/>
          <w:lang w:bidi="it-IT"/>
        </w:rPr>
        <w:t xml:space="preserve"> </w:t>
      </w:r>
      <w:proofErr w:type="gramStart"/>
      <w:r w:rsidRPr="005417B8">
        <w:rPr>
          <w:rFonts w:ascii="Arial" w:hAnsi="Arial" w:cs="Arial"/>
          <w:lang w:bidi="it-IT"/>
        </w:rPr>
        <w:t>–  Cerimonia</w:t>
      </w:r>
      <w:proofErr w:type="gramEnd"/>
      <w:r w:rsidRPr="005417B8">
        <w:rPr>
          <w:rFonts w:ascii="Arial" w:hAnsi="Arial" w:cs="Arial"/>
          <w:lang w:bidi="it-IT"/>
        </w:rPr>
        <w:t xml:space="preserve"> di prem</w:t>
      </w:r>
      <w:r w:rsidR="004E0FD0" w:rsidRPr="005417B8">
        <w:rPr>
          <w:rFonts w:ascii="Arial" w:hAnsi="Arial" w:cs="Arial"/>
          <w:lang w:bidi="it-IT"/>
        </w:rPr>
        <w:t>iazione</w:t>
      </w:r>
      <w:r w:rsidR="003C7752">
        <w:rPr>
          <w:rFonts w:ascii="Arial" w:hAnsi="Arial" w:cs="Arial"/>
          <w:lang w:bidi="it-IT"/>
        </w:rPr>
        <w:t xml:space="preserve"> </w:t>
      </w:r>
      <w:r w:rsidR="004E0FD0" w:rsidRPr="005417B8">
        <w:rPr>
          <w:rFonts w:ascii="Arial" w:hAnsi="Arial" w:cs="Arial"/>
          <w:lang w:bidi="it-IT"/>
        </w:rPr>
        <w:t xml:space="preserve"> presso la medesima sede;</w:t>
      </w:r>
    </w:p>
    <w:p w:rsidR="00F43FC9" w:rsidRPr="005417B8" w:rsidRDefault="00932C46" w:rsidP="00F43FC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lang w:bidi="it-IT"/>
        </w:rPr>
      </w:pPr>
      <w:r w:rsidRPr="005417B8">
        <w:rPr>
          <w:rFonts w:ascii="Arial" w:hAnsi="Arial" w:cs="Arial"/>
          <w:b/>
          <w:bCs/>
          <w:lang w:bidi="it-IT"/>
        </w:rPr>
        <w:t xml:space="preserve">Ore </w:t>
      </w:r>
      <w:r w:rsidR="009E3BC7" w:rsidRPr="005417B8">
        <w:rPr>
          <w:rFonts w:ascii="Arial" w:hAnsi="Arial" w:cs="Arial"/>
          <w:b/>
          <w:bCs/>
          <w:lang w:bidi="it-IT"/>
        </w:rPr>
        <w:t>1</w:t>
      </w:r>
      <w:r w:rsidR="003C7752">
        <w:rPr>
          <w:rFonts w:ascii="Arial" w:hAnsi="Arial" w:cs="Arial"/>
          <w:b/>
          <w:bCs/>
          <w:lang w:bidi="it-IT"/>
        </w:rPr>
        <w:t>9</w:t>
      </w:r>
      <w:r w:rsidR="00651A1E" w:rsidRPr="005417B8">
        <w:rPr>
          <w:rFonts w:ascii="Arial" w:hAnsi="Arial" w:cs="Arial"/>
          <w:b/>
          <w:bCs/>
          <w:lang w:bidi="it-IT"/>
        </w:rPr>
        <w:t>:0</w:t>
      </w:r>
      <w:r w:rsidRPr="005417B8">
        <w:rPr>
          <w:rFonts w:ascii="Arial" w:hAnsi="Arial" w:cs="Arial"/>
          <w:b/>
          <w:bCs/>
          <w:lang w:bidi="it-IT"/>
        </w:rPr>
        <w:t>0</w:t>
      </w:r>
      <w:r w:rsidRPr="005417B8">
        <w:rPr>
          <w:rFonts w:ascii="Arial" w:hAnsi="Arial" w:cs="Arial"/>
          <w:lang w:bidi="it-IT"/>
        </w:rPr>
        <w:t xml:space="preserve"> </w:t>
      </w:r>
      <w:proofErr w:type="gramStart"/>
      <w:r w:rsidRPr="005417B8">
        <w:rPr>
          <w:rFonts w:ascii="Arial" w:hAnsi="Arial" w:cs="Arial"/>
          <w:lang w:bidi="it-IT"/>
        </w:rPr>
        <w:t xml:space="preserve">–  </w:t>
      </w:r>
      <w:r w:rsidR="003F5DA8" w:rsidRPr="005417B8">
        <w:rPr>
          <w:rFonts w:ascii="Arial" w:hAnsi="Arial" w:cs="Arial"/>
          <w:lang w:bidi="it-IT"/>
        </w:rPr>
        <w:t>F</w:t>
      </w:r>
      <w:r w:rsidR="00B85C68" w:rsidRPr="005417B8">
        <w:rPr>
          <w:rFonts w:ascii="Arial" w:hAnsi="Arial" w:cs="Arial"/>
          <w:lang w:bidi="it-IT"/>
        </w:rPr>
        <w:t>ine</w:t>
      </w:r>
      <w:proofErr w:type="gramEnd"/>
      <w:r w:rsidR="00B85C68" w:rsidRPr="005417B8">
        <w:rPr>
          <w:rFonts w:ascii="Arial" w:hAnsi="Arial" w:cs="Arial"/>
          <w:lang w:bidi="it-IT"/>
        </w:rPr>
        <w:t xml:space="preserve"> manifestazione</w:t>
      </w:r>
      <w:r w:rsidR="004E0FD0" w:rsidRPr="005417B8">
        <w:rPr>
          <w:rFonts w:ascii="Arial" w:hAnsi="Arial" w:cs="Arial"/>
          <w:lang w:bidi="it-IT"/>
        </w:rPr>
        <w:t>.</w:t>
      </w:r>
    </w:p>
    <w:p w:rsidR="00F43FC9" w:rsidRDefault="00F43FC9" w:rsidP="000158F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MT"/>
          <w:lang w:bidi="it-IT"/>
        </w:rPr>
      </w:pPr>
    </w:p>
    <w:p w:rsidR="00F43FC9" w:rsidRPr="008D7507" w:rsidRDefault="00F43FC9" w:rsidP="00F43FC9">
      <w:pPr>
        <w:autoSpaceDE w:val="0"/>
        <w:autoSpaceDN w:val="0"/>
        <w:adjustRightInd w:val="0"/>
        <w:spacing w:after="240"/>
        <w:jc w:val="both"/>
        <w:rPr>
          <w:rFonts w:ascii="Arial" w:hAnsi="Arial" w:cs="Arial"/>
          <w:b/>
        </w:rPr>
      </w:pPr>
    </w:p>
    <w:p w:rsidR="00D3408E" w:rsidRDefault="00D3408E" w:rsidP="00D3408E">
      <w:pPr>
        <w:jc w:val="both"/>
        <w:rPr>
          <w:rFonts w:ascii="Arial" w:eastAsia="Calibri" w:hAnsi="Arial" w:cs="Arial"/>
          <w:b/>
        </w:rPr>
      </w:pPr>
      <w:r>
        <w:rPr>
          <w:rFonts w:ascii="Arial" w:eastAsia="Calibri" w:hAnsi="Arial"/>
          <w:b/>
          <w:snapToGrid w:val="0"/>
          <w:color w:val="000000"/>
        </w:rPr>
        <w:t xml:space="preserve">NB: Gli orari indicati potrebbero subire </w:t>
      </w:r>
      <w:r w:rsidR="001F32A7">
        <w:rPr>
          <w:rFonts w:ascii="Arial" w:eastAsia="Calibri" w:hAnsi="Arial"/>
          <w:b/>
          <w:snapToGrid w:val="0"/>
          <w:color w:val="000000"/>
        </w:rPr>
        <w:t>delle variazioni in relazione a</w:t>
      </w:r>
      <w:r>
        <w:rPr>
          <w:rFonts w:ascii="Arial" w:eastAsia="Calibri" w:hAnsi="Arial"/>
          <w:b/>
          <w:snapToGrid w:val="0"/>
          <w:color w:val="000000"/>
        </w:rPr>
        <w:t xml:space="preserve"> esigenze tecnico organizzative. In ogni caso, qualora ciò dovesse avvenire, tali variazioni saranno tempestivamente indicate nelle forme opportune.</w:t>
      </w:r>
    </w:p>
    <w:p w:rsidR="00513954" w:rsidRPr="00560E9E" w:rsidRDefault="00E62DF6" w:rsidP="003C775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Style w:val="Enfasicorsivo"/>
          <w:rFonts w:ascii="Arial" w:hAnsi="Arial" w:cs="Arial"/>
          <w:i w:val="0"/>
        </w:rPr>
      </w:pPr>
      <w:r>
        <w:rPr>
          <w:rFonts w:ascii="Arial" w:hAnsi="Arial" w:cs="Helvetica"/>
          <w:b/>
          <w:bCs/>
          <w:sz w:val="20"/>
          <w:szCs w:val="20"/>
          <w:lang w:bidi="it-IT"/>
        </w:rPr>
        <w:br w:type="page"/>
      </w:r>
    </w:p>
    <w:p w:rsidR="003C7752" w:rsidRDefault="003C7752" w:rsidP="003C7752">
      <w:pPr>
        <w:autoSpaceDE w:val="0"/>
        <w:jc w:val="center"/>
        <w:rPr>
          <w:rFonts w:ascii="Arial" w:hAnsi="Arial" w:cs="Arial"/>
          <w:b/>
          <w:color w:val="000000"/>
          <w:sz w:val="36"/>
          <w:szCs w:val="36"/>
        </w:rPr>
      </w:pPr>
      <w:r>
        <w:rPr>
          <w:rFonts w:ascii="Arial" w:hAnsi="Arial" w:cs="Arial"/>
          <w:b/>
          <w:color w:val="000000"/>
          <w:sz w:val="36"/>
          <w:szCs w:val="36"/>
        </w:rPr>
        <w:lastRenderedPageBreak/>
        <w:t>INFORMAZIONI GENERALI</w:t>
      </w:r>
    </w:p>
    <w:p w:rsidR="003C7752" w:rsidRDefault="003C7752" w:rsidP="003C7752">
      <w:pPr>
        <w:autoSpaceDE w:val="0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3C7752" w:rsidRDefault="003C7752" w:rsidP="003C7752">
      <w:pPr>
        <w:autoSpaceDE w:val="0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Come raggiungere la piscina:</w:t>
      </w:r>
    </w:p>
    <w:p w:rsidR="003C7752" w:rsidRDefault="003C7752" w:rsidP="003C7752">
      <w:pPr>
        <w:autoSpaceDE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:rsidR="003C7752" w:rsidRDefault="00874C3E" w:rsidP="003C7752">
      <w:pPr>
        <w:autoSpaceDE w:val="0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Proven</w:t>
      </w:r>
      <w:r w:rsidR="003C7752">
        <w:rPr>
          <w:rFonts w:ascii="Arial" w:hAnsi="Arial" w:cs="Arial"/>
          <w:color w:val="000000"/>
          <w:sz w:val="28"/>
          <w:szCs w:val="28"/>
        </w:rPr>
        <w:t xml:space="preserve">endo in auto da Messina dopo l’uscita dall’autostrada percorrere circa 1,5km ed immettersi sullo svincolo Bonagia a dx procedere fino all’incrocio e svoltare a dx percorrere via </w:t>
      </w:r>
      <w:proofErr w:type="spellStart"/>
      <w:r w:rsidR="003C7752">
        <w:rPr>
          <w:rFonts w:ascii="Arial" w:hAnsi="Arial" w:cs="Arial"/>
          <w:color w:val="000000"/>
          <w:sz w:val="28"/>
          <w:szCs w:val="28"/>
        </w:rPr>
        <w:t>Albiri</w:t>
      </w:r>
      <w:proofErr w:type="spellEnd"/>
      <w:r w:rsidR="003C7752">
        <w:rPr>
          <w:rFonts w:ascii="Arial" w:hAnsi="Arial" w:cs="Arial"/>
          <w:color w:val="000000"/>
          <w:sz w:val="28"/>
          <w:szCs w:val="28"/>
        </w:rPr>
        <w:t xml:space="preserve"> per circa 400 mt fino al successivo incrocio svoltare a dx e parcheggiare.</w:t>
      </w:r>
    </w:p>
    <w:p w:rsidR="003C7752" w:rsidRDefault="003C7752" w:rsidP="003C7752">
      <w:pPr>
        <w:autoSpaceDE w:val="0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Per chi proviene da Trapani, percorrere la circonvallazione di </w:t>
      </w:r>
      <w:proofErr w:type="gramStart"/>
      <w:r>
        <w:rPr>
          <w:rFonts w:ascii="Arial" w:hAnsi="Arial" w:cs="Arial"/>
          <w:color w:val="000000"/>
          <w:sz w:val="28"/>
          <w:szCs w:val="28"/>
        </w:rPr>
        <w:t>Palermo  (</w:t>
      </w:r>
      <w:proofErr w:type="gramEnd"/>
      <w:r>
        <w:rPr>
          <w:rFonts w:ascii="Arial" w:hAnsi="Arial" w:cs="Arial"/>
          <w:color w:val="000000"/>
          <w:sz w:val="28"/>
          <w:szCs w:val="28"/>
        </w:rPr>
        <w:t xml:space="preserve">Viale regione Siciliana) dopo aver oltrepassato il ponte sul fiume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Oreto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immettersi nello svincolo che conduce a Bonagia procedere 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Sx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fino all'incrocio e svoltare a DX percorrere 400 mt su via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Albiri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fino al prossimo incrocio svoltare 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Dx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e parcheggiare</w:t>
      </w:r>
    </w:p>
    <w:p w:rsidR="003C7752" w:rsidRDefault="003C7752" w:rsidP="003C7752">
      <w:pPr>
        <w:pStyle w:val="NormaleWeb"/>
        <w:rPr>
          <w:lang w:val="it-IT"/>
        </w:rPr>
      </w:pPr>
    </w:p>
    <w:p w:rsidR="00513954" w:rsidRPr="003D2289" w:rsidRDefault="007F09D5" w:rsidP="003C775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/>
          <w:color w:val="000000"/>
          <w:kern w:val="1"/>
          <w:sz w:val="28"/>
          <w:szCs w:val="22"/>
          <w:lang w:eastAsia="ar-SA"/>
        </w:rPr>
      </w:pPr>
      <w:r>
        <w:rPr>
          <w:rFonts w:ascii="Arial" w:hAnsi="Arial" w:cs="Arial"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2832735</wp:posOffset>
                </wp:positionH>
                <wp:positionV relativeFrom="paragraph">
                  <wp:posOffset>1042035</wp:posOffset>
                </wp:positionV>
                <wp:extent cx="352425" cy="323850"/>
                <wp:effectExtent l="28575" t="26670" r="28575" b="20955"/>
                <wp:wrapNone/>
                <wp:docPr id="2" name="Auto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323850"/>
                        </a:xfrm>
                        <a:prstGeom prst="star5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33EE06" id="AutoShape 40" o:spid="_x0000_s1026" style="position:absolute;margin-left:223.05pt;margin-top:82.05pt;width:27.75pt;height:25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352425,3238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" path="m,123699r134615,1l176213,r41597,123700l352425,123699,243518,200149r41600,123700l176213,247398,67307,323849,108907,200149,,123699xe" fillcolor="red">
                <v:stroke joinstyle="miter"/>
                <v:path o:connecttype="custom" o:connectlocs="0,123699;134615,123700;176213,0;217810,123700;352425,123699;243518,200149;285118,323849;176213,247398;67307,323849;108907,200149;0,123699" o:connectangles="0,0,0,0,0,0,0,0,0,0,0"/>
              </v:shape>
            </w:pict>
          </mc:Fallback>
        </mc:AlternateContent>
      </w:r>
      <w:r w:rsidR="003C7752">
        <w:rPr>
          <w:rFonts w:ascii="Arial" w:hAnsi="Arial" w:cs="Arial"/>
          <w:noProof/>
          <w:color w:val="000000"/>
          <w:sz w:val="28"/>
          <w:szCs w:val="28"/>
        </w:rPr>
        <w:drawing>
          <wp:inline distT="0" distB="0" distL="0" distR="0">
            <wp:extent cx="5848350" cy="3419475"/>
            <wp:effectExtent l="19050" t="0" r="0" b="0"/>
            <wp:docPr id="4" name="Immagine 4" descr="sportingma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portingmap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350" cy="3419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13954" w:rsidRPr="003D2289" w:rsidSect="00932C46">
      <w:headerReference w:type="even" r:id="rId13"/>
      <w:headerReference w:type="default" r:id="rId14"/>
      <w:footerReference w:type="default" r:id="rId15"/>
      <w:pgSz w:w="11900" w:h="16840"/>
      <w:pgMar w:top="1417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5BD4" w:rsidRDefault="00515BD4">
      <w:r>
        <w:separator/>
      </w:r>
    </w:p>
  </w:endnote>
  <w:endnote w:type="continuationSeparator" w:id="0">
    <w:p w:rsidR="00515BD4" w:rsidRDefault="00515B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ckwell Extra Bold">
    <w:altName w:val="Century"/>
    <w:charset w:val="00"/>
    <w:family w:val="roman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haroni">
    <w:altName w:val="Tahoma"/>
    <w:charset w:val="00"/>
    <w:family w:val="auto"/>
    <w:pitch w:val="variable"/>
    <w:sig w:usb0="00000000" w:usb1="00000000" w:usb2="00000000" w:usb3="00000000" w:csb0="0000002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Karmatic Arcade">
    <w:altName w:val="Times New Roman"/>
    <w:charset w:val="00"/>
    <w:family w:val="auto"/>
    <w:pitch w:val="variable"/>
    <w:sig w:usb0="00000001" w:usb1="500078F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FFB" w:rsidRDefault="007F09D5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5378F3">
      <w:rPr>
        <w:noProof/>
      </w:rPr>
      <w:t>8</w:t>
    </w:r>
    <w:r>
      <w:rPr>
        <w:noProof/>
      </w:rPr>
      <w:fldChar w:fldCharType="end"/>
    </w:r>
  </w:p>
  <w:p w:rsidR="00DD1FFB" w:rsidRDefault="00DD1FFB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5BD4" w:rsidRDefault="00515BD4">
      <w:r>
        <w:separator/>
      </w:r>
    </w:p>
  </w:footnote>
  <w:footnote w:type="continuationSeparator" w:id="0">
    <w:p w:rsidR="00515BD4" w:rsidRDefault="00515B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FFB" w:rsidRDefault="00DD1FFB" w:rsidP="002259A5">
    <w:pPr>
      <w:pStyle w:val="Intestazione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DD1FFB" w:rsidRDefault="00DD1FFB" w:rsidP="002259A5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FFB" w:rsidRDefault="00DD1FFB" w:rsidP="002259A5">
    <w:pPr>
      <w:pStyle w:val="Intestazione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4064A2A8"/>
    <w:lvl w:ilvl="0" w:tplc="9FC00C10">
      <w:numFmt w:val="none"/>
      <w:lvlText w:val=""/>
      <w:lvlJc w:val="left"/>
      <w:pPr>
        <w:tabs>
          <w:tab w:val="num" w:pos="360"/>
        </w:tabs>
      </w:pPr>
    </w:lvl>
    <w:lvl w:ilvl="1" w:tplc="3BF6CAFC">
      <w:numFmt w:val="decimal"/>
      <w:lvlText w:val=""/>
      <w:lvlJc w:val="left"/>
    </w:lvl>
    <w:lvl w:ilvl="2" w:tplc="D3804D0E">
      <w:numFmt w:val="decimal"/>
      <w:lvlText w:val=""/>
      <w:lvlJc w:val="left"/>
    </w:lvl>
    <w:lvl w:ilvl="3" w:tplc="669604CE">
      <w:numFmt w:val="decimal"/>
      <w:lvlText w:val=""/>
      <w:lvlJc w:val="left"/>
    </w:lvl>
    <w:lvl w:ilvl="4" w:tplc="BD888FE4">
      <w:numFmt w:val="decimal"/>
      <w:lvlText w:val=""/>
      <w:lvlJc w:val="left"/>
    </w:lvl>
    <w:lvl w:ilvl="5" w:tplc="87D67EB2">
      <w:numFmt w:val="decimal"/>
      <w:lvlText w:val=""/>
      <w:lvlJc w:val="left"/>
    </w:lvl>
    <w:lvl w:ilvl="6" w:tplc="E16A2836">
      <w:numFmt w:val="decimal"/>
      <w:lvlText w:val=""/>
      <w:lvlJc w:val="left"/>
    </w:lvl>
    <w:lvl w:ilvl="7" w:tplc="1DA6C954">
      <w:numFmt w:val="decimal"/>
      <w:lvlText w:val=""/>
      <w:lvlJc w:val="left"/>
    </w:lvl>
    <w:lvl w:ilvl="8" w:tplc="3F621B62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C9509D1A"/>
    <w:lvl w:ilvl="0" w:tplc="57AE1C2A">
      <w:numFmt w:val="none"/>
      <w:lvlText w:val=""/>
      <w:lvlJc w:val="left"/>
      <w:pPr>
        <w:tabs>
          <w:tab w:val="num" w:pos="360"/>
        </w:tabs>
      </w:pPr>
    </w:lvl>
    <w:lvl w:ilvl="1" w:tplc="F78A2002">
      <w:numFmt w:val="decimal"/>
      <w:lvlText w:val=""/>
      <w:lvlJc w:val="left"/>
    </w:lvl>
    <w:lvl w:ilvl="2" w:tplc="40C8BA3A">
      <w:numFmt w:val="decimal"/>
      <w:lvlText w:val=""/>
      <w:lvlJc w:val="left"/>
    </w:lvl>
    <w:lvl w:ilvl="3" w:tplc="C1FA1582">
      <w:numFmt w:val="decimal"/>
      <w:lvlText w:val=""/>
      <w:lvlJc w:val="left"/>
    </w:lvl>
    <w:lvl w:ilvl="4" w:tplc="81484AB8">
      <w:numFmt w:val="decimal"/>
      <w:lvlText w:val=""/>
      <w:lvlJc w:val="left"/>
    </w:lvl>
    <w:lvl w:ilvl="5" w:tplc="F168DDC6">
      <w:numFmt w:val="decimal"/>
      <w:lvlText w:val=""/>
      <w:lvlJc w:val="left"/>
    </w:lvl>
    <w:lvl w:ilvl="6" w:tplc="A76EAA78">
      <w:numFmt w:val="decimal"/>
      <w:lvlText w:val=""/>
      <w:lvlJc w:val="left"/>
    </w:lvl>
    <w:lvl w:ilvl="7" w:tplc="5B22B3B4">
      <w:numFmt w:val="decimal"/>
      <w:lvlText w:val=""/>
      <w:lvlJc w:val="left"/>
    </w:lvl>
    <w:lvl w:ilvl="8" w:tplc="8C60E3A2">
      <w:numFmt w:val="decimal"/>
      <w:lvlText w:val=""/>
      <w:lvlJc w:val="left"/>
    </w:lvl>
  </w:abstractNum>
  <w:abstractNum w:abstractNumId="2" w15:restartNumberingAfterBreak="0">
    <w:nsid w:val="00000003"/>
    <w:multiLevelType w:val="singleLevel"/>
    <w:tmpl w:val="00000003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5"/>
    <w:multiLevelType w:val="multilevel"/>
    <w:tmpl w:val="00000005"/>
    <w:name w:val="WW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7"/>
    <w:multiLevelType w:val="multilevel"/>
    <w:tmpl w:val="00000007"/>
    <w:name w:val="WW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B"/>
    <w:multiLevelType w:val="multilevel"/>
    <w:tmpl w:val="0000000B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4D221C"/>
    <w:multiLevelType w:val="hybridMultilevel"/>
    <w:tmpl w:val="664E5B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620B0681"/>
    <w:multiLevelType w:val="hybridMultilevel"/>
    <w:tmpl w:val="675CBBE4"/>
    <w:lvl w:ilvl="0" w:tplc="2B06ED66">
      <w:start w:val="1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85B092C"/>
    <w:multiLevelType w:val="hybridMultilevel"/>
    <w:tmpl w:val="1D00F052"/>
    <w:lvl w:ilvl="0" w:tplc="2B06ED66">
      <w:start w:val="1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99178E7"/>
    <w:multiLevelType w:val="hybridMultilevel"/>
    <w:tmpl w:val="101A2A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0"/>
  </w:num>
  <w:num w:numId="5">
    <w:abstractNumId w:val="1"/>
  </w:num>
  <w:num w:numId="6">
    <w:abstractNumId w:val="12"/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</w:num>
  <w:num w:numId="10">
    <w:abstractNumId w:val="2"/>
  </w:num>
  <w:num w:numId="11">
    <w:abstractNumId w:val="5"/>
  </w:num>
  <w:num w:numId="12">
    <w:abstractNumId w:val="7"/>
  </w:num>
  <w:num w:numId="1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</w:num>
  <w:num w:numId="15">
    <w:abstractNumId w:val="9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B4B"/>
    <w:rsid w:val="000009D9"/>
    <w:rsid w:val="00005BF2"/>
    <w:rsid w:val="000074FF"/>
    <w:rsid w:val="0001250F"/>
    <w:rsid w:val="0001313F"/>
    <w:rsid w:val="0001365D"/>
    <w:rsid w:val="00013C4B"/>
    <w:rsid w:val="000158FF"/>
    <w:rsid w:val="00021621"/>
    <w:rsid w:val="00025B06"/>
    <w:rsid w:val="000333F6"/>
    <w:rsid w:val="00034FB0"/>
    <w:rsid w:val="00037F33"/>
    <w:rsid w:val="00043A41"/>
    <w:rsid w:val="00053321"/>
    <w:rsid w:val="00053C2F"/>
    <w:rsid w:val="0005653A"/>
    <w:rsid w:val="0006513C"/>
    <w:rsid w:val="000671FB"/>
    <w:rsid w:val="00077791"/>
    <w:rsid w:val="00081746"/>
    <w:rsid w:val="000819BE"/>
    <w:rsid w:val="00085C29"/>
    <w:rsid w:val="000904C4"/>
    <w:rsid w:val="00091C14"/>
    <w:rsid w:val="000A2445"/>
    <w:rsid w:val="000A3B82"/>
    <w:rsid w:val="000A3E39"/>
    <w:rsid w:val="000C0B95"/>
    <w:rsid w:val="000D29BE"/>
    <w:rsid w:val="000E1481"/>
    <w:rsid w:val="000E180A"/>
    <w:rsid w:val="000E7B9D"/>
    <w:rsid w:val="000E7EFC"/>
    <w:rsid w:val="000F2139"/>
    <w:rsid w:val="000F36DD"/>
    <w:rsid w:val="000F611F"/>
    <w:rsid w:val="0010088E"/>
    <w:rsid w:val="00120733"/>
    <w:rsid w:val="001302D8"/>
    <w:rsid w:val="00134483"/>
    <w:rsid w:val="001504C6"/>
    <w:rsid w:val="001526FF"/>
    <w:rsid w:val="00156BA5"/>
    <w:rsid w:val="00157007"/>
    <w:rsid w:val="001575DD"/>
    <w:rsid w:val="00162486"/>
    <w:rsid w:val="00175E61"/>
    <w:rsid w:val="001809AD"/>
    <w:rsid w:val="00183F3C"/>
    <w:rsid w:val="00185EFE"/>
    <w:rsid w:val="00191FAF"/>
    <w:rsid w:val="00196B0F"/>
    <w:rsid w:val="001A234A"/>
    <w:rsid w:val="001A4605"/>
    <w:rsid w:val="001B2A4B"/>
    <w:rsid w:val="001B7E5F"/>
    <w:rsid w:val="001C3655"/>
    <w:rsid w:val="001D5367"/>
    <w:rsid w:val="001F32A7"/>
    <w:rsid w:val="001F6679"/>
    <w:rsid w:val="001F6E2C"/>
    <w:rsid w:val="00210287"/>
    <w:rsid w:val="002259A5"/>
    <w:rsid w:val="002263BC"/>
    <w:rsid w:val="00232810"/>
    <w:rsid w:val="00235084"/>
    <w:rsid w:val="002374CE"/>
    <w:rsid w:val="002378D3"/>
    <w:rsid w:val="002379C9"/>
    <w:rsid w:val="002447F9"/>
    <w:rsid w:val="00245E5F"/>
    <w:rsid w:val="002507C8"/>
    <w:rsid w:val="00256B4B"/>
    <w:rsid w:val="00260C3E"/>
    <w:rsid w:val="00263390"/>
    <w:rsid w:val="002720DB"/>
    <w:rsid w:val="00273DB8"/>
    <w:rsid w:val="00277472"/>
    <w:rsid w:val="002827E0"/>
    <w:rsid w:val="00285F22"/>
    <w:rsid w:val="00292CAC"/>
    <w:rsid w:val="00294668"/>
    <w:rsid w:val="002A7377"/>
    <w:rsid w:val="002B1726"/>
    <w:rsid w:val="002B3E19"/>
    <w:rsid w:val="002B4AE4"/>
    <w:rsid w:val="002B55C1"/>
    <w:rsid w:val="002C5423"/>
    <w:rsid w:val="002D107D"/>
    <w:rsid w:val="002D346A"/>
    <w:rsid w:val="002E54A3"/>
    <w:rsid w:val="002F5E0C"/>
    <w:rsid w:val="00307FDF"/>
    <w:rsid w:val="0031466E"/>
    <w:rsid w:val="00314836"/>
    <w:rsid w:val="00315314"/>
    <w:rsid w:val="00316772"/>
    <w:rsid w:val="00316804"/>
    <w:rsid w:val="00317B66"/>
    <w:rsid w:val="00320D9D"/>
    <w:rsid w:val="003344B7"/>
    <w:rsid w:val="003365DE"/>
    <w:rsid w:val="00336D4E"/>
    <w:rsid w:val="003405DD"/>
    <w:rsid w:val="0034123D"/>
    <w:rsid w:val="00341FA5"/>
    <w:rsid w:val="00351AED"/>
    <w:rsid w:val="003664A1"/>
    <w:rsid w:val="00371417"/>
    <w:rsid w:val="00382A36"/>
    <w:rsid w:val="00385088"/>
    <w:rsid w:val="00390899"/>
    <w:rsid w:val="00393496"/>
    <w:rsid w:val="00395A76"/>
    <w:rsid w:val="003A1826"/>
    <w:rsid w:val="003B119B"/>
    <w:rsid w:val="003B44FC"/>
    <w:rsid w:val="003B4952"/>
    <w:rsid w:val="003C2C99"/>
    <w:rsid w:val="003C6C26"/>
    <w:rsid w:val="003C7752"/>
    <w:rsid w:val="003D076C"/>
    <w:rsid w:val="003D0C58"/>
    <w:rsid w:val="003D2289"/>
    <w:rsid w:val="003D41FD"/>
    <w:rsid w:val="003D61FC"/>
    <w:rsid w:val="003E1296"/>
    <w:rsid w:val="003E135F"/>
    <w:rsid w:val="003E1C7D"/>
    <w:rsid w:val="003E2E63"/>
    <w:rsid w:val="003E4426"/>
    <w:rsid w:val="003F3436"/>
    <w:rsid w:val="003F4C97"/>
    <w:rsid w:val="003F4CE2"/>
    <w:rsid w:val="003F5DA8"/>
    <w:rsid w:val="003F6C7C"/>
    <w:rsid w:val="004009EC"/>
    <w:rsid w:val="00405E0E"/>
    <w:rsid w:val="00411C21"/>
    <w:rsid w:val="00421DAB"/>
    <w:rsid w:val="004319D5"/>
    <w:rsid w:val="004321F1"/>
    <w:rsid w:val="0043276C"/>
    <w:rsid w:val="00441351"/>
    <w:rsid w:val="004423CB"/>
    <w:rsid w:val="00444EBE"/>
    <w:rsid w:val="004546A9"/>
    <w:rsid w:val="0045616D"/>
    <w:rsid w:val="004602EA"/>
    <w:rsid w:val="004649A3"/>
    <w:rsid w:val="00465057"/>
    <w:rsid w:val="0046557B"/>
    <w:rsid w:val="00467557"/>
    <w:rsid w:val="00472CE2"/>
    <w:rsid w:val="0047356A"/>
    <w:rsid w:val="004858A6"/>
    <w:rsid w:val="0048630C"/>
    <w:rsid w:val="0049422A"/>
    <w:rsid w:val="004A2AFA"/>
    <w:rsid w:val="004B04AD"/>
    <w:rsid w:val="004B5FED"/>
    <w:rsid w:val="004B7E05"/>
    <w:rsid w:val="004C28FF"/>
    <w:rsid w:val="004C2FA7"/>
    <w:rsid w:val="004C441B"/>
    <w:rsid w:val="004C47C7"/>
    <w:rsid w:val="004C59C7"/>
    <w:rsid w:val="004D101E"/>
    <w:rsid w:val="004D1322"/>
    <w:rsid w:val="004D679D"/>
    <w:rsid w:val="004E0FD0"/>
    <w:rsid w:val="004E6D51"/>
    <w:rsid w:val="004F175B"/>
    <w:rsid w:val="00505CF0"/>
    <w:rsid w:val="00513954"/>
    <w:rsid w:val="00515675"/>
    <w:rsid w:val="00515BD4"/>
    <w:rsid w:val="0052028A"/>
    <w:rsid w:val="00526575"/>
    <w:rsid w:val="00531BFD"/>
    <w:rsid w:val="005341DE"/>
    <w:rsid w:val="005378F3"/>
    <w:rsid w:val="00540031"/>
    <w:rsid w:val="005417B8"/>
    <w:rsid w:val="0054483F"/>
    <w:rsid w:val="00560E9E"/>
    <w:rsid w:val="00565C31"/>
    <w:rsid w:val="0056701E"/>
    <w:rsid w:val="005678C1"/>
    <w:rsid w:val="00591A45"/>
    <w:rsid w:val="005A369B"/>
    <w:rsid w:val="005A3B9C"/>
    <w:rsid w:val="005A6E4D"/>
    <w:rsid w:val="005A7FF9"/>
    <w:rsid w:val="005B764A"/>
    <w:rsid w:val="005B7C34"/>
    <w:rsid w:val="005C199B"/>
    <w:rsid w:val="005C4C6D"/>
    <w:rsid w:val="005D1FFD"/>
    <w:rsid w:val="005E205D"/>
    <w:rsid w:val="005E233B"/>
    <w:rsid w:val="005E2BE3"/>
    <w:rsid w:val="005F0622"/>
    <w:rsid w:val="005F26D1"/>
    <w:rsid w:val="006041B9"/>
    <w:rsid w:val="00611B13"/>
    <w:rsid w:val="00611D6F"/>
    <w:rsid w:val="006129E0"/>
    <w:rsid w:val="00613D4B"/>
    <w:rsid w:val="00613DE3"/>
    <w:rsid w:val="00617034"/>
    <w:rsid w:val="006221FB"/>
    <w:rsid w:val="00640A78"/>
    <w:rsid w:val="00647C4C"/>
    <w:rsid w:val="00651A1E"/>
    <w:rsid w:val="00656F30"/>
    <w:rsid w:val="00662BAD"/>
    <w:rsid w:val="006660D4"/>
    <w:rsid w:val="0067412A"/>
    <w:rsid w:val="00693E01"/>
    <w:rsid w:val="0069418E"/>
    <w:rsid w:val="0069625C"/>
    <w:rsid w:val="006A05C6"/>
    <w:rsid w:val="006B18E5"/>
    <w:rsid w:val="006B36A0"/>
    <w:rsid w:val="006C21CF"/>
    <w:rsid w:val="006C29D4"/>
    <w:rsid w:val="006D2BF3"/>
    <w:rsid w:val="006D2ECD"/>
    <w:rsid w:val="006E0C42"/>
    <w:rsid w:val="006E7F13"/>
    <w:rsid w:val="006F0533"/>
    <w:rsid w:val="006F1E55"/>
    <w:rsid w:val="006F339F"/>
    <w:rsid w:val="0071048C"/>
    <w:rsid w:val="007178B3"/>
    <w:rsid w:val="00726845"/>
    <w:rsid w:val="00726975"/>
    <w:rsid w:val="007276B6"/>
    <w:rsid w:val="00731284"/>
    <w:rsid w:val="00731615"/>
    <w:rsid w:val="007337EA"/>
    <w:rsid w:val="00733FAC"/>
    <w:rsid w:val="00740B66"/>
    <w:rsid w:val="0074416E"/>
    <w:rsid w:val="007465D8"/>
    <w:rsid w:val="00746C2C"/>
    <w:rsid w:val="00755D33"/>
    <w:rsid w:val="00762A96"/>
    <w:rsid w:val="00771947"/>
    <w:rsid w:val="007744DE"/>
    <w:rsid w:val="00783740"/>
    <w:rsid w:val="007873E4"/>
    <w:rsid w:val="00787D6C"/>
    <w:rsid w:val="00793784"/>
    <w:rsid w:val="007938CE"/>
    <w:rsid w:val="00793DD7"/>
    <w:rsid w:val="00794885"/>
    <w:rsid w:val="00794F6A"/>
    <w:rsid w:val="007A0655"/>
    <w:rsid w:val="007A3E20"/>
    <w:rsid w:val="007A7DD5"/>
    <w:rsid w:val="007C08B9"/>
    <w:rsid w:val="007C10FA"/>
    <w:rsid w:val="007D4DDA"/>
    <w:rsid w:val="007D67F9"/>
    <w:rsid w:val="007E3901"/>
    <w:rsid w:val="007F09D5"/>
    <w:rsid w:val="007F3C1C"/>
    <w:rsid w:val="00801F5A"/>
    <w:rsid w:val="00804E36"/>
    <w:rsid w:val="008112E9"/>
    <w:rsid w:val="00812141"/>
    <w:rsid w:val="008164C8"/>
    <w:rsid w:val="00825477"/>
    <w:rsid w:val="00827E35"/>
    <w:rsid w:val="0083228B"/>
    <w:rsid w:val="008537ED"/>
    <w:rsid w:val="008609CD"/>
    <w:rsid w:val="00861844"/>
    <w:rsid w:val="00865484"/>
    <w:rsid w:val="00866631"/>
    <w:rsid w:val="0087054C"/>
    <w:rsid w:val="00874C3E"/>
    <w:rsid w:val="00881A27"/>
    <w:rsid w:val="00883CA7"/>
    <w:rsid w:val="00892E97"/>
    <w:rsid w:val="00896DBC"/>
    <w:rsid w:val="008A2992"/>
    <w:rsid w:val="008A3F9C"/>
    <w:rsid w:val="008A4E0E"/>
    <w:rsid w:val="008A6815"/>
    <w:rsid w:val="008B5683"/>
    <w:rsid w:val="008C37E8"/>
    <w:rsid w:val="008C735D"/>
    <w:rsid w:val="008C7855"/>
    <w:rsid w:val="008D4F34"/>
    <w:rsid w:val="008D71AB"/>
    <w:rsid w:val="008E59D3"/>
    <w:rsid w:val="008E74EA"/>
    <w:rsid w:val="008F4DE4"/>
    <w:rsid w:val="009013EF"/>
    <w:rsid w:val="0090164A"/>
    <w:rsid w:val="009060E2"/>
    <w:rsid w:val="00911536"/>
    <w:rsid w:val="00923B6E"/>
    <w:rsid w:val="00927671"/>
    <w:rsid w:val="00932C46"/>
    <w:rsid w:val="00946DC4"/>
    <w:rsid w:val="0095035F"/>
    <w:rsid w:val="0095154F"/>
    <w:rsid w:val="00954C70"/>
    <w:rsid w:val="00962020"/>
    <w:rsid w:val="00971A01"/>
    <w:rsid w:val="009778C7"/>
    <w:rsid w:val="00992777"/>
    <w:rsid w:val="009A21EE"/>
    <w:rsid w:val="009A602D"/>
    <w:rsid w:val="009B2CAA"/>
    <w:rsid w:val="009B3EF2"/>
    <w:rsid w:val="009B6135"/>
    <w:rsid w:val="009B6CE9"/>
    <w:rsid w:val="009B7206"/>
    <w:rsid w:val="009B74FD"/>
    <w:rsid w:val="009C54B7"/>
    <w:rsid w:val="009C740F"/>
    <w:rsid w:val="009D09B7"/>
    <w:rsid w:val="009D34B0"/>
    <w:rsid w:val="009D4D8B"/>
    <w:rsid w:val="009E1F3D"/>
    <w:rsid w:val="009E3BC7"/>
    <w:rsid w:val="009E4D91"/>
    <w:rsid w:val="009F3C1B"/>
    <w:rsid w:val="00A04F95"/>
    <w:rsid w:val="00A203B2"/>
    <w:rsid w:val="00A262C2"/>
    <w:rsid w:val="00A31D93"/>
    <w:rsid w:val="00A37B4E"/>
    <w:rsid w:val="00A4427B"/>
    <w:rsid w:val="00A47E0B"/>
    <w:rsid w:val="00A5098B"/>
    <w:rsid w:val="00A753E7"/>
    <w:rsid w:val="00A76547"/>
    <w:rsid w:val="00A76FF8"/>
    <w:rsid w:val="00A81F54"/>
    <w:rsid w:val="00A852D5"/>
    <w:rsid w:val="00AA04F6"/>
    <w:rsid w:val="00AA2585"/>
    <w:rsid w:val="00AA61F1"/>
    <w:rsid w:val="00AB10D7"/>
    <w:rsid w:val="00AC6A66"/>
    <w:rsid w:val="00AD31CA"/>
    <w:rsid w:val="00AD46D5"/>
    <w:rsid w:val="00AD5CF0"/>
    <w:rsid w:val="00AD6391"/>
    <w:rsid w:val="00AD75FC"/>
    <w:rsid w:val="00AE17D7"/>
    <w:rsid w:val="00AE427D"/>
    <w:rsid w:val="00AE4C37"/>
    <w:rsid w:val="00AE5093"/>
    <w:rsid w:val="00AF1339"/>
    <w:rsid w:val="00AF2C80"/>
    <w:rsid w:val="00B1107F"/>
    <w:rsid w:val="00B15FC3"/>
    <w:rsid w:val="00B2691C"/>
    <w:rsid w:val="00B3159B"/>
    <w:rsid w:val="00B35C9C"/>
    <w:rsid w:val="00B372D3"/>
    <w:rsid w:val="00B41B25"/>
    <w:rsid w:val="00B472D4"/>
    <w:rsid w:val="00B4795B"/>
    <w:rsid w:val="00B54841"/>
    <w:rsid w:val="00B603F4"/>
    <w:rsid w:val="00B610A5"/>
    <w:rsid w:val="00B67112"/>
    <w:rsid w:val="00B70881"/>
    <w:rsid w:val="00B75A5A"/>
    <w:rsid w:val="00B85C68"/>
    <w:rsid w:val="00BA5482"/>
    <w:rsid w:val="00BB4634"/>
    <w:rsid w:val="00BC0798"/>
    <w:rsid w:val="00BC6129"/>
    <w:rsid w:val="00BC7D36"/>
    <w:rsid w:val="00BD3A3C"/>
    <w:rsid w:val="00BD735A"/>
    <w:rsid w:val="00BE280D"/>
    <w:rsid w:val="00BE2FBF"/>
    <w:rsid w:val="00BF30F4"/>
    <w:rsid w:val="00C14C8B"/>
    <w:rsid w:val="00C17618"/>
    <w:rsid w:val="00C17B2A"/>
    <w:rsid w:val="00C20433"/>
    <w:rsid w:val="00C21A91"/>
    <w:rsid w:val="00C44131"/>
    <w:rsid w:val="00C46943"/>
    <w:rsid w:val="00C52540"/>
    <w:rsid w:val="00C52BFC"/>
    <w:rsid w:val="00C56CB1"/>
    <w:rsid w:val="00C61E84"/>
    <w:rsid w:val="00C66C2B"/>
    <w:rsid w:val="00C71E15"/>
    <w:rsid w:val="00C721DB"/>
    <w:rsid w:val="00C8155F"/>
    <w:rsid w:val="00C850D8"/>
    <w:rsid w:val="00C85C54"/>
    <w:rsid w:val="00C93337"/>
    <w:rsid w:val="00C943E4"/>
    <w:rsid w:val="00CA0058"/>
    <w:rsid w:val="00CA2281"/>
    <w:rsid w:val="00CA5072"/>
    <w:rsid w:val="00CA6B2D"/>
    <w:rsid w:val="00CC06DD"/>
    <w:rsid w:val="00CC16D8"/>
    <w:rsid w:val="00CD47A3"/>
    <w:rsid w:val="00CD66D2"/>
    <w:rsid w:val="00CE3568"/>
    <w:rsid w:val="00CE4CA2"/>
    <w:rsid w:val="00CE5D3D"/>
    <w:rsid w:val="00CF4113"/>
    <w:rsid w:val="00CF6F33"/>
    <w:rsid w:val="00CF7DD6"/>
    <w:rsid w:val="00D00DC0"/>
    <w:rsid w:val="00D03CB0"/>
    <w:rsid w:val="00D21D14"/>
    <w:rsid w:val="00D33332"/>
    <w:rsid w:val="00D3408E"/>
    <w:rsid w:val="00D41A9C"/>
    <w:rsid w:val="00D42B4C"/>
    <w:rsid w:val="00D5083D"/>
    <w:rsid w:val="00D50A00"/>
    <w:rsid w:val="00D5343D"/>
    <w:rsid w:val="00D70DA0"/>
    <w:rsid w:val="00D7253E"/>
    <w:rsid w:val="00D753BD"/>
    <w:rsid w:val="00DA31B5"/>
    <w:rsid w:val="00DA706F"/>
    <w:rsid w:val="00DA755E"/>
    <w:rsid w:val="00DC3B61"/>
    <w:rsid w:val="00DD1FFB"/>
    <w:rsid w:val="00DE0B4D"/>
    <w:rsid w:val="00DE41ED"/>
    <w:rsid w:val="00DF2961"/>
    <w:rsid w:val="00DF7774"/>
    <w:rsid w:val="00E0118F"/>
    <w:rsid w:val="00E01878"/>
    <w:rsid w:val="00E02D0B"/>
    <w:rsid w:val="00E13A35"/>
    <w:rsid w:val="00E13B2B"/>
    <w:rsid w:val="00E15B26"/>
    <w:rsid w:val="00E30FD7"/>
    <w:rsid w:val="00E36E9B"/>
    <w:rsid w:val="00E460AE"/>
    <w:rsid w:val="00E62937"/>
    <w:rsid w:val="00E62DF6"/>
    <w:rsid w:val="00E62E5C"/>
    <w:rsid w:val="00E63D54"/>
    <w:rsid w:val="00E84BBD"/>
    <w:rsid w:val="00E853C9"/>
    <w:rsid w:val="00E86F86"/>
    <w:rsid w:val="00E87B37"/>
    <w:rsid w:val="00EA4AA3"/>
    <w:rsid w:val="00EC1332"/>
    <w:rsid w:val="00EC382B"/>
    <w:rsid w:val="00EF1C50"/>
    <w:rsid w:val="00F01B0C"/>
    <w:rsid w:val="00F05353"/>
    <w:rsid w:val="00F07AB1"/>
    <w:rsid w:val="00F12A06"/>
    <w:rsid w:val="00F25E8C"/>
    <w:rsid w:val="00F25F14"/>
    <w:rsid w:val="00F27ED5"/>
    <w:rsid w:val="00F30916"/>
    <w:rsid w:val="00F33D62"/>
    <w:rsid w:val="00F358D5"/>
    <w:rsid w:val="00F37DE0"/>
    <w:rsid w:val="00F43FC9"/>
    <w:rsid w:val="00F50369"/>
    <w:rsid w:val="00F55AF2"/>
    <w:rsid w:val="00F6023B"/>
    <w:rsid w:val="00F60A2D"/>
    <w:rsid w:val="00F7355A"/>
    <w:rsid w:val="00F74C93"/>
    <w:rsid w:val="00F80311"/>
    <w:rsid w:val="00FA0909"/>
    <w:rsid w:val="00FA396A"/>
    <w:rsid w:val="00FA7383"/>
    <w:rsid w:val="00FC081C"/>
    <w:rsid w:val="00FC0A83"/>
    <w:rsid w:val="00FC1DD7"/>
    <w:rsid w:val="00FC46EF"/>
    <w:rsid w:val="00FE5D2F"/>
    <w:rsid w:val="00FF18DA"/>
    <w:rsid w:val="00FF1EBE"/>
    <w:rsid w:val="00FF4C93"/>
    <w:rsid w:val="00FF7518"/>
    <w:rsid w:val="00FF7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5:docId w15:val="{5FBC40FA-09F2-406F-9874-ED4A91245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3E4426"/>
    <w:pPr>
      <w:keepNext/>
      <w:numPr>
        <w:numId w:val="11"/>
      </w:numPr>
      <w:suppressAutoHyphens/>
      <w:spacing w:before="480" w:after="240" w:line="320" w:lineRule="exact"/>
      <w:jc w:val="both"/>
      <w:outlineLvl w:val="0"/>
    </w:pPr>
    <w:rPr>
      <w:rFonts w:ascii="Arial" w:hAnsi="Arial"/>
      <w:b/>
      <w:caps/>
      <w:kern w:val="1"/>
      <w:sz w:val="28"/>
      <w:szCs w:val="20"/>
      <w:lang w:eastAsia="ar-SA"/>
    </w:rPr>
  </w:style>
  <w:style w:type="paragraph" w:styleId="Titolo2">
    <w:name w:val="heading 2"/>
    <w:basedOn w:val="Normale"/>
    <w:next w:val="Normale"/>
    <w:link w:val="Titolo2Carattere"/>
    <w:qFormat/>
    <w:rsid w:val="003E4426"/>
    <w:pPr>
      <w:keepNext/>
      <w:numPr>
        <w:ilvl w:val="1"/>
        <w:numId w:val="11"/>
      </w:numPr>
      <w:suppressAutoHyphens/>
      <w:spacing w:before="120" w:after="200" w:line="280" w:lineRule="exact"/>
      <w:outlineLvl w:val="1"/>
    </w:pPr>
    <w:rPr>
      <w:rFonts w:ascii="Arial" w:hAnsi="Arial"/>
      <w:b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rsid w:val="00320D9D"/>
    <w:rPr>
      <w:color w:val="0000FF"/>
      <w:u w:val="single"/>
    </w:rPr>
  </w:style>
  <w:style w:type="paragraph" w:styleId="Intestazione">
    <w:name w:val="header"/>
    <w:basedOn w:val="Normale"/>
    <w:rsid w:val="002259A5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character" w:customStyle="1" w:styleId="PidipaginaCarattere">
    <w:name w:val="Piè di pagina Carattere"/>
    <w:link w:val="Pidipagina"/>
    <w:uiPriority w:val="99"/>
    <w:rsid w:val="00DF2961"/>
    <w:rPr>
      <w:sz w:val="24"/>
      <w:szCs w:val="24"/>
    </w:rPr>
  </w:style>
  <w:style w:type="paragraph" w:customStyle="1" w:styleId="Default">
    <w:name w:val="Default"/>
    <w:uiPriority w:val="99"/>
    <w:rsid w:val="00B85C6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itolo1Carattere">
    <w:name w:val="Titolo 1 Carattere"/>
    <w:link w:val="Titolo1"/>
    <w:rsid w:val="003E4426"/>
    <w:rPr>
      <w:rFonts w:ascii="Arial" w:hAnsi="Arial"/>
      <w:b/>
      <w:caps/>
      <w:kern w:val="1"/>
      <w:sz w:val="28"/>
      <w:lang w:eastAsia="ar-SA"/>
    </w:rPr>
  </w:style>
  <w:style w:type="character" w:customStyle="1" w:styleId="Titolo2Carattere">
    <w:name w:val="Titolo 2 Carattere"/>
    <w:link w:val="Titolo2"/>
    <w:rsid w:val="003E4426"/>
    <w:rPr>
      <w:rFonts w:ascii="Arial" w:hAnsi="Arial"/>
      <w:b/>
      <w:sz w:val="24"/>
      <w:lang w:eastAsia="ar-SA"/>
    </w:rPr>
  </w:style>
  <w:style w:type="paragraph" w:styleId="Paragrafoelenco">
    <w:name w:val="List Paragraph"/>
    <w:basedOn w:val="Normale"/>
    <w:uiPriority w:val="34"/>
    <w:qFormat/>
    <w:rsid w:val="005417B8"/>
    <w:pPr>
      <w:spacing w:before="100" w:beforeAutospacing="1" w:after="100" w:afterAutospacing="1"/>
    </w:pPr>
  </w:style>
  <w:style w:type="character" w:styleId="Enfasigrassetto">
    <w:name w:val="Strong"/>
    <w:uiPriority w:val="22"/>
    <w:qFormat/>
    <w:rsid w:val="005417B8"/>
    <w:rPr>
      <w:b/>
      <w:bCs/>
    </w:rPr>
  </w:style>
  <w:style w:type="character" w:styleId="Enfasicorsivo">
    <w:name w:val="Emphasis"/>
    <w:qFormat/>
    <w:rsid w:val="005417B8"/>
    <w:rPr>
      <w:i/>
      <w:iCs/>
    </w:rPr>
  </w:style>
  <w:style w:type="paragraph" w:styleId="Sottotitolo">
    <w:name w:val="Subtitle"/>
    <w:basedOn w:val="Normale"/>
    <w:next w:val="Normale"/>
    <w:link w:val="SottotitoloCarattere"/>
    <w:qFormat/>
    <w:rsid w:val="005417B8"/>
    <w:pPr>
      <w:spacing w:after="60"/>
      <w:jc w:val="center"/>
      <w:outlineLvl w:val="1"/>
    </w:pPr>
    <w:rPr>
      <w:rFonts w:ascii="Cambria" w:hAnsi="Cambria"/>
    </w:rPr>
  </w:style>
  <w:style w:type="character" w:customStyle="1" w:styleId="SottotitoloCarattere">
    <w:name w:val="Sottotitolo Carattere"/>
    <w:link w:val="Sottotitolo"/>
    <w:rsid w:val="005417B8"/>
    <w:rPr>
      <w:rFonts w:ascii="Cambria" w:eastAsia="Times New Roman" w:hAnsi="Cambria" w:cs="Times New Roman"/>
      <w:sz w:val="24"/>
      <w:szCs w:val="24"/>
    </w:rPr>
  </w:style>
  <w:style w:type="character" w:customStyle="1" w:styleId="apple-converted-space">
    <w:name w:val="apple-converted-space"/>
    <w:rsid w:val="006660D4"/>
  </w:style>
  <w:style w:type="paragraph" w:styleId="Testofumetto">
    <w:name w:val="Balloon Text"/>
    <w:basedOn w:val="Normale"/>
    <w:link w:val="TestofumettoCarattere"/>
    <w:rsid w:val="008B568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8B5683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rsid w:val="003C7752"/>
    <w:pPr>
      <w:suppressAutoHyphens/>
      <w:spacing w:before="100" w:after="100"/>
      <w:textAlignment w:val="baseline"/>
    </w:pPr>
    <w:rPr>
      <w:kern w:val="1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99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0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4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8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8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27523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208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91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2436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87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2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4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24836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08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255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42807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688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ipsas.it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mailto:info@acquaticapalermo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ipsas.it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1532</Words>
  <Characters>9499</Characters>
  <Application>Microsoft Office Word</Application>
  <DocSecurity>0</DocSecurity>
  <Lines>79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11009</CharactersWithSpaces>
  <SharedDoc>false</SharedDoc>
  <HLinks>
    <vt:vector size="36" baseType="variant">
      <vt:variant>
        <vt:i4>2424836</vt:i4>
      </vt:variant>
      <vt:variant>
        <vt:i4>12</vt:i4>
      </vt:variant>
      <vt:variant>
        <vt:i4>0</vt:i4>
      </vt:variant>
      <vt:variant>
        <vt:i4>5</vt:i4>
      </vt:variant>
      <vt:variant>
        <vt:lpwstr>mailto:carmelo@labmedicalsystem.it</vt:lpwstr>
      </vt:variant>
      <vt:variant>
        <vt:lpwstr/>
      </vt:variant>
      <vt:variant>
        <vt:i4>2424836</vt:i4>
      </vt:variant>
      <vt:variant>
        <vt:i4>9</vt:i4>
      </vt:variant>
      <vt:variant>
        <vt:i4>0</vt:i4>
      </vt:variant>
      <vt:variant>
        <vt:i4>5</vt:i4>
      </vt:variant>
      <vt:variant>
        <vt:lpwstr>mailto:carmelo@labmedicalsystem.it</vt:lpwstr>
      </vt:variant>
      <vt:variant>
        <vt:lpwstr/>
      </vt:variant>
      <vt:variant>
        <vt:i4>393296</vt:i4>
      </vt:variant>
      <vt:variant>
        <vt:i4>6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786471</vt:i4>
      </vt:variant>
      <vt:variant>
        <vt:i4>3</vt:i4>
      </vt:variant>
      <vt:variant>
        <vt:i4>0</vt:i4>
      </vt:variant>
      <vt:variant>
        <vt:i4>5</vt:i4>
      </vt:variant>
      <vt:variant>
        <vt:lpwstr>mailto:dugongoteam@gmail.com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1638416</vt:i4>
      </vt:variant>
      <vt:variant>
        <vt:i4>-1</vt:i4>
      </vt:variant>
      <vt:variant>
        <vt:i4>1062</vt:i4>
      </vt:variant>
      <vt:variant>
        <vt:i4>1</vt:i4>
      </vt:variant>
      <vt:variant>
        <vt:lpwstr>http://q-ec.bstatic.com/images/hotel/max300/112/11297346.jpg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Roberto</dc:creator>
  <cp:lastModifiedBy>Fabio Savi</cp:lastModifiedBy>
  <cp:revision>6</cp:revision>
  <cp:lastPrinted>2017-02-02T12:23:00Z</cp:lastPrinted>
  <dcterms:created xsi:type="dcterms:W3CDTF">2018-03-19T09:30:00Z</dcterms:created>
  <dcterms:modified xsi:type="dcterms:W3CDTF">2018-03-20T08:41:00Z</dcterms:modified>
</cp:coreProperties>
</file>