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B32D78" w:rsidRDefault="00B32D78">
      <w:pPr>
        <w:rPr>
          <w:rFonts w:ascii="Arial" w:hAnsi="Arial" w:cs="Arial"/>
        </w:rPr>
      </w:pPr>
    </w:p>
    <w:p w:rsidR="00B32D78" w:rsidRDefault="00B32D78">
      <w:pPr>
        <w:rPr>
          <w:rFonts w:ascii="Arial" w:hAnsi="Arial" w:cs="Arial"/>
        </w:rPr>
      </w:pPr>
    </w:p>
    <w:p w:rsidR="00B32D78" w:rsidRDefault="00B32D78">
      <w:pPr>
        <w:rPr>
          <w:rFonts w:ascii="Arial" w:hAnsi="Arial" w:cs="Arial"/>
        </w:rPr>
      </w:pPr>
    </w:p>
    <w:p w:rsidR="00B32D78" w:rsidRDefault="00B32D78">
      <w:pPr>
        <w:rPr>
          <w:rFonts w:ascii="Arial" w:hAnsi="Arial" w:cs="Arial"/>
        </w:rPr>
      </w:pPr>
    </w:p>
    <w:p w:rsidR="00B32D78" w:rsidRDefault="00B32D78">
      <w:pPr>
        <w:spacing w:after="0" w:line="240" w:lineRule="auto"/>
        <w:jc w:val="center"/>
      </w:pPr>
      <w:r>
        <w:rPr>
          <w:rFonts w:cs="Times New Roman"/>
          <w:b/>
          <w:bCs/>
          <w:color w:val="5983B0"/>
          <w:sz w:val="88"/>
          <w:szCs w:val="88"/>
        </w:rPr>
        <w:t>Trofeo</w:t>
      </w:r>
      <w:r>
        <w:rPr>
          <w:rFonts w:cs="Times New Roman"/>
          <w:b/>
          <w:bCs/>
          <w:color w:val="5983B0"/>
          <w:sz w:val="120"/>
          <w:szCs w:val="120"/>
        </w:rPr>
        <w:t xml:space="preserve"> </w:t>
      </w:r>
    </w:p>
    <w:p w:rsidR="00B32D78" w:rsidRDefault="00385D20">
      <w:pPr>
        <w:spacing w:after="0" w:line="240" w:lineRule="auto"/>
        <w:jc w:val="center"/>
      </w:pPr>
      <w:r>
        <w:rPr>
          <w:rFonts w:cs="Times New Roman"/>
          <w:b/>
          <w:bCs/>
          <w:color w:val="5983B0"/>
          <w:sz w:val="108"/>
          <w:szCs w:val="108"/>
        </w:rPr>
        <w:t xml:space="preserve">ALTA </w:t>
      </w:r>
      <w:r w:rsidR="00B32D78">
        <w:rPr>
          <w:rFonts w:cs="Times New Roman"/>
          <w:b/>
          <w:bCs/>
          <w:color w:val="5983B0"/>
          <w:sz w:val="108"/>
          <w:szCs w:val="108"/>
        </w:rPr>
        <w:t>MAREA 2019</w:t>
      </w:r>
    </w:p>
    <w:p w:rsidR="00B32D78" w:rsidRDefault="00B32D78">
      <w:pPr>
        <w:spacing w:line="240" w:lineRule="auto"/>
        <w:jc w:val="center"/>
      </w:pPr>
    </w:p>
    <w:p w:rsidR="00B32D78" w:rsidRDefault="00B32D78">
      <w:pPr>
        <w:spacing w:line="240" w:lineRule="auto"/>
        <w:jc w:val="center"/>
      </w:pPr>
      <w:r>
        <w:rPr>
          <w:rFonts w:cs="Times New Roman"/>
          <w:b/>
          <w:bCs/>
          <w:sz w:val="52"/>
          <w:szCs w:val="52"/>
        </w:rPr>
        <w:t>Domenica 07 Luglio 2019</w:t>
      </w:r>
    </w:p>
    <w:p w:rsidR="00B32D78" w:rsidRDefault="00B32D78">
      <w:pPr>
        <w:spacing w:line="240" w:lineRule="auto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:rsidR="00B32D78" w:rsidRDefault="00B32D78">
      <w:pPr>
        <w:spacing w:line="240" w:lineRule="auto"/>
        <w:jc w:val="center"/>
        <w:rPr>
          <w:b/>
          <w:bCs/>
          <w:sz w:val="52"/>
          <w:szCs w:val="52"/>
        </w:rPr>
      </w:pPr>
    </w:p>
    <w:p w:rsidR="00B32D78" w:rsidRDefault="00B32D78">
      <w:pPr>
        <w:spacing w:line="240" w:lineRule="auto"/>
        <w:ind w:left="1080" w:right="998"/>
        <w:jc w:val="center"/>
        <w:rPr>
          <w:i/>
          <w:iCs/>
          <w:smallCaps/>
          <w:color w:val="111111"/>
          <w:sz w:val="36"/>
          <w:szCs w:val="36"/>
        </w:rPr>
      </w:pPr>
      <w:r w:rsidRPr="00A04D51">
        <w:rPr>
          <w:i/>
          <w:iCs/>
          <w:smallCaps/>
          <w:color w:val="111111"/>
          <w:sz w:val="36"/>
          <w:szCs w:val="36"/>
        </w:rPr>
        <w:t xml:space="preserve">Gara di Fotografia Subacquea </w:t>
      </w:r>
    </w:p>
    <w:p w:rsidR="00A04D51" w:rsidRPr="00A04D51" w:rsidRDefault="00A04D51">
      <w:pPr>
        <w:spacing w:line="240" w:lineRule="auto"/>
        <w:ind w:left="1080" w:right="998"/>
        <w:jc w:val="center"/>
        <w:rPr>
          <w:sz w:val="36"/>
          <w:szCs w:val="36"/>
        </w:rPr>
      </w:pPr>
    </w:p>
    <w:p w:rsidR="00B32D78" w:rsidRPr="00A04D51" w:rsidRDefault="00B32D78">
      <w:pPr>
        <w:spacing w:line="240" w:lineRule="auto"/>
        <w:ind w:left="1080" w:right="998"/>
        <w:jc w:val="center"/>
        <w:rPr>
          <w:sz w:val="36"/>
          <w:szCs w:val="36"/>
        </w:rPr>
      </w:pPr>
      <w:r w:rsidRPr="00A04D51">
        <w:rPr>
          <w:i/>
          <w:iCs/>
          <w:smallCaps/>
          <w:color w:val="111111"/>
          <w:sz w:val="36"/>
          <w:szCs w:val="36"/>
        </w:rPr>
        <w:t xml:space="preserve">valida per la Qualificazione al Campionato Italiano Fotosub </w:t>
      </w:r>
    </w:p>
    <w:p w:rsidR="00B32D78" w:rsidRPr="00A04D51" w:rsidRDefault="00B32D78">
      <w:pPr>
        <w:spacing w:line="240" w:lineRule="auto"/>
        <w:jc w:val="both"/>
        <w:rPr>
          <w:rFonts w:ascii="Arial" w:hAnsi="Arial" w:cs="Arial"/>
          <w:b/>
          <w:bCs/>
          <w:smallCaps/>
          <w:color w:val="3366FF"/>
          <w:sz w:val="40"/>
          <w:szCs w:val="4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32D78" w:rsidRDefault="00B32D78">
      <w:pPr>
        <w:spacing w:line="240" w:lineRule="auto"/>
        <w:jc w:val="center"/>
        <w:rPr>
          <w:rFonts w:ascii="Arial" w:hAnsi="Arial" w:cs="Arial"/>
          <w:b/>
          <w:bCs/>
          <w:smallCaps/>
          <w:sz w:val="28"/>
          <w:szCs w:val="28"/>
        </w:rPr>
      </w:pPr>
    </w:p>
    <w:p w:rsidR="00B32D78" w:rsidRPr="00AE607A" w:rsidRDefault="00B32D78">
      <w:pPr>
        <w:spacing w:line="240" w:lineRule="auto"/>
        <w:jc w:val="center"/>
        <w:rPr>
          <w:sz w:val="36"/>
          <w:szCs w:val="36"/>
        </w:rPr>
      </w:pPr>
      <w:r w:rsidRPr="00AE607A">
        <w:rPr>
          <w:b/>
          <w:bCs/>
          <w:smallCaps/>
          <w:sz w:val="36"/>
          <w:szCs w:val="36"/>
        </w:rPr>
        <w:t>Regolamento Particolare</w:t>
      </w:r>
    </w:p>
    <w:p w:rsidR="00B32D78" w:rsidRDefault="00B32D78" w:rsidP="00AE607A">
      <w:pPr>
        <w:spacing w:after="0" w:line="276" w:lineRule="auto"/>
        <w:ind w:firstLine="708"/>
      </w:pPr>
      <w:r>
        <w:t xml:space="preserve">Il </w:t>
      </w:r>
      <w:r w:rsidR="00AE607A">
        <w:rPr>
          <w:b/>
          <w:smallCaps/>
          <w:sz w:val="24"/>
          <w:szCs w:val="24"/>
        </w:rPr>
        <w:t>Club Sommozzatori Bari</w:t>
      </w:r>
      <w:r>
        <w:rPr>
          <w:smallCaps/>
          <w:sz w:val="24"/>
          <w:szCs w:val="24"/>
        </w:rPr>
        <w:t xml:space="preserve"> </w:t>
      </w:r>
      <w:r>
        <w:t xml:space="preserve">organizza </w:t>
      </w:r>
      <w:r w:rsidR="00AE607A">
        <w:t>il</w:t>
      </w:r>
      <w:r>
        <w:t xml:space="preserve"> “</w:t>
      </w:r>
      <w:r w:rsidR="00AE607A">
        <w:rPr>
          <w:b/>
          <w:smallCaps/>
          <w:sz w:val="24"/>
          <w:szCs w:val="24"/>
        </w:rPr>
        <w:t>Trofeo ALTA MAREA 2019</w:t>
      </w:r>
      <w:r>
        <w:t>”, gara di fotografia subacquea valida per la qualificazione al Campionato Italiano Fotosub 2019.</w:t>
      </w:r>
    </w:p>
    <w:p w:rsidR="00B32D78" w:rsidRDefault="00B32D78">
      <w:pPr>
        <w:spacing w:after="0" w:line="276" w:lineRule="auto"/>
      </w:pPr>
      <w:r>
        <w:t>La competizione si svolgerà nel rispetto delle norme della Circolare Normativa e del Regolamento Nazionale Gare Fotosub 2018/2019.</w:t>
      </w:r>
    </w:p>
    <w:p w:rsidR="00B32D78" w:rsidRDefault="00B32D78">
      <w:pPr>
        <w:spacing w:after="0" w:line="240" w:lineRule="auto"/>
        <w:jc w:val="center"/>
      </w:pPr>
      <w:r>
        <w:rPr>
          <w:b/>
          <w:bCs/>
          <w:smallCaps/>
          <w:color w:val="000080"/>
          <w:sz w:val="24"/>
          <w:szCs w:val="24"/>
          <w:u w:val="single"/>
        </w:rPr>
        <w:t xml:space="preserve">Il campo gara è previsto presso </w:t>
      </w:r>
      <w:r w:rsidR="00AE607A">
        <w:rPr>
          <w:b/>
          <w:bCs/>
          <w:smallCaps/>
          <w:color w:val="000080"/>
          <w:sz w:val="24"/>
          <w:szCs w:val="24"/>
          <w:u w:val="single"/>
        </w:rPr>
        <w:t>Polignano – Isolotto di “San Paolo”, noto anche come “Scoglio dell’eremita”</w:t>
      </w:r>
      <w:r>
        <w:rPr>
          <w:b/>
          <w:bCs/>
          <w:smallCaps/>
          <w:color w:val="000080"/>
          <w:sz w:val="24"/>
          <w:szCs w:val="24"/>
          <w:u w:val="single"/>
        </w:rPr>
        <w:t>;</w:t>
      </w:r>
    </w:p>
    <w:p w:rsidR="00B32D78" w:rsidRDefault="00B32D78">
      <w:pPr>
        <w:spacing w:after="0" w:line="240" w:lineRule="auto"/>
        <w:jc w:val="center"/>
      </w:pPr>
      <w:r>
        <w:rPr>
          <w:b/>
          <w:bCs/>
          <w:smallCaps/>
          <w:color w:val="000080"/>
          <w:sz w:val="24"/>
          <w:szCs w:val="24"/>
          <w:u w:val="single"/>
        </w:rPr>
        <w:t>alla gara sono ammessi da un minimo di 12 fino ad un massimo di 30 concorrenti.</w:t>
      </w:r>
    </w:p>
    <w:p w:rsidR="00AE607A" w:rsidRDefault="00AE607A">
      <w:pPr>
        <w:pStyle w:val="Testonormale1"/>
        <w:rPr>
          <w:rFonts w:ascii="Calibri" w:hAnsi="Calibri" w:cs="Calibri"/>
          <w:sz w:val="22"/>
          <w:szCs w:val="22"/>
        </w:rPr>
      </w:pPr>
    </w:p>
    <w:p w:rsidR="00B32D78" w:rsidRDefault="00B32D78">
      <w:pPr>
        <w:pStyle w:val="Testonormale1"/>
      </w:pPr>
      <w:r>
        <w:rPr>
          <w:rFonts w:ascii="Calibri" w:hAnsi="Calibri" w:cs="Calibri"/>
          <w:sz w:val="22"/>
          <w:szCs w:val="22"/>
        </w:rPr>
        <w:t>Sono previste le seguenti categorie:</w:t>
      </w:r>
    </w:p>
    <w:p w:rsidR="00B32D78" w:rsidRDefault="00B32D78">
      <w:pPr>
        <w:pStyle w:val="Testonormale1"/>
        <w:rPr>
          <w:rFonts w:ascii="Calibri" w:hAnsi="Calibri" w:cs="Calibri"/>
          <w:sz w:val="8"/>
          <w:szCs w:val="8"/>
        </w:rPr>
      </w:pPr>
    </w:p>
    <w:p w:rsidR="00B32D78" w:rsidRDefault="00B32D78">
      <w:pPr>
        <w:pStyle w:val="Testonormale1"/>
        <w:numPr>
          <w:ilvl w:val="0"/>
          <w:numId w:val="1"/>
        </w:numPr>
      </w:pPr>
      <w:r>
        <w:rPr>
          <w:rFonts w:ascii="Calibri" w:hAnsi="Calibri" w:cs="Calibri"/>
          <w:sz w:val="22"/>
          <w:szCs w:val="22"/>
        </w:rPr>
        <w:t>REFLEX DIGITALI;</w:t>
      </w:r>
    </w:p>
    <w:p w:rsidR="00B32D78" w:rsidRDefault="00B32D78">
      <w:pPr>
        <w:pStyle w:val="Testonormale1"/>
        <w:numPr>
          <w:ilvl w:val="0"/>
          <w:numId w:val="1"/>
        </w:numPr>
      </w:pPr>
      <w:r>
        <w:rPr>
          <w:rFonts w:ascii="Calibri" w:hAnsi="Calibri" w:cs="Calibri"/>
          <w:sz w:val="22"/>
          <w:szCs w:val="22"/>
        </w:rPr>
        <w:t>COMPATTE DIGITALI.</w:t>
      </w:r>
    </w:p>
    <w:p w:rsidR="00B32D78" w:rsidRDefault="00B32D78">
      <w:pPr>
        <w:pStyle w:val="Testonormale1"/>
        <w:rPr>
          <w:rFonts w:ascii="Calibri" w:hAnsi="Calibri" w:cs="Calibri"/>
          <w:sz w:val="8"/>
          <w:szCs w:val="8"/>
        </w:rPr>
      </w:pPr>
    </w:p>
    <w:p w:rsidR="00B32D78" w:rsidRDefault="00B32D78">
      <w:pPr>
        <w:pStyle w:val="Testonormale1"/>
        <w:jc w:val="both"/>
      </w:pPr>
      <w:r>
        <w:rPr>
          <w:rFonts w:ascii="Calibri" w:hAnsi="Calibri" w:cs="Calibri"/>
          <w:sz w:val="22"/>
          <w:szCs w:val="22"/>
        </w:rPr>
        <w:t>Appartengono alla categoria “REFLEX DIGITALI” tutti coloro che utilizzano fotocamere reflex o fotocamere compatte a mirino elettronico o obiettivo intercambiabile (</w:t>
      </w:r>
      <w:proofErr w:type="spellStart"/>
      <w:r>
        <w:rPr>
          <w:rFonts w:ascii="Calibri" w:hAnsi="Calibri" w:cs="Calibri"/>
          <w:sz w:val="22"/>
          <w:szCs w:val="22"/>
        </w:rPr>
        <w:t>mirrorless</w:t>
      </w:r>
      <w:proofErr w:type="spellEnd"/>
      <w:r>
        <w:rPr>
          <w:rFonts w:ascii="Calibri" w:hAnsi="Calibri" w:cs="Calibri"/>
          <w:sz w:val="22"/>
          <w:szCs w:val="22"/>
        </w:rPr>
        <w:t>).</w:t>
      </w:r>
    </w:p>
    <w:p w:rsidR="00B32D78" w:rsidRDefault="00B32D78">
      <w:pPr>
        <w:pStyle w:val="Testonormale1"/>
        <w:jc w:val="both"/>
      </w:pPr>
      <w:r>
        <w:rPr>
          <w:rFonts w:ascii="Calibri" w:hAnsi="Calibri" w:cs="Calibri"/>
          <w:sz w:val="22"/>
          <w:szCs w:val="22"/>
        </w:rPr>
        <w:t>Appartengono alla categoria “COMPATTE DIGITALI” tutti coloro che utilizzano fotocamere compatte che non prevedono il cambio dell’obiettivo.</w:t>
      </w:r>
    </w:p>
    <w:p w:rsidR="00B32D78" w:rsidRDefault="00B32D78">
      <w:pPr>
        <w:spacing w:after="0" w:line="240" w:lineRule="auto"/>
        <w:jc w:val="both"/>
      </w:pPr>
      <w:r>
        <w:rPr>
          <w:kern w:val="2"/>
          <w:sz w:val="24"/>
          <w:szCs w:val="24"/>
          <w:lang w:eastAsia="ar-SA"/>
        </w:rPr>
        <w:t xml:space="preserve">I concorrenti sono responsabili della propria sicurezza durante le gare e devono osservare nei tempi e nei modi richiesti le norme di sicurezza </w:t>
      </w:r>
      <w:r w:rsidR="002743B7">
        <w:rPr>
          <w:kern w:val="2"/>
          <w:sz w:val="24"/>
          <w:szCs w:val="24"/>
          <w:lang w:eastAsia="ar-SA"/>
        </w:rPr>
        <w:t>per le immersioni subacquee.</w:t>
      </w:r>
      <w:r>
        <w:rPr>
          <w:kern w:val="2"/>
          <w:sz w:val="24"/>
          <w:szCs w:val="24"/>
          <w:lang w:eastAsia="ar-SA"/>
        </w:rPr>
        <w:t xml:space="preserve"> </w:t>
      </w:r>
      <w:r w:rsidR="002743B7" w:rsidRPr="002743B7">
        <w:rPr>
          <w:rFonts w:asciiTheme="minorHAnsi" w:hAnsiTheme="minorHAnsi" w:cstheme="minorHAnsi"/>
          <w:sz w:val="24"/>
          <w:szCs w:val="24"/>
          <w:lang w:eastAsia="it-IT"/>
        </w:rPr>
        <w:t>Al termine della gara, il concorrente e il modello/a o assistente devono avere minimo 300 litri di aria nella bombola.</w:t>
      </w:r>
      <w:r w:rsidR="002743B7" w:rsidRPr="002A5F83">
        <w:rPr>
          <w:rFonts w:ascii="Arial" w:hAnsi="Arial" w:cs="Arial"/>
          <w:szCs w:val="20"/>
          <w:lang w:eastAsia="it-IT"/>
        </w:rPr>
        <w:t xml:space="preserve"> </w:t>
      </w:r>
      <w:r>
        <w:rPr>
          <w:kern w:val="2"/>
          <w:sz w:val="24"/>
          <w:szCs w:val="24"/>
          <w:lang w:eastAsia="ar-SA"/>
        </w:rPr>
        <w:t>E' consentita l'apnea, ma solo prima dell'utilizzo dell'A.R.A.</w:t>
      </w:r>
    </w:p>
    <w:p w:rsidR="00B32D78" w:rsidRDefault="00B32D78">
      <w:pPr>
        <w:spacing w:after="0" w:line="240" w:lineRule="auto"/>
        <w:jc w:val="both"/>
      </w:pPr>
      <w:r>
        <w:rPr>
          <w:kern w:val="2"/>
          <w:sz w:val="24"/>
          <w:szCs w:val="24"/>
          <w:lang w:eastAsia="ar-SA"/>
        </w:rPr>
        <w:t xml:space="preserve">Tutti i concorrenti devono essere in possesso della tessera federale e della tessera atleta, valide per l’anno in corso, del certificato medico sportivo agonistico in corso di validità e del brevetto federale di immersione con A.R.A. almeno di 2° grado o equivalente. </w:t>
      </w:r>
    </w:p>
    <w:p w:rsidR="00B32D78" w:rsidRDefault="00B32D78">
      <w:pPr>
        <w:spacing w:after="0" w:line="240" w:lineRule="auto"/>
        <w:jc w:val="both"/>
      </w:pPr>
      <w:r>
        <w:rPr>
          <w:sz w:val="24"/>
          <w:szCs w:val="24"/>
        </w:rPr>
        <w:t>E' consentita la presenza in acqua di un/a modello/a o assistente per ciascun concorrente.</w:t>
      </w:r>
    </w:p>
    <w:p w:rsidR="00B32D78" w:rsidRDefault="00B32D78">
      <w:pPr>
        <w:spacing w:after="0" w:line="240" w:lineRule="auto"/>
        <w:jc w:val="both"/>
      </w:pPr>
      <w:r>
        <w:rPr>
          <w:sz w:val="24"/>
          <w:szCs w:val="24"/>
        </w:rPr>
        <w:t xml:space="preserve">Ogni concorrente deve munirsi di boa segna sub, coltello, fischietto, </w:t>
      </w:r>
      <w:proofErr w:type="spellStart"/>
      <w:r>
        <w:rPr>
          <w:sz w:val="24"/>
          <w:szCs w:val="24"/>
        </w:rPr>
        <w:t>pedagno</w:t>
      </w:r>
      <w:proofErr w:type="spellEnd"/>
      <w:r>
        <w:rPr>
          <w:sz w:val="24"/>
          <w:szCs w:val="24"/>
        </w:rPr>
        <w:t xml:space="preserve"> d'emergenza (</w:t>
      </w:r>
      <w:r w:rsidR="00AE607A">
        <w:rPr>
          <w:sz w:val="24"/>
          <w:szCs w:val="24"/>
        </w:rPr>
        <w:t>detto anche “sparabile”</w:t>
      </w:r>
      <w:r>
        <w:rPr>
          <w:sz w:val="24"/>
          <w:szCs w:val="24"/>
        </w:rPr>
        <w:t>), GAV, manometro, doppio erogatore, orologio, profondimetro, tabelle di decompressione e/o computer.</w:t>
      </w:r>
    </w:p>
    <w:p w:rsidR="002743B7" w:rsidRDefault="00B32D78" w:rsidP="002743B7">
      <w:pPr>
        <w:suppressAutoHyphens w:val="0"/>
        <w:spacing w:after="0"/>
        <w:jc w:val="both"/>
        <w:rPr>
          <w:rFonts w:asciiTheme="minorHAnsi" w:hAnsiTheme="minorHAnsi" w:cstheme="minorHAnsi"/>
          <w:sz w:val="24"/>
          <w:szCs w:val="24"/>
          <w:lang w:eastAsia="it-IT"/>
        </w:rPr>
      </w:pPr>
      <w:r>
        <w:rPr>
          <w:sz w:val="24"/>
          <w:szCs w:val="24"/>
        </w:rPr>
        <w:t xml:space="preserve">La profondità massima consentita è di </w:t>
      </w:r>
      <w:r>
        <w:rPr>
          <w:b/>
          <w:sz w:val="24"/>
          <w:szCs w:val="24"/>
        </w:rPr>
        <w:t>- 30 metri</w:t>
      </w:r>
      <w:r>
        <w:rPr>
          <w:sz w:val="24"/>
          <w:szCs w:val="24"/>
        </w:rPr>
        <w:t xml:space="preserve">; </w:t>
      </w:r>
      <w:r w:rsidR="002743B7" w:rsidRPr="002743B7">
        <w:rPr>
          <w:rFonts w:asciiTheme="minorHAnsi" w:hAnsiTheme="minorHAnsi" w:cstheme="minorHAnsi"/>
          <w:sz w:val="24"/>
          <w:szCs w:val="24"/>
          <w:lang w:eastAsia="it-IT"/>
        </w:rPr>
        <w:t xml:space="preserve">alla fine di ogni immersione durante le ore di gara previste (in pratica ogni volta che l’atleta e l’eventuale modella/o </w:t>
      </w:r>
      <w:proofErr w:type="spellStart"/>
      <w:r w:rsidR="002743B7" w:rsidRPr="002743B7">
        <w:rPr>
          <w:rFonts w:asciiTheme="minorHAnsi" w:hAnsiTheme="minorHAnsi" w:cstheme="minorHAnsi"/>
          <w:sz w:val="24"/>
          <w:szCs w:val="24"/>
          <w:lang w:eastAsia="it-IT"/>
        </w:rPr>
        <w:t>o</w:t>
      </w:r>
      <w:proofErr w:type="spellEnd"/>
      <w:r w:rsidR="002743B7" w:rsidRPr="002743B7">
        <w:rPr>
          <w:rFonts w:asciiTheme="minorHAnsi" w:hAnsiTheme="minorHAnsi" w:cstheme="minorHAnsi"/>
          <w:sz w:val="24"/>
          <w:szCs w:val="24"/>
          <w:lang w:eastAsia="it-IT"/>
        </w:rPr>
        <w:t xml:space="preserve"> assistente risalgono in barca) sarà eseguito il controllo dei computer per la verifica della profondità raggiunta sia per il concorrente che per l’eventuale modella/o </w:t>
      </w:r>
      <w:proofErr w:type="spellStart"/>
      <w:r w:rsidR="002743B7" w:rsidRPr="002743B7">
        <w:rPr>
          <w:rFonts w:asciiTheme="minorHAnsi" w:hAnsiTheme="minorHAnsi" w:cstheme="minorHAnsi"/>
          <w:sz w:val="24"/>
          <w:szCs w:val="24"/>
          <w:lang w:eastAsia="it-IT"/>
        </w:rPr>
        <w:t>o</w:t>
      </w:r>
      <w:proofErr w:type="spellEnd"/>
      <w:r w:rsidR="002743B7" w:rsidRPr="002743B7">
        <w:rPr>
          <w:rFonts w:asciiTheme="minorHAnsi" w:hAnsiTheme="minorHAnsi" w:cstheme="minorHAnsi"/>
          <w:sz w:val="24"/>
          <w:szCs w:val="24"/>
          <w:lang w:eastAsia="it-IT"/>
        </w:rPr>
        <w:t xml:space="preserve"> assistente.</w:t>
      </w:r>
    </w:p>
    <w:p w:rsidR="00B32D78" w:rsidRPr="002743B7" w:rsidRDefault="00B32D78" w:rsidP="002743B7">
      <w:pPr>
        <w:suppressAutoHyphens w:val="0"/>
        <w:spacing w:after="0"/>
        <w:jc w:val="both"/>
        <w:rPr>
          <w:rFonts w:asciiTheme="minorHAnsi" w:hAnsiTheme="minorHAnsi" w:cstheme="minorHAnsi"/>
          <w:sz w:val="24"/>
          <w:szCs w:val="24"/>
          <w:lang w:eastAsia="it-IT"/>
        </w:rPr>
      </w:pPr>
      <w:r>
        <w:rPr>
          <w:sz w:val="24"/>
          <w:szCs w:val="24"/>
        </w:rPr>
        <w:t xml:space="preserve">Ogni team, composto dal concorrente ed eventuale modella, deve operare all’interno del campo di gara ed </w:t>
      </w:r>
      <w:r w:rsidR="00385D20">
        <w:rPr>
          <w:sz w:val="24"/>
          <w:szCs w:val="24"/>
        </w:rPr>
        <w:t xml:space="preserve">entro il raggio di 50 mt. </w:t>
      </w:r>
      <w:proofErr w:type="gramStart"/>
      <w:r w:rsidR="00385D20">
        <w:rPr>
          <w:sz w:val="24"/>
          <w:szCs w:val="24"/>
        </w:rPr>
        <w:t>dalla</w:t>
      </w:r>
      <w:proofErr w:type="gramEnd"/>
      <w:r w:rsidR="00385D20">
        <w:rPr>
          <w:sz w:val="24"/>
          <w:szCs w:val="24"/>
        </w:rPr>
        <w:t xml:space="preserve"> </w:t>
      </w:r>
      <w:r>
        <w:rPr>
          <w:sz w:val="24"/>
          <w:szCs w:val="24"/>
        </w:rPr>
        <w:t>barca appoggio.</w:t>
      </w:r>
    </w:p>
    <w:p w:rsidR="00B32D78" w:rsidRDefault="00B32D78" w:rsidP="002743B7">
      <w:pPr>
        <w:spacing w:after="0" w:line="240" w:lineRule="auto"/>
        <w:jc w:val="both"/>
      </w:pPr>
      <w:r>
        <w:rPr>
          <w:sz w:val="24"/>
          <w:szCs w:val="24"/>
        </w:rPr>
        <w:t>I concorrenti sono liberi di rappresentare e interpretare l’ambiente subacqueo in cui operano, utilizzando tecniche tradizionali e/o innovative, purché le immagini evidenzino “l’ambiente sommerso”.</w:t>
      </w: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B32D78" w:rsidRDefault="00B32D78">
      <w:pPr>
        <w:pStyle w:val="LO-normal"/>
        <w:widowControl w:val="0"/>
        <w:spacing w:after="0"/>
        <w:jc w:val="both"/>
      </w:pPr>
      <w:r>
        <w:rPr>
          <w:rFonts w:ascii="Arial" w:eastAsia="Helvetica Neue" w:hAnsi="Arial" w:cs="Arial"/>
          <w:b/>
          <w:sz w:val="22"/>
          <w:szCs w:val="22"/>
        </w:rPr>
        <w:t>Per motivi org</w:t>
      </w:r>
      <w:r w:rsidR="002743B7">
        <w:rPr>
          <w:rFonts w:ascii="Arial" w:eastAsia="Helvetica Neue" w:hAnsi="Arial" w:cs="Arial"/>
          <w:b/>
          <w:sz w:val="22"/>
          <w:szCs w:val="22"/>
        </w:rPr>
        <w:t>anizzativi la gara durerà 3 ore.</w:t>
      </w:r>
      <w:r>
        <w:rPr>
          <w:rFonts w:ascii="Arial" w:eastAsia="Helvetica Neue" w:hAnsi="Arial" w:cs="Arial"/>
          <w:b/>
          <w:sz w:val="22"/>
          <w:szCs w:val="22"/>
        </w:rPr>
        <w:t xml:space="preserve"> </w:t>
      </w:r>
      <w:r w:rsidR="002743B7">
        <w:rPr>
          <w:rFonts w:ascii="Arial" w:eastAsia="Helvetica Neue" w:hAnsi="Arial" w:cs="Arial"/>
          <w:sz w:val="22"/>
          <w:szCs w:val="22"/>
        </w:rPr>
        <w:t>I</w:t>
      </w:r>
      <w:r>
        <w:rPr>
          <w:rFonts w:ascii="Arial" w:eastAsia="Helvetica Neue" w:hAnsi="Arial" w:cs="Arial"/>
          <w:sz w:val="22"/>
          <w:szCs w:val="22"/>
        </w:rPr>
        <w:t xml:space="preserve"> concorrenti </w:t>
      </w:r>
      <w:r>
        <w:rPr>
          <w:rFonts w:ascii="Arial" w:eastAsia="Helvetica Neue" w:hAnsi="Arial" w:cs="Arial"/>
          <w:b/>
          <w:sz w:val="22"/>
          <w:szCs w:val="22"/>
        </w:rPr>
        <w:t xml:space="preserve">dovranno presentare 3 immagini.  </w:t>
      </w:r>
    </w:p>
    <w:p w:rsidR="00AE607A" w:rsidRDefault="00AE607A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22"/>
          <w:szCs w:val="22"/>
        </w:rPr>
      </w:pPr>
    </w:p>
    <w:p w:rsidR="00B32D78" w:rsidRDefault="00B32D78">
      <w:pPr>
        <w:pStyle w:val="LO-normal"/>
        <w:widowControl w:val="0"/>
        <w:spacing w:after="0"/>
        <w:jc w:val="both"/>
      </w:pPr>
      <w:r>
        <w:rPr>
          <w:rFonts w:ascii="Arial" w:eastAsia="Helvetica Neue" w:hAnsi="Arial" w:cs="Arial"/>
          <w:b/>
          <w:sz w:val="22"/>
          <w:szCs w:val="22"/>
        </w:rPr>
        <w:t xml:space="preserve">Temi da presentare: </w:t>
      </w:r>
    </w:p>
    <w:p w:rsidR="00B32D78" w:rsidRDefault="00B32D78">
      <w:pPr>
        <w:pStyle w:val="LO-normal"/>
        <w:widowControl w:val="0"/>
        <w:spacing w:after="0"/>
        <w:jc w:val="both"/>
        <w:rPr>
          <w:rFonts w:ascii="Arial" w:eastAsia="Helvetica Neue" w:hAnsi="Arial" w:cs="Arial"/>
          <w:b/>
          <w:sz w:val="6"/>
          <w:szCs w:val="6"/>
        </w:rPr>
      </w:pPr>
    </w:p>
    <w:p w:rsidR="00B32D78" w:rsidRDefault="00B32D78">
      <w:pPr>
        <w:numPr>
          <w:ilvl w:val="0"/>
          <w:numId w:val="4"/>
        </w:numPr>
        <w:autoSpaceDE w:val="0"/>
        <w:spacing w:after="0" w:line="240" w:lineRule="auto"/>
        <w:jc w:val="both"/>
      </w:pPr>
      <w:r>
        <w:rPr>
          <w:b/>
          <w:bCs/>
          <w:color w:val="0000FF"/>
          <w:sz w:val="24"/>
          <w:szCs w:val="24"/>
          <w:u w:val="single"/>
        </w:rPr>
        <w:t>PESCE</w:t>
      </w:r>
      <w:r>
        <w:rPr>
          <w:b/>
          <w:bCs/>
          <w:color w:val="3366FF"/>
          <w:sz w:val="24"/>
          <w:szCs w:val="24"/>
        </w:rPr>
        <w:t xml:space="preserve"> </w:t>
      </w:r>
      <w:r>
        <w:rPr>
          <w:sz w:val="24"/>
          <w:szCs w:val="24"/>
        </w:rPr>
        <w:t>deve rappresentare, come soggetto principale, l’immagine di uno o più pesci ripresi con qualsiasi tipo di ottica</w:t>
      </w:r>
    </w:p>
    <w:p w:rsidR="00B32D78" w:rsidRDefault="00B32D78">
      <w:pPr>
        <w:numPr>
          <w:ilvl w:val="0"/>
          <w:numId w:val="4"/>
        </w:numPr>
        <w:spacing w:after="0" w:line="240" w:lineRule="auto"/>
        <w:jc w:val="both"/>
      </w:pPr>
      <w:r>
        <w:rPr>
          <w:b/>
          <w:bCs/>
          <w:color w:val="0000FF"/>
          <w:sz w:val="24"/>
          <w:szCs w:val="24"/>
          <w:u w:val="single"/>
        </w:rPr>
        <w:t>MACRO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deve rappresentare, come soggetto principale, l’immagine ravvicinata di un organismo sommerso o di un suo solo particolare ad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esclusione de</w:t>
      </w:r>
      <w:r w:rsidR="00385D20">
        <w:rPr>
          <w:sz w:val="24"/>
          <w:szCs w:val="24"/>
        </w:rPr>
        <w:t>l pesce e di un suo particolare</w:t>
      </w:r>
      <w:r>
        <w:rPr>
          <w:sz w:val="24"/>
          <w:szCs w:val="24"/>
        </w:rPr>
        <w:t>.</w:t>
      </w:r>
    </w:p>
    <w:p w:rsidR="00B32D78" w:rsidRDefault="00B32D78">
      <w:pPr>
        <w:numPr>
          <w:ilvl w:val="0"/>
          <w:numId w:val="4"/>
        </w:numPr>
        <w:spacing w:after="0" w:line="240" w:lineRule="auto"/>
        <w:jc w:val="both"/>
      </w:pPr>
      <w:r>
        <w:rPr>
          <w:b/>
          <w:bCs/>
          <w:color w:val="0000FF"/>
          <w:sz w:val="24"/>
          <w:szCs w:val="24"/>
          <w:u w:val="single"/>
        </w:rPr>
        <w:t>GRANDANGOLO</w:t>
      </w:r>
      <w:r>
        <w:rPr>
          <w:sz w:val="24"/>
          <w:szCs w:val="24"/>
        </w:rPr>
        <w:t xml:space="preserve"> deve rappresentare l’ambiente sommerso del campo di gara con ripresa grandangolare. E’ ammessa la presenza dell’elemento umano (modella/o).</w:t>
      </w:r>
    </w:p>
    <w:p w:rsidR="00B32D78" w:rsidRDefault="00B32D78">
      <w:pPr>
        <w:pStyle w:val="Normal1"/>
        <w:spacing w:line="200" w:lineRule="atLeast"/>
        <w:jc w:val="both"/>
        <w:rPr>
          <w:rFonts w:ascii="Calibri" w:hAnsi="Calibri" w:cs="Calibri"/>
          <w:b/>
          <w:bCs/>
          <w:color w:val="auto"/>
          <w:sz w:val="10"/>
          <w:szCs w:val="10"/>
        </w:rPr>
      </w:pPr>
    </w:p>
    <w:p w:rsidR="00B32D78" w:rsidRPr="002743B7" w:rsidRDefault="00B32D78">
      <w:pPr>
        <w:pStyle w:val="Normal1"/>
        <w:spacing w:line="200" w:lineRule="atLeast"/>
        <w:jc w:val="both"/>
        <w:rPr>
          <w:rFonts w:asciiTheme="minorHAnsi" w:hAnsiTheme="minorHAnsi" w:cstheme="minorHAnsi"/>
        </w:rPr>
      </w:pPr>
      <w:r w:rsidRPr="002743B7">
        <w:rPr>
          <w:rFonts w:asciiTheme="minorHAnsi" w:hAnsiTheme="minorHAnsi" w:cstheme="minorHAnsi"/>
          <w:color w:val="auto"/>
        </w:rPr>
        <w:t xml:space="preserve">Non è consentito utilizzare in gara macchine fotografiche con inserite più di una </w:t>
      </w:r>
      <w:proofErr w:type="spellStart"/>
      <w:r w:rsidRPr="002743B7">
        <w:rPr>
          <w:rFonts w:asciiTheme="minorHAnsi" w:hAnsiTheme="minorHAnsi" w:cstheme="minorHAnsi"/>
          <w:color w:val="auto"/>
        </w:rPr>
        <w:t>memory</w:t>
      </w:r>
      <w:proofErr w:type="spellEnd"/>
      <w:r w:rsidRPr="002743B7">
        <w:rPr>
          <w:rFonts w:asciiTheme="minorHAnsi" w:hAnsiTheme="minorHAnsi" w:cstheme="minorHAnsi"/>
          <w:color w:val="auto"/>
        </w:rPr>
        <w:t xml:space="preserve"> card.</w:t>
      </w:r>
    </w:p>
    <w:p w:rsidR="00B32D78" w:rsidRPr="002743B7" w:rsidRDefault="00B32D78">
      <w:pPr>
        <w:autoSpaceDE w:val="0"/>
        <w:spacing w:line="200" w:lineRule="atLeast"/>
        <w:jc w:val="both"/>
        <w:rPr>
          <w:rFonts w:asciiTheme="minorHAnsi" w:hAnsiTheme="minorHAnsi" w:cstheme="minorHAnsi"/>
          <w:sz w:val="24"/>
          <w:szCs w:val="24"/>
        </w:rPr>
      </w:pPr>
      <w:r w:rsidRPr="002743B7">
        <w:rPr>
          <w:rFonts w:asciiTheme="minorHAnsi" w:hAnsiTheme="minorHAnsi" w:cstheme="minorHAnsi"/>
          <w:sz w:val="24"/>
          <w:szCs w:val="24"/>
        </w:rPr>
        <w:t xml:space="preserve">Il concorrente deve essere munito di una </w:t>
      </w:r>
      <w:proofErr w:type="spellStart"/>
      <w:r w:rsidRPr="002743B7">
        <w:rPr>
          <w:rFonts w:asciiTheme="minorHAnsi" w:hAnsiTheme="minorHAnsi" w:cstheme="minorHAnsi"/>
          <w:sz w:val="24"/>
          <w:szCs w:val="24"/>
        </w:rPr>
        <w:t>memory</w:t>
      </w:r>
      <w:proofErr w:type="spellEnd"/>
      <w:r w:rsidRPr="002743B7">
        <w:rPr>
          <w:rFonts w:asciiTheme="minorHAnsi" w:hAnsiTheme="minorHAnsi" w:cstheme="minorHAnsi"/>
          <w:sz w:val="24"/>
          <w:szCs w:val="24"/>
        </w:rPr>
        <w:t xml:space="preserve"> card già formattata e con la capacità di memorizzare tutte le riprese effettuate nella giornata di gara. Prima della gara, questa scheda di memoria ed verranno consegnate all'Organizzazione per essere verificate e siglate.</w:t>
      </w:r>
    </w:p>
    <w:p w:rsidR="00B32D78" w:rsidRPr="002743B7" w:rsidRDefault="00B32D78">
      <w:pPr>
        <w:autoSpaceDE w:val="0"/>
        <w:spacing w:line="200" w:lineRule="atLeast"/>
        <w:jc w:val="both"/>
        <w:rPr>
          <w:rFonts w:asciiTheme="minorHAnsi" w:hAnsiTheme="minorHAnsi" w:cstheme="minorHAnsi"/>
          <w:sz w:val="24"/>
          <w:szCs w:val="24"/>
        </w:rPr>
      </w:pPr>
      <w:r w:rsidRPr="002743B7">
        <w:rPr>
          <w:rFonts w:asciiTheme="minorHAnsi" w:hAnsiTheme="minorHAnsi" w:cstheme="minorHAnsi"/>
          <w:b/>
          <w:smallCaps/>
          <w:color w:val="0000FF"/>
          <w:sz w:val="24"/>
          <w:szCs w:val="24"/>
        </w:rPr>
        <w:t xml:space="preserve">il primo fotogramma deve avere come soggetto il concorrente con il numero di gara a lui assegnato e un ufficiale di gara, pena l’annullamento della </w:t>
      </w:r>
      <w:proofErr w:type="spellStart"/>
      <w:r w:rsidRPr="002743B7">
        <w:rPr>
          <w:rFonts w:asciiTheme="minorHAnsi" w:hAnsiTheme="minorHAnsi" w:cstheme="minorHAnsi"/>
          <w:b/>
          <w:smallCaps/>
          <w:color w:val="0000FF"/>
          <w:sz w:val="24"/>
          <w:szCs w:val="24"/>
        </w:rPr>
        <w:t>memory</w:t>
      </w:r>
      <w:proofErr w:type="spellEnd"/>
      <w:r w:rsidRPr="002743B7">
        <w:rPr>
          <w:rFonts w:asciiTheme="minorHAnsi" w:hAnsiTheme="minorHAnsi" w:cstheme="minorHAnsi"/>
          <w:b/>
          <w:smallCaps/>
          <w:color w:val="0000FF"/>
          <w:sz w:val="24"/>
          <w:szCs w:val="24"/>
        </w:rPr>
        <w:t xml:space="preserve"> card. eventuali immagini scattate prima del proprio ritratto non saranno ritenute valide.</w:t>
      </w:r>
    </w:p>
    <w:p w:rsidR="00B32D78" w:rsidRPr="002743B7" w:rsidRDefault="00B32D78">
      <w:pPr>
        <w:pStyle w:val="Paragrafoelenco1"/>
        <w:spacing w:line="240" w:lineRule="auto"/>
        <w:ind w:left="0"/>
        <w:jc w:val="center"/>
        <w:rPr>
          <w:rFonts w:asciiTheme="minorHAnsi" w:hAnsiTheme="minorHAnsi" w:cstheme="minorHAnsi"/>
          <w:sz w:val="24"/>
          <w:szCs w:val="24"/>
        </w:rPr>
      </w:pPr>
      <w:r w:rsidRPr="002743B7">
        <w:rPr>
          <w:rFonts w:asciiTheme="minorHAnsi" w:hAnsiTheme="minorHAnsi" w:cstheme="minorHAnsi"/>
          <w:b/>
          <w:bCs/>
          <w:smallCaps/>
          <w:sz w:val="24"/>
          <w:szCs w:val="24"/>
        </w:rPr>
        <w:t>Per quanto non meglio precisato, vale quanto previsto nella Circolare Normativa e nel Regolamento Nazionale Gare di Fotografia Subacquea in vigore.</w:t>
      </w:r>
    </w:p>
    <w:p w:rsidR="000C0EAE" w:rsidRDefault="000C0EAE" w:rsidP="002743B7">
      <w:pPr>
        <w:autoSpaceDE w:val="0"/>
        <w:spacing w:after="0" w:line="240" w:lineRule="auto"/>
        <w:rPr>
          <w:rFonts w:ascii="Arial" w:hAnsi="Arial" w:cs="Arial"/>
          <w:b/>
          <w:smallCaps/>
          <w:color w:val="00B050"/>
        </w:rPr>
      </w:pPr>
    </w:p>
    <w:p w:rsidR="00B32D78" w:rsidRDefault="00B32D78">
      <w:pPr>
        <w:autoSpaceDE w:val="0"/>
        <w:spacing w:after="0" w:line="240" w:lineRule="auto"/>
        <w:jc w:val="center"/>
      </w:pPr>
      <w:r>
        <w:rPr>
          <w:rFonts w:ascii="Arial" w:hAnsi="Arial" w:cs="Arial"/>
          <w:b/>
          <w:smallCaps/>
          <w:color w:val="00B050"/>
        </w:rPr>
        <w:t>N.B. ALLA GARA SI PUÒ PARTECIPARE SOLO CON LA BARCA DELL’ORGANIZZAZIONE,</w:t>
      </w:r>
    </w:p>
    <w:p w:rsidR="00B32D78" w:rsidRDefault="00B32D78">
      <w:pPr>
        <w:autoSpaceDE w:val="0"/>
        <w:spacing w:after="0" w:line="240" w:lineRule="auto"/>
        <w:jc w:val="center"/>
      </w:pPr>
      <w:r>
        <w:rPr>
          <w:rFonts w:ascii="Arial" w:eastAsia="Arial" w:hAnsi="Arial" w:cs="Arial"/>
          <w:b/>
          <w:smallCaps/>
          <w:color w:val="00B050"/>
        </w:rPr>
        <w:t xml:space="preserve"> </w:t>
      </w:r>
    </w:p>
    <w:p w:rsidR="00B32D78" w:rsidRDefault="00B32D78">
      <w:pPr>
        <w:pStyle w:val="Paragrafoelenco1"/>
        <w:spacing w:after="0" w:line="240" w:lineRule="auto"/>
        <w:ind w:left="0"/>
        <w:jc w:val="both"/>
        <w:rPr>
          <w:rFonts w:ascii="Arial" w:hAnsi="Arial" w:cs="Arial"/>
          <w:b/>
          <w:bCs/>
          <w:smallCaps/>
          <w:color w:val="00B050"/>
          <w:sz w:val="6"/>
          <w:szCs w:val="6"/>
        </w:rPr>
      </w:pPr>
    </w:p>
    <w:p w:rsidR="00B32D78" w:rsidRDefault="00385D20">
      <w:pPr>
        <w:pStyle w:val="Paragrafoelenco1"/>
        <w:spacing w:after="0" w:line="240" w:lineRule="auto"/>
        <w:ind w:left="0"/>
        <w:jc w:val="center"/>
      </w:pPr>
      <w:r>
        <w:rPr>
          <w:rFonts w:ascii="Arial" w:hAnsi="Arial" w:cs="Arial"/>
          <w:b/>
          <w:bCs/>
          <w:color w:val="FF0000"/>
          <w:sz w:val="28"/>
          <w:szCs w:val="28"/>
        </w:rPr>
        <w:t xml:space="preserve">Passaggio </w:t>
      </w:r>
      <w:r w:rsidR="002743B7">
        <w:rPr>
          <w:rFonts w:ascii="Arial" w:hAnsi="Arial" w:cs="Arial"/>
          <w:b/>
          <w:bCs/>
          <w:color w:val="FF0000"/>
          <w:sz w:val="28"/>
          <w:szCs w:val="28"/>
        </w:rPr>
        <w:t>barca:</w:t>
      </w:r>
      <w:r w:rsidR="00B32D78">
        <w:rPr>
          <w:rFonts w:ascii="Arial" w:hAnsi="Arial" w:cs="Arial"/>
          <w:b/>
          <w:bCs/>
          <w:color w:val="FF0000"/>
          <w:sz w:val="28"/>
          <w:szCs w:val="28"/>
        </w:rPr>
        <w:t xml:space="preserve"> contributo di € </w:t>
      </w:r>
      <w:r w:rsidR="00482A88">
        <w:rPr>
          <w:rFonts w:ascii="Arial" w:hAnsi="Arial" w:cs="Arial"/>
          <w:b/>
          <w:bCs/>
          <w:color w:val="FF0000"/>
          <w:sz w:val="28"/>
          <w:szCs w:val="28"/>
        </w:rPr>
        <w:t>30</w:t>
      </w:r>
      <w:r w:rsidR="00B32D78">
        <w:rPr>
          <w:rFonts w:ascii="Arial" w:hAnsi="Arial" w:cs="Arial"/>
          <w:b/>
          <w:bCs/>
          <w:color w:val="FF0000"/>
          <w:sz w:val="28"/>
          <w:szCs w:val="28"/>
        </w:rPr>
        <w:t xml:space="preserve">,00 </w:t>
      </w:r>
    </w:p>
    <w:p w:rsidR="00B32D78" w:rsidRDefault="00385D20">
      <w:pPr>
        <w:pStyle w:val="Paragrafoelenco1"/>
        <w:spacing w:after="0" w:line="240" w:lineRule="auto"/>
        <w:ind w:left="0"/>
        <w:jc w:val="center"/>
      </w:pPr>
      <w:proofErr w:type="gramStart"/>
      <w:r>
        <w:rPr>
          <w:rFonts w:ascii="Arial" w:hAnsi="Arial" w:cs="Arial"/>
          <w:b/>
          <w:bCs/>
          <w:color w:val="FF0000"/>
          <w:sz w:val="28"/>
          <w:szCs w:val="28"/>
        </w:rPr>
        <w:t>per</w:t>
      </w:r>
      <w:proofErr w:type="gramEnd"/>
      <w:r>
        <w:rPr>
          <w:rFonts w:ascii="Arial" w:hAnsi="Arial" w:cs="Arial"/>
          <w:b/>
          <w:bCs/>
          <w:color w:val="FF0000"/>
          <w:sz w:val="28"/>
          <w:szCs w:val="28"/>
        </w:rPr>
        <w:t xml:space="preserve"> </w:t>
      </w:r>
      <w:r w:rsidR="00B32D78">
        <w:rPr>
          <w:rFonts w:ascii="Arial" w:hAnsi="Arial" w:cs="Arial"/>
          <w:b/>
          <w:bCs/>
          <w:color w:val="FF0000"/>
          <w:sz w:val="28"/>
          <w:szCs w:val="28"/>
        </w:rPr>
        <w:t>ciascun concorrente / modella / passeggero</w:t>
      </w:r>
    </w:p>
    <w:p w:rsidR="00B32D78" w:rsidRDefault="00B32D78">
      <w:pPr>
        <w:pStyle w:val="Paragrafoelenco1"/>
        <w:spacing w:after="0" w:line="240" w:lineRule="auto"/>
        <w:ind w:left="0"/>
        <w:jc w:val="both"/>
        <w:rPr>
          <w:b/>
          <w:bCs/>
          <w:color w:val="FF0000"/>
          <w:sz w:val="8"/>
          <w:szCs w:val="8"/>
        </w:rPr>
      </w:pPr>
    </w:p>
    <w:p w:rsidR="00B32D78" w:rsidRDefault="00B32D78">
      <w:pPr>
        <w:pStyle w:val="Paragrafoelenco1"/>
        <w:spacing w:line="240" w:lineRule="auto"/>
        <w:ind w:left="0"/>
        <w:jc w:val="center"/>
      </w:pPr>
      <w:r>
        <w:t xml:space="preserve">Per quanto non meglio precisato, vale quanto previsto nella Circolare Normativa e nel Regolamento                                    Nazionale Gare di </w:t>
      </w:r>
      <w:r>
        <w:rPr>
          <w:rFonts w:ascii="Arial" w:hAnsi="Arial" w:cs="Arial"/>
        </w:rPr>
        <w:t>Fotografia Subacquea in vigore.</w:t>
      </w:r>
    </w:p>
    <w:p w:rsidR="00B32D78" w:rsidRDefault="00B32D78">
      <w:pPr>
        <w:spacing w:line="240" w:lineRule="auto"/>
        <w:jc w:val="center"/>
      </w:pPr>
      <w:r>
        <w:rPr>
          <w:b/>
          <w:bCs/>
          <w:sz w:val="32"/>
          <w:szCs w:val="32"/>
          <w:u w:val="single"/>
        </w:rPr>
        <w:t>PROGRAMMA</w:t>
      </w:r>
    </w:p>
    <w:p w:rsidR="00803786" w:rsidRPr="00803786" w:rsidRDefault="00B32D78">
      <w:pPr>
        <w:numPr>
          <w:ilvl w:val="0"/>
          <w:numId w:val="2"/>
        </w:numPr>
        <w:spacing w:after="0" w:line="360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>Ore 0</w:t>
      </w:r>
      <w:r w:rsidR="000C0EAE">
        <w:rPr>
          <w:rFonts w:ascii="Arial" w:hAnsi="Arial" w:cs="Arial"/>
          <w:b/>
          <w:bCs/>
          <w:sz w:val="24"/>
          <w:szCs w:val="24"/>
        </w:rPr>
        <w:t>7</w:t>
      </w:r>
      <w:r>
        <w:rPr>
          <w:rFonts w:ascii="Arial" w:hAnsi="Arial" w:cs="Arial"/>
          <w:b/>
          <w:bCs/>
          <w:sz w:val="24"/>
          <w:szCs w:val="24"/>
        </w:rPr>
        <w:t>.</w:t>
      </w:r>
      <w:r w:rsidR="000C0EAE">
        <w:rPr>
          <w:rFonts w:ascii="Arial" w:hAnsi="Arial" w:cs="Arial"/>
          <w:b/>
          <w:bCs/>
          <w:sz w:val="24"/>
          <w:szCs w:val="24"/>
        </w:rPr>
        <w:t>0</w:t>
      </w:r>
      <w:r>
        <w:rPr>
          <w:rFonts w:ascii="Arial" w:hAnsi="Arial" w:cs="Arial"/>
          <w:b/>
          <w:bCs/>
          <w:sz w:val="24"/>
          <w:szCs w:val="24"/>
        </w:rPr>
        <w:t xml:space="preserve">0: </w:t>
      </w:r>
      <w:r>
        <w:rPr>
          <w:rFonts w:ascii="Arial" w:hAnsi="Arial" w:cs="Arial"/>
          <w:bCs/>
          <w:sz w:val="24"/>
          <w:szCs w:val="24"/>
        </w:rPr>
        <w:t>R</w:t>
      </w:r>
      <w:r w:rsidR="00803786">
        <w:rPr>
          <w:rFonts w:ascii="Arial" w:hAnsi="Arial" w:cs="Arial"/>
          <w:bCs/>
          <w:sz w:val="24"/>
          <w:szCs w:val="24"/>
        </w:rPr>
        <w:t>itrovo a Monopoli</w:t>
      </w:r>
      <w:r>
        <w:rPr>
          <w:rFonts w:ascii="Arial" w:hAnsi="Arial" w:cs="Arial"/>
          <w:bCs/>
          <w:sz w:val="24"/>
          <w:szCs w:val="24"/>
        </w:rPr>
        <w:t xml:space="preserve"> presso il </w:t>
      </w:r>
      <w:r w:rsidR="0044032E">
        <w:rPr>
          <w:rFonts w:ascii="Arial" w:hAnsi="Arial" w:cs="Arial"/>
          <w:bCs/>
          <w:sz w:val="24"/>
          <w:szCs w:val="24"/>
        </w:rPr>
        <w:t xml:space="preserve">rimessaggio in località </w:t>
      </w:r>
      <w:r w:rsidR="00EE64D1">
        <w:rPr>
          <w:rFonts w:ascii="Arial" w:hAnsi="Arial" w:cs="Arial"/>
          <w:bCs/>
          <w:sz w:val="24"/>
          <w:szCs w:val="24"/>
        </w:rPr>
        <w:t>Torre d’Orta</w:t>
      </w:r>
    </w:p>
    <w:p w:rsidR="00803786" w:rsidRDefault="002743B7" w:rsidP="00803786">
      <w:pPr>
        <w:spacing w:after="0" w:line="360" w:lineRule="auto"/>
        <w:ind w:left="108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        </w:t>
      </w:r>
      <w:r w:rsidR="00803786">
        <w:rPr>
          <w:rFonts w:ascii="Arial" w:hAnsi="Arial" w:cs="Arial"/>
          <w:bCs/>
          <w:sz w:val="24"/>
          <w:szCs w:val="24"/>
        </w:rPr>
        <w:t>(</w:t>
      </w:r>
      <w:proofErr w:type="gramStart"/>
      <w:r w:rsidR="00803786">
        <w:rPr>
          <w:rFonts w:ascii="Arial" w:hAnsi="Arial" w:cs="Arial"/>
          <w:bCs/>
          <w:sz w:val="24"/>
          <w:szCs w:val="24"/>
        </w:rPr>
        <w:t>costo</w:t>
      </w:r>
      <w:proofErr w:type="gramEnd"/>
      <w:r w:rsidR="00803786">
        <w:rPr>
          <w:rFonts w:ascii="Arial" w:hAnsi="Arial" w:cs="Arial"/>
          <w:bCs/>
          <w:sz w:val="24"/>
          <w:szCs w:val="24"/>
        </w:rPr>
        <w:t xml:space="preserve"> parcheggio auto € 2,00)</w:t>
      </w:r>
      <w:r w:rsidR="00B32D78">
        <w:rPr>
          <w:rFonts w:ascii="Arial" w:hAnsi="Arial" w:cs="Arial"/>
          <w:bCs/>
          <w:sz w:val="24"/>
          <w:szCs w:val="24"/>
        </w:rPr>
        <w:t xml:space="preserve">; </w:t>
      </w:r>
    </w:p>
    <w:p w:rsidR="00B32D78" w:rsidRDefault="00B32D78" w:rsidP="002743B7">
      <w:pPr>
        <w:spacing w:after="0" w:line="360" w:lineRule="auto"/>
        <w:ind w:left="2268"/>
        <w:jc w:val="both"/>
      </w:pPr>
      <w:proofErr w:type="gramStart"/>
      <w:r>
        <w:rPr>
          <w:rFonts w:ascii="Arial" w:hAnsi="Arial" w:cs="Arial"/>
          <w:bCs/>
          <w:sz w:val="24"/>
          <w:szCs w:val="24"/>
        </w:rPr>
        <w:t>controllo</w:t>
      </w:r>
      <w:proofErr w:type="gramEnd"/>
      <w:r>
        <w:rPr>
          <w:rFonts w:ascii="Arial" w:hAnsi="Arial" w:cs="Arial"/>
          <w:bCs/>
          <w:sz w:val="24"/>
          <w:szCs w:val="24"/>
        </w:rPr>
        <w:t xml:space="preserve"> dei documenti</w:t>
      </w:r>
      <w:r w:rsidR="00803786">
        <w:rPr>
          <w:rFonts w:ascii="Arial" w:hAnsi="Arial" w:cs="Arial"/>
          <w:bCs/>
          <w:sz w:val="24"/>
          <w:szCs w:val="24"/>
        </w:rPr>
        <w:t xml:space="preserve"> di</w:t>
      </w:r>
      <w:r>
        <w:rPr>
          <w:rFonts w:ascii="Arial" w:hAnsi="Arial" w:cs="Arial"/>
          <w:bCs/>
          <w:sz w:val="24"/>
          <w:szCs w:val="24"/>
        </w:rPr>
        <w:t xml:space="preserve"> iscrizion</w:t>
      </w:r>
      <w:r w:rsidR="00803786">
        <w:rPr>
          <w:rFonts w:ascii="Arial" w:hAnsi="Arial" w:cs="Arial"/>
          <w:bCs/>
          <w:sz w:val="24"/>
          <w:szCs w:val="24"/>
        </w:rPr>
        <w:t>e</w:t>
      </w:r>
      <w:r>
        <w:rPr>
          <w:rFonts w:ascii="Arial" w:hAnsi="Arial" w:cs="Arial"/>
          <w:bCs/>
          <w:sz w:val="24"/>
          <w:szCs w:val="24"/>
        </w:rPr>
        <w:t xml:space="preserve"> alla gara, verifica e formattazione delle Memory Card.</w:t>
      </w:r>
    </w:p>
    <w:p w:rsidR="00B32D78" w:rsidRDefault="00B32D78">
      <w:pPr>
        <w:pStyle w:val="Paragrafoelenco1"/>
        <w:numPr>
          <w:ilvl w:val="0"/>
          <w:numId w:val="2"/>
        </w:numPr>
        <w:spacing w:after="0" w:line="360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>Ore 07.</w:t>
      </w:r>
      <w:r w:rsidR="000C0EAE">
        <w:rPr>
          <w:rFonts w:ascii="Arial" w:hAnsi="Arial" w:cs="Arial"/>
          <w:b/>
          <w:bCs/>
          <w:sz w:val="24"/>
          <w:szCs w:val="24"/>
        </w:rPr>
        <w:t>3</w:t>
      </w:r>
      <w:r>
        <w:rPr>
          <w:rFonts w:ascii="Arial" w:hAnsi="Arial" w:cs="Arial"/>
          <w:b/>
          <w:bCs/>
          <w:sz w:val="24"/>
          <w:szCs w:val="24"/>
        </w:rPr>
        <w:t>0: Partenza della barca</w:t>
      </w:r>
      <w:r>
        <w:rPr>
          <w:rFonts w:ascii="Arial" w:hAnsi="Arial" w:cs="Arial"/>
          <w:bCs/>
          <w:sz w:val="24"/>
          <w:szCs w:val="24"/>
        </w:rPr>
        <w:t xml:space="preserve"> per il campo gara</w:t>
      </w:r>
    </w:p>
    <w:p w:rsidR="00B32D78" w:rsidRDefault="00B32D78">
      <w:pPr>
        <w:pStyle w:val="Paragrafoelenco1"/>
        <w:numPr>
          <w:ilvl w:val="0"/>
          <w:numId w:val="2"/>
        </w:numPr>
        <w:spacing w:after="0" w:line="360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>Ore 0</w:t>
      </w:r>
      <w:r w:rsidR="000C0EAE"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b/>
          <w:bCs/>
          <w:sz w:val="24"/>
          <w:szCs w:val="24"/>
        </w:rPr>
        <w:t>.</w:t>
      </w:r>
      <w:r w:rsidR="000C0EAE">
        <w:rPr>
          <w:rFonts w:ascii="Arial" w:hAnsi="Arial" w:cs="Arial"/>
          <w:b/>
          <w:bCs/>
          <w:sz w:val="24"/>
          <w:szCs w:val="24"/>
        </w:rPr>
        <w:t>0</w:t>
      </w:r>
      <w:r>
        <w:rPr>
          <w:rFonts w:ascii="Arial" w:hAnsi="Arial" w:cs="Arial"/>
          <w:b/>
          <w:bCs/>
          <w:sz w:val="24"/>
          <w:szCs w:val="24"/>
        </w:rPr>
        <w:t>0: Inizio gara</w:t>
      </w:r>
    </w:p>
    <w:p w:rsidR="00B32D78" w:rsidRPr="002743B7" w:rsidRDefault="00B32D78">
      <w:pPr>
        <w:pStyle w:val="Paragrafoelenco1"/>
        <w:numPr>
          <w:ilvl w:val="0"/>
          <w:numId w:val="2"/>
        </w:numPr>
        <w:spacing w:after="0" w:line="360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>Ore 1</w:t>
      </w:r>
      <w:r w:rsidR="000C0EAE">
        <w:rPr>
          <w:rFonts w:ascii="Arial" w:hAnsi="Arial" w:cs="Arial"/>
          <w:b/>
          <w:bCs/>
          <w:sz w:val="24"/>
          <w:szCs w:val="24"/>
        </w:rPr>
        <w:t>2</w:t>
      </w:r>
      <w:r>
        <w:rPr>
          <w:rFonts w:ascii="Arial" w:hAnsi="Arial" w:cs="Arial"/>
          <w:b/>
          <w:bCs/>
          <w:sz w:val="24"/>
          <w:szCs w:val="24"/>
        </w:rPr>
        <w:t>.</w:t>
      </w:r>
      <w:r w:rsidR="000C0EAE">
        <w:rPr>
          <w:rFonts w:ascii="Arial" w:hAnsi="Arial" w:cs="Arial"/>
          <w:b/>
          <w:bCs/>
          <w:sz w:val="24"/>
          <w:szCs w:val="24"/>
        </w:rPr>
        <w:t>0</w:t>
      </w:r>
      <w:r>
        <w:rPr>
          <w:rFonts w:ascii="Arial" w:hAnsi="Arial" w:cs="Arial"/>
          <w:b/>
          <w:bCs/>
          <w:sz w:val="24"/>
          <w:szCs w:val="24"/>
        </w:rPr>
        <w:t>0: Termine gara</w:t>
      </w:r>
      <w:r>
        <w:rPr>
          <w:rFonts w:ascii="Arial" w:hAnsi="Arial" w:cs="Arial"/>
          <w:bCs/>
          <w:sz w:val="24"/>
          <w:szCs w:val="24"/>
        </w:rPr>
        <w:t xml:space="preserve"> e consegna </w:t>
      </w:r>
      <w:proofErr w:type="spellStart"/>
      <w:r>
        <w:rPr>
          <w:rFonts w:ascii="Arial" w:hAnsi="Arial" w:cs="Arial"/>
          <w:bCs/>
          <w:sz w:val="24"/>
          <w:szCs w:val="24"/>
        </w:rPr>
        <w:t>memory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card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al Giudice o al Direttore di Gara</w:t>
      </w:r>
    </w:p>
    <w:p w:rsidR="002743B7" w:rsidRDefault="002743B7" w:rsidP="002743B7">
      <w:pPr>
        <w:pStyle w:val="Paragrafoelenco1"/>
        <w:spacing w:after="0" w:line="360" w:lineRule="auto"/>
        <w:ind w:left="1080"/>
        <w:jc w:val="both"/>
        <w:rPr>
          <w:rFonts w:ascii="Arial" w:hAnsi="Arial" w:cs="Arial"/>
          <w:b/>
          <w:bCs/>
          <w:sz w:val="24"/>
          <w:szCs w:val="24"/>
        </w:rPr>
      </w:pPr>
    </w:p>
    <w:p w:rsidR="002743B7" w:rsidRDefault="002743B7" w:rsidP="002743B7">
      <w:pPr>
        <w:pStyle w:val="Paragrafoelenco1"/>
        <w:spacing w:after="0" w:line="360" w:lineRule="auto"/>
        <w:ind w:left="1080"/>
        <w:jc w:val="both"/>
      </w:pPr>
    </w:p>
    <w:p w:rsidR="00B32D78" w:rsidRPr="000C0EAE" w:rsidRDefault="00B32D78">
      <w:pPr>
        <w:pStyle w:val="Paragrafoelenco1"/>
        <w:numPr>
          <w:ilvl w:val="0"/>
          <w:numId w:val="2"/>
        </w:numPr>
        <w:spacing w:after="0" w:line="360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>Ore 13.00: Rientro a terra</w:t>
      </w:r>
    </w:p>
    <w:p w:rsidR="000C0EAE" w:rsidRDefault="000C0EAE">
      <w:pPr>
        <w:pStyle w:val="Paragrafoelenco1"/>
        <w:numPr>
          <w:ilvl w:val="0"/>
          <w:numId w:val="2"/>
        </w:numPr>
        <w:spacing w:after="0" w:line="360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 xml:space="preserve">Fino alle 15.00: Pranzo </w:t>
      </w:r>
      <w:r w:rsidR="00803786" w:rsidRPr="00803786">
        <w:rPr>
          <w:rFonts w:ascii="Arial" w:hAnsi="Arial" w:cs="Arial"/>
          <w:bCs/>
          <w:sz w:val="24"/>
          <w:szCs w:val="24"/>
        </w:rPr>
        <w:t>(sono in corso di definizione le varie possibilità)</w:t>
      </w:r>
    </w:p>
    <w:p w:rsidR="00B32D78" w:rsidRDefault="00B32D78">
      <w:pPr>
        <w:pStyle w:val="Paragrafoelenco1"/>
        <w:numPr>
          <w:ilvl w:val="0"/>
          <w:numId w:val="2"/>
        </w:numPr>
        <w:spacing w:after="0" w:line="360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>Ore 1</w:t>
      </w:r>
      <w:r w:rsidR="000C0EAE">
        <w:rPr>
          <w:rFonts w:ascii="Arial" w:hAnsi="Arial" w:cs="Arial"/>
          <w:b/>
          <w:bCs/>
          <w:sz w:val="24"/>
          <w:szCs w:val="24"/>
        </w:rPr>
        <w:t>5</w:t>
      </w:r>
      <w:r>
        <w:rPr>
          <w:rFonts w:ascii="Arial" w:hAnsi="Arial" w:cs="Arial"/>
          <w:b/>
          <w:bCs/>
          <w:sz w:val="24"/>
          <w:szCs w:val="24"/>
        </w:rPr>
        <w:t>.</w:t>
      </w:r>
      <w:r w:rsidR="000C0EAE">
        <w:rPr>
          <w:rFonts w:ascii="Arial" w:hAnsi="Arial" w:cs="Arial"/>
          <w:b/>
          <w:bCs/>
          <w:sz w:val="24"/>
          <w:szCs w:val="24"/>
        </w:rPr>
        <w:t>0</w:t>
      </w:r>
      <w:r>
        <w:rPr>
          <w:rFonts w:ascii="Arial" w:hAnsi="Arial" w:cs="Arial"/>
          <w:b/>
          <w:bCs/>
          <w:sz w:val="24"/>
          <w:szCs w:val="24"/>
        </w:rPr>
        <w:t>0/1</w:t>
      </w:r>
      <w:r w:rsidR="000C0EAE">
        <w:rPr>
          <w:rFonts w:ascii="Arial" w:hAnsi="Arial" w:cs="Arial"/>
          <w:b/>
          <w:bCs/>
          <w:sz w:val="24"/>
          <w:szCs w:val="24"/>
        </w:rPr>
        <w:t>6</w:t>
      </w:r>
      <w:r>
        <w:rPr>
          <w:rFonts w:ascii="Arial" w:hAnsi="Arial" w:cs="Arial"/>
          <w:b/>
          <w:bCs/>
          <w:sz w:val="24"/>
          <w:szCs w:val="24"/>
        </w:rPr>
        <w:t>.</w:t>
      </w:r>
      <w:r w:rsidR="000C0EAE">
        <w:rPr>
          <w:rFonts w:ascii="Arial" w:hAnsi="Arial" w:cs="Arial"/>
          <w:b/>
          <w:bCs/>
          <w:sz w:val="24"/>
          <w:szCs w:val="24"/>
        </w:rPr>
        <w:t>0</w:t>
      </w:r>
      <w:r>
        <w:rPr>
          <w:rFonts w:ascii="Arial" w:hAnsi="Arial" w:cs="Arial"/>
          <w:b/>
          <w:bCs/>
          <w:sz w:val="24"/>
          <w:szCs w:val="24"/>
        </w:rPr>
        <w:t xml:space="preserve">0: </w:t>
      </w:r>
      <w:r>
        <w:rPr>
          <w:rFonts w:ascii="Arial" w:hAnsi="Arial" w:cs="Arial"/>
          <w:bCs/>
          <w:sz w:val="24"/>
          <w:szCs w:val="24"/>
        </w:rPr>
        <w:t xml:space="preserve">Ritrovo </w:t>
      </w:r>
      <w:r w:rsidR="000C0EAE">
        <w:rPr>
          <w:rFonts w:ascii="Arial" w:hAnsi="Arial" w:cs="Arial"/>
          <w:bCs/>
          <w:sz w:val="24"/>
          <w:szCs w:val="24"/>
        </w:rPr>
        <w:t xml:space="preserve">presso la sede sociale del Club Sommozzatori Bari </w:t>
      </w:r>
      <w:r>
        <w:rPr>
          <w:rFonts w:ascii="Arial" w:hAnsi="Arial" w:cs="Arial"/>
          <w:bCs/>
          <w:sz w:val="24"/>
          <w:szCs w:val="24"/>
        </w:rPr>
        <w:t>per la scelta e consegna di 3 immagini al Giudice di Gara</w:t>
      </w:r>
    </w:p>
    <w:p w:rsidR="00B32D78" w:rsidRDefault="00B32D78">
      <w:pPr>
        <w:pStyle w:val="Paragrafoelenco1"/>
        <w:numPr>
          <w:ilvl w:val="0"/>
          <w:numId w:val="2"/>
        </w:numPr>
        <w:spacing w:after="0" w:line="360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>Ore 1</w:t>
      </w:r>
      <w:r w:rsidR="000C0EAE">
        <w:rPr>
          <w:rFonts w:ascii="Arial" w:hAnsi="Arial" w:cs="Arial"/>
          <w:b/>
          <w:bCs/>
          <w:sz w:val="24"/>
          <w:szCs w:val="24"/>
        </w:rPr>
        <w:t>6</w:t>
      </w:r>
      <w:r>
        <w:rPr>
          <w:rFonts w:ascii="Arial" w:hAnsi="Arial" w:cs="Arial"/>
          <w:b/>
          <w:bCs/>
          <w:sz w:val="24"/>
          <w:szCs w:val="24"/>
        </w:rPr>
        <w:t>.00/1</w:t>
      </w:r>
      <w:r w:rsidR="000C0EAE">
        <w:rPr>
          <w:rFonts w:ascii="Arial" w:hAnsi="Arial" w:cs="Arial"/>
          <w:b/>
          <w:bCs/>
          <w:sz w:val="24"/>
          <w:szCs w:val="24"/>
        </w:rPr>
        <w:t>7</w:t>
      </w:r>
      <w:r>
        <w:rPr>
          <w:rFonts w:ascii="Arial" w:hAnsi="Arial" w:cs="Arial"/>
          <w:b/>
          <w:bCs/>
          <w:sz w:val="24"/>
          <w:szCs w:val="24"/>
        </w:rPr>
        <w:t xml:space="preserve">.30: </w:t>
      </w:r>
      <w:r>
        <w:rPr>
          <w:rFonts w:ascii="Arial" w:hAnsi="Arial" w:cs="Arial"/>
          <w:bCs/>
          <w:sz w:val="24"/>
          <w:szCs w:val="24"/>
        </w:rPr>
        <w:t>Riunione Giuria</w:t>
      </w:r>
    </w:p>
    <w:p w:rsidR="00B32D78" w:rsidRDefault="00B32D78" w:rsidP="002743B7">
      <w:pPr>
        <w:pStyle w:val="Paragrafoelenco1"/>
        <w:numPr>
          <w:ilvl w:val="0"/>
          <w:numId w:val="2"/>
        </w:numPr>
        <w:tabs>
          <w:tab w:val="clear" w:pos="1080"/>
          <w:tab w:val="num" w:pos="1843"/>
          <w:tab w:val="left" w:pos="2340"/>
          <w:tab w:val="left" w:pos="2880"/>
        </w:tabs>
        <w:spacing w:line="276" w:lineRule="auto"/>
        <w:jc w:val="both"/>
      </w:pPr>
      <w:r>
        <w:rPr>
          <w:rFonts w:ascii="Arial" w:hAnsi="Arial" w:cs="Arial"/>
          <w:b/>
          <w:bCs/>
          <w:sz w:val="24"/>
          <w:szCs w:val="24"/>
        </w:rPr>
        <w:t xml:space="preserve">Ore 19.00: </w:t>
      </w:r>
      <w:r>
        <w:rPr>
          <w:rFonts w:ascii="Arial" w:hAnsi="Arial" w:cs="Arial"/>
          <w:sz w:val="24"/>
          <w:szCs w:val="24"/>
        </w:rPr>
        <w:t xml:space="preserve">Esposizione classifica, proiezione delle opere presentate, premiazione </w:t>
      </w:r>
      <w:proofErr w:type="gramStart"/>
      <w:r>
        <w:rPr>
          <w:rFonts w:ascii="Arial" w:hAnsi="Arial" w:cs="Arial"/>
          <w:sz w:val="24"/>
          <w:szCs w:val="24"/>
        </w:rPr>
        <w:t xml:space="preserve">dei </w:t>
      </w:r>
      <w:r w:rsidR="002743B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vincitori</w:t>
      </w:r>
      <w:proofErr w:type="gramEnd"/>
      <w:r>
        <w:rPr>
          <w:rFonts w:ascii="Arial" w:hAnsi="Arial" w:cs="Arial"/>
          <w:smallCap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preso la sede </w:t>
      </w:r>
      <w:r w:rsidR="000C0EAE">
        <w:rPr>
          <w:rFonts w:ascii="Arial" w:hAnsi="Arial" w:cs="Arial"/>
          <w:sz w:val="24"/>
          <w:szCs w:val="24"/>
        </w:rPr>
        <w:t>Club Sommozzatori Bari</w:t>
      </w:r>
    </w:p>
    <w:p w:rsidR="00B32D78" w:rsidRDefault="00B32D78">
      <w:pPr>
        <w:pStyle w:val="Paragrafoelenco1"/>
        <w:spacing w:after="0" w:line="276" w:lineRule="auto"/>
        <w:ind w:left="1080"/>
        <w:jc w:val="both"/>
        <w:rPr>
          <w:rFonts w:ascii="Arial" w:hAnsi="Arial" w:cs="Arial"/>
          <w:b/>
          <w:bCs/>
          <w:smallCaps/>
          <w:sz w:val="6"/>
          <w:szCs w:val="6"/>
        </w:rPr>
      </w:pPr>
    </w:p>
    <w:p w:rsidR="00B32D78" w:rsidRDefault="00B32D78">
      <w:pPr>
        <w:pStyle w:val="Paragrafoelenco1"/>
        <w:spacing w:after="0" w:line="276" w:lineRule="auto"/>
        <w:ind w:left="1080"/>
        <w:jc w:val="both"/>
        <w:rPr>
          <w:b/>
          <w:bCs/>
          <w:sz w:val="6"/>
          <w:szCs w:val="6"/>
        </w:rPr>
      </w:pPr>
    </w:p>
    <w:p w:rsidR="00B32D78" w:rsidRDefault="00B32D78">
      <w:pPr>
        <w:pStyle w:val="Paragrafoelenco1"/>
        <w:spacing w:after="0" w:line="276" w:lineRule="auto"/>
        <w:ind w:left="1080"/>
        <w:jc w:val="both"/>
        <w:rPr>
          <w:b/>
          <w:bCs/>
          <w:sz w:val="6"/>
          <w:szCs w:val="6"/>
        </w:rPr>
      </w:pPr>
    </w:p>
    <w:p w:rsidR="00B32D78" w:rsidRDefault="00B32D78">
      <w:pPr>
        <w:pStyle w:val="Paragrafoelenco1"/>
        <w:spacing w:after="0" w:line="276" w:lineRule="auto"/>
        <w:ind w:left="1080"/>
        <w:jc w:val="both"/>
        <w:rPr>
          <w:b/>
          <w:bCs/>
          <w:sz w:val="6"/>
          <w:szCs w:val="6"/>
        </w:rPr>
      </w:pPr>
    </w:p>
    <w:p w:rsidR="00B32D78" w:rsidRDefault="00B32D78">
      <w:pPr>
        <w:shd w:val="clear" w:color="auto" w:fill="F3F3F3"/>
        <w:spacing w:after="0" w:line="360" w:lineRule="auto"/>
      </w:pPr>
      <w:r>
        <w:rPr>
          <w:rFonts w:ascii="Arial" w:hAnsi="Arial" w:cs="Arial"/>
          <w:b/>
          <w:color w:val="0000FF"/>
          <w:sz w:val="26"/>
          <w:szCs w:val="26"/>
        </w:rPr>
        <w:t>Premi: al 1° - 2° - 3° indiv</w:t>
      </w:r>
      <w:r w:rsidR="00482A88">
        <w:rPr>
          <w:rFonts w:ascii="Arial" w:hAnsi="Arial" w:cs="Arial"/>
          <w:b/>
          <w:color w:val="0000FF"/>
          <w:sz w:val="26"/>
          <w:szCs w:val="26"/>
        </w:rPr>
        <w:t>i</w:t>
      </w:r>
      <w:r w:rsidR="00F960E8">
        <w:rPr>
          <w:rFonts w:ascii="Arial" w:hAnsi="Arial" w:cs="Arial"/>
          <w:b/>
          <w:color w:val="0000FF"/>
          <w:sz w:val="26"/>
          <w:szCs w:val="26"/>
        </w:rPr>
        <w:t>du</w:t>
      </w:r>
      <w:r w:rsidR="00482A88">
        <w:rPr>
          <w:rFonts w:ascii="Arial" w:hAnsi="Arial" w:cs="Arial"/>
          <w:b/>
          <w:color w:val="0000FF"/>
          <w:sz w:val="26"/>
          <w:szCs w:val="26"/>
        </w:rPr>
        <w:t xml:space="preserve">ale per </w:t>
      </w:r>
      <w:r>
        <w:rPr>
          <w:rFonts w:ascii="Arial" w:hAnsi="Arial" w:cs="Arial"/>
          <w:b/>
          <w:color w:val="0000FF"/>
          <w:sz w:val="26"/>
          <w:szCs w:val="26"/>
        </w:rPr>
        <w:t>Reflex e Compatte.</w:t>
      </w:r>
    </w:p>
    <w:p w:rsidR="00482A88" w:rsidRDefault="00482A88">
      <w:pPr>
        <w:spacing w:after="0" w:line="240" w:lineRule="auto"/>
        <w:jc w:val="both"/>
        <w:rPr>
          <w:b/>
          <w:bCs/>
          <w:smallCaps/>
          <w:color w:val="CC0000"/>
          <w:sz w:val="28"/>
          <w:szCs w:val="28"/>
        </w:rPr>
      </w:pPr>
    </w:p>
    <w:p w:rsidR="00482A88" w:rsidRDefault="00B32D78" w:rsidP="002743B7">
      <w:pPr>
        <w:spacing w:after="0" w:line="240" w:lineRule="auto"/>
        <w:jc w:val="both"/>
      </w:pPr>
      <w:r>
        <w:rPr>
          <w:b/>
          <w:bCs/>
          <w:smallCaps/>
          <w:color w:val="CC0000"/>
          <w:sz w:val="28"/>
          <w:szCs w:val="28"/>
        </w:rPr>
        <w:t>N.B. Tutte le operazioni previste per la scelta dell</w:t>
      </w:r>
      <w:r w:rsidR="00803786">
        <w:rPr>
          <w:b/>
          <w:bCs/>
          <w:smallCaps/>
          <w:color w:val="CC0000"/>
          <w:sz w:val="28"/>
          <w:szCs w:val="28"/>
        </w:rPr>
        <w:t>e immagini, valutazione giuria</w:t>
      </w:r>
      <w:r>
        <w:rPr>
          <w:b/>
          <w:bCs/>
          <w:smallCaps/>
          <w:color w:val="CC0000"/>
          <w:sz w:val="28"/>
          <w:szCs w:val="28"/>
        </w:rPr>
        <w:t xml:space="preserve"> e premiazioni si svolgeranno presso la sede del </w:t>
      </w:r>
      <w:r w:rsidR="00482A88">
        <w:rPr>
          <w:b/>
          <w:bCs/>
          <w:smallCaps/>
          <w:color w:val="CC0000"/>
          <w:sz w:val="28"/>
          <w:szCs w:val="28"/>
        </w:rPr>
        <w:t>CLUB SOMMOZZATORI BARI</w:t>
      </w:r>
      <w:r>
        <w:rPr>
          <w:b/>
          <w:bCs/>
          <w:smallCaps/>
          <w:color w:val="CC0000"/>
          <w:sz w:val="28"/>
          <w:szCs w:val="28"/>
        </w:rPr>
        <w:t xml:space="preserve">: </w:t>
      </w:r>
      <w:r w:rsidR="00482A88">
        <w:rPr>
          <w:b/>
          <w:bCs/>
          <w:smallCaps/>
          <w:color w:val="CC0000"/>
          <w:sz w:val="28"/>
          <w:szCs w:val="28"/>
        </w:rPr>
        <w:t>Molo 11/12</w:t>
      </w:r>
      <w:r>
        <w:rPr>
          <w:b/>
          <w:bCs/>
          <w:smallCaps/>
          <w:color w:val="CC0000"/>
          <w:sz w:val="28"/>
          <w:szCs w:val="28"/>
        </w:rPr>
        <w:t xml:space="preserve">, </w:t>
      </w:r>
      <w:r w:rsidR="00482A88">
        <w:rPr>
          <w:b/>
          <w:bCs/>
          <w:smallCaps/>
          <w:color w:val="CC0000"/>
          <w:sz w:val="28"/>
          <w:szCs w:val="28"/>
        </w:rPr>
        <w:t xml:space="preserve">porto di Bari </w:t>
      </w:r>
      <w:r>
        <w:rPr>
          <w:b/>
          <w:bCs/>
          <w:smallCaps/>
          <w:color w:val="CC0000"/>
          <w:sz w:val="28"/>
          <w:szCs w:val="28"/>
        </w:rPr>
        <w:t>(</w:t>
      </w:r>
      <w:r w:rsidR="00482A88">
        <w:rPr>
          <w:b/>
          <w:bCs/>
          <w:smallCaps/>
          <w:color w:val="CC0000"/>
          <w:sz w:val="28"/>
          <w:szCs w:val="28"/>
        </w:rPr>
        <w:t>B</w:t>
      </w:r>
      <w:r>
        <w:rPr>
          <w:b/>
          <w:bCs/>
          <w:smallCaps/>
          <w:color w:val="CC0000"/>
          <w:sz w:val="28"/>
          <w:szCs w:val="28"/>
        </w:rPr>
        <w:t>A)</w:t>
      </w:r>
    </w:p>
    <w:p w:rsidR="002743B7" w:rsidRPr="002743B7" w:rsidRDefault="002743B7" w:rsidP="002743B7">
      <w:pPr>
        <w:spacing w:after="0" w:line="240" w:lineRule="auto"/>
        <w:jc w:val="both"/>
      </w:pPr>
    </w:p>
    <w:p w:rsidR="00385D20" w:rsidRPr="002743B7" w:rsidRDefault="00B32D78">
      <w:pPr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Tutte le iscrizioni </w:t>
      </w:r>
      <w:r>
        <w:rPr>
          <w:rFonts w:ascii="Arial" w:hAnsi="Arial" w:cs="Arial"/>
          <w:b/>
          <w:sz w:val="24"/>
          <w:szCs w:val="24"/>
        </w:rPr>
        <w:t>MOD. D1</w:t>
      </w:r>
      <w:r>
        <w:rPr>
          <w:rFonts w:ascii="Arial" w:hAnsi="Arial" w:cs="Arial"/>
          <w:sz w:val="24"/>
          <w:szCs w:val="24"/>
        </w:rPr>
        <w:t xml:space="preserve"> al “</w:t>
      </w:r>
      <w:r w:rsidR="00482A88">
        <w:rPr>
          <w:rFonts w:ascii="Arial" w:hAnsi="Arial" w:cs="Arial"/>
          <w:sz w:val="24"/>
          <w:szCs w:val="24"/>
        </w:rPr>
        <w:t>Trofeo ALTA MAREA 2019</w:t>
      </w:r>
      <w:r>
        <w:rPr>
          <w:rFonts w:ascii="Arial" w:hAnsi="Arial" w:cs="Arial"/>
          <w:sz w:val="24"/>
          <w:szCs w:val="24"/>
        </w:rPr>
        <w:t xml:space="preserve">” dovranno pervenire </w:t>
      </w:r>
      <w:r>
        <w:rPr>
          <w:rFonts w:ascii="Arial" w:hAnsi="Arial" w:cs="Arial"/>
          <w:b/>
          <w:bCs/>
          <w:sz w:val="24"/>
          <w:szCs w:val="24"/>
        </w:rPr>
        <w:t>esclusivamente</w:t>
      </w:r>
      <w:r>
        <w:rPr>
          <w:rFonts w:ascii="Arial" w:hAnsi="Arial" w:cs="Arial"/>
          <w:sz w:val="24"/>
          <w:szCs w:val="24"/>
        </w:rPr>
        <w:t xml:space="preserve"> a mezzo e-mail a: </w:t>
      </w:r>
      <w:hyperlink r:id="rId8" w:history="1">
        <w:r w:rsidR="00482A88" w:rsidRPr="007624E1">
          <w:rPr>
            <w:rStyle w:val="Collegamentoipertestuale"/>
            <w:rFonts w:ascii="Arial" w:hAnsi="Arial" w:cs="Arial"/>
            <w:b/>
            <w:sz w:val="24"/>
            <w:szCs w:val="24"/>
          </w:rPr>
          <w:t>info@clubsommozzatoribari.it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 xml:space="preserve">entro e 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non oltre il </w:t>
      </w:r>
      <w:r w:rsidR="00482A88">
        <w:rPr>
          <w:rFonts w:ascii="Arial" w:hAnsi="Arial" w:cs="Arial"/>
          <w:b/>
          <w:bCs/>
          <w:sz w:val="24"/>
          <w:szCs w:val="24"/>
          <w:u w:val="single"/>
        </w:rPr>
        <w:t>28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="00482A88">
        <w:rPr>
          <w:rFonts w:ascii="Arial" w:hAnsi="Arial" w:cs="Arial"/>
          <w:b/>
          <w:bCs/>
          <w:sz w:val="24"/>
          <w:szCs w:val="24"/>
          <w:u w:val="single"/>
        </w:rPr>
        <w:t>Giugno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 2019</w:t>
      </w:r>
      <w:r>
        <w:rPr>
          <w:rFonts w:ascii="Arial" w:hAnsi="Arial" w:cs="Arial"/>
          <w:b/>
          <w:bCs/>
          <w:sz w:val="24"/>
          <w:szCs w:val="24"/>
        </w:rPr>
        <w:t>; le quote previste per la partecipazione sono le seguenti:</w:t>
      </w:r>
    </w:p>
    <w:p w:rsidR="00B32D78" w:rsidRDefault="00B32D78">
      <w:pPr>
        <w:numPr>
          <w:ilvl w:val="0"/>
          <w:numId w:val="3"/>
        </w:numPr>
        <w:tabs>
          <w:tab w:val="left" w:pos="1080"/>
        </w:tabs>
        <w:spacing w:after="0" w:line="276" w:lineRule="auto"/>
        <w:ind w:hanging="1440"/>
        <w:jc w:val="both"/>
      </w:pPr>
      <w:r>
        <w:rPr>
          <w:rFonts w:ascii="Arial Rounded MT Bold" w:hAnsi="Arial Rounded MT Bold" w:cs="Arial Rounded MT Bold"/>
          <w:bCs/>
          <w:color w:val="000080"/>
          <w:sz w:val="28"/>
          <w:szCs w:val="28"/>
        </w:rPr>
        <w:t>Iscrizione alla gara:</w:t>
      </w:r>
      <w:r>
        <w:rPr>
          <w:rFonts w:ascii="Arial Rounded MT Bold" w:hAnsi="Arial Rounded MT Bold" w:cs="Arial Rounded MT Bold"/>
          <w:b/>
          <w:bCs/>
          <w:color w:val="000080"/>
          <w:sz w:val="28"/>
          <w:szCs w:val="28"/>
        </w:rPr>
        <w:t xml:space="preserve"> € </w:t>
      </w:r>
      <w:r w:rsidR="00803786">
        <w:rPr>
          <w:rFonts w:ascii="Arial Rounded MT Bold" w:hAnsi="Arial Rounded MT Bold" w:cs="Arial Rounded MT Bold"/>
          <w:b/>
          <w:bCs/>
          <w:color w:val="000080"/>
          <w:sz w:val="28"/>
          <w:szCs w:val="28"/>
        </w:rPr>
        <w:t>35</w:t>
      </w:r>
      <w:r>
        <w:rPr>
          <w:rFonts w:ascii="Arial Rounded MT Bold" w:hAnsi="Arial Rounded MT Bold" w:cs="Arial Rounded MT Bold"/>
          <w:b/>
          <w:bCs/>
          <w:color w:val="000080"/>
          <w:sz w:val="28"/>
          <w:szCs w:val="28"/>
        </w:rPr>
        <w:t>,00</w:t>
      </w:r>
    </w:p>
    <w:p w:rsidR="00482A88" w:rsidRPr="002743B7" w:rsidRDefault="00B32D78" w:rsidP="002743B7">
      <w:pPr>
        <w:numPr>
          <w:ilvl w:val="0"/>
          <w:numId w:val="3"/>
        </w:numPr>
        <w:tabs>
          <w:tab w:val="left" w:pos="1080"/>
        </w:tabs>
        <w:spacing w:after="0" w:line="276" w:lineRule="auto"/>
        <w:ind w:hanging="1440"/>
        <w:jc w:val="both"/>
      </w:pPr>
      <w:r>
        <w:rPr>
          <w:rFonts w:ascii="Arial Rounded MT Bold" w:hAnsi="Arial Rounded MT Bold" w:cs="Arial Rounded MT Bold"/>
          <w:bCs/>
          <w:color w:val="000080"/>
          <w:sz w:val="28"/>
          <w:szCs w:val="28"/>
        </w:rPr>
        <w:t>Contributo passaggio barca:</w:t>
      </w:r>
      <w:r>
        <w:rPr>
          <w:rFonts w:ascii="Arial Rounded MT Bold" w:hAnsi="Arial Rounded MT Bold" w:cs="Arial Rounded MT Bold"/>
          <w:b/>
          <w:bCs/>
          <w:color w:val="000080"/>
          <w:sz w:val="28"/>
          <w:szCs w:val="28"/>
        </w:rPr>
        <w:t xml:space="preserve"> € </w:t>
      </w:r>
      <w:r w:rsidR="00482A88">
        <w:rPr>
          <w:rFonts w:ascii="Arial Rounded MT Bold" w:hAnsi="Arial Rounded MT Bold" w:cs="Arial Rounded MT Bold"/>
          <w:b/>
          <w:bCs/>
          <w:color w:val="000080"/>
          <w:sz w:val="28"/>
          <w:szCs w:val="28"/>
        </w:rPr>
        <w:t>30</w:t>
      </w:r>
      <w:r>
        <w:rPr>
          <w:rFonts w:ascii="Arial Rounded MT Bold" w:hAnsi="Arial Rounded MT Bold" w:cs="Arial Rounded MT Bold"/>
          <w:b/>
          <w:bCs/>
          <w:color w:val="000080"/>
          <w:sz w:val="28"/>
          <w:szCs w:val="28"/>
        </w:rPr>
        <w:t>,00</w:t>
      </w:r>
    </w:p>
    <w:p w:rsidR="002743B7" w:rsidRPr="002743B7" w:rsidRDefault="002743B7" w:rsidP="002743B7">
      <w:pPr>
        <w:numPr>
          <w:ilvl w:val="0"/>
          <w:numId w:val="3"/>
        </w:numPr>
        <w:tabs>
          <w:tab w:val="left" w:pos="1080"/>
        </w:tabs>
        <w:spacing w:after="0" w:line="276" w:lineRule="auto"/>
        <w:ind w:hanging="1440"/>
        <w:jc w:val="both"/>
      </w:pPr>
    </w:p>
    <w:p w:rsidR="00B32D78" w:rsidRDefault="00482A88">
      <w:r>
        <w:rPr>
          <w:rFonts w:cs="Arial"/>
          <w:bCs/>
        </w:rPr>
        <w:t>Relativamente dove pernot</w:t>
      </w:r>
      <w:r w:rsidR="002743B7">
        <w:rPr>
          <w:rFonts w:cs="Arial"/>
          <w:bCs/>
        </w:rPr>
        <w:t>tare si segnalano</w:t>
      </w:r>
      <w:r>
        <w:rPr>
          <w:rFonts w:cs="Arial"/>
          <w:bCs/>
        </w:rPr>
        <w:t xml:space="preserve"> i</w:t>
      </w:r>
      <w:r w:rsidR="002743B7">
        <w:rPr>
          <w:rFonts w:cs="Arial"/>
          <w:bCs/>
        </w:rPr>
        <w:t xml:space="preserve"> seguenti riferimenti con</w:t>
      </w:r>
      <w:r>
        <w:rPr>
          <w:rFonts w:cs="Arial"/>
          <w:bCs/>
        </w:rPr>
        <w:t xml:space="preserve"> convenzione</w:t>
      </w:r>
      <w:r w:rsidR="00B32D78">
        <w:rPr>
          <w:rFonts w:cs="Arial"/>
          <w:bCs/>
        </w:rPr>
        <w:t xml:space="preserve">: </w:t>
      </w:r>
    </w:p>
    <w:p w:rsidR="00803786" w:rsidRPr="00803786" w:rsidRDefault="00803786">
      <w:pPr>
        <w:numPr>
          <w:ilvl w:val="0"/>
          <w:numId w:val="5"/>
        </w:numPr>
        <w:spacing w:after="120" w:line="240" w:lineRule="auto"/>
        <w:ind w:left="1077" w:hanging="357"/>
      </w:pPr>
      <w:r>
        <w:rPr>
          <w:rFonts w:ascii="Arial" w:hAnsi="Arial" w:cs="Arial"/>
          <w:b/>
          <w:sz w:val="26"/>
          <w:szCs w:val="26"/>
        </w:rPr>
        <w:t xml:space="preserve">Residence </w:t>
      </w:r>
      <w:proofErr w:type="spellStart"/>
      <w:r>
        <w:rPr>
          <w:rFonts w:ascii="Arial" w:hAnsi="Arial" w:cs="Arial"/>
          <w:b/>
          <w:sz w:val="26"/>
          <w:szCs w:val="26"/>
        </w:rPr>
        <w:t>Zodiacus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</w:t>
      </w:r>
    </w:p>
    <w:p w:rsidR="00B32D78" w:rsidRDefault="00803786" w:rsidP="00803786">
      <w:pPr>
        <w:spacing w:after="120" w:line="240" w:lineRule="auto"/>
        <w:ind w:left="1077"/>
      </w:pPr>
      <w:r>
        <w:rPr>
          <w:rFonts w:ascii="Arial" w:hAnsi="Arial" w:cs="Arial"/>
          <w:sz w:val="26"/>
          <w:szCs w:val="26"/>
        </w:rPr>
        <w:t>Via Roberto da Bari, 101 – 70122 – Bari – Tel. 0805246654 – Fax 0805246665</w:t>
      </w:r>
    </w:p>
    <w:p w:rsidR="00B32D78" w:rsidRPr="00803786" w:rsidRDefault="00803786">
      <w:pPr>
        <w:numPr>
          <w:ilvl w:val="0"/>
          <w:numId w:val="5"/>
        </w:numPr>
        <w:spacing w:after="120" w:line="240" w:lineRule="auto"/>
        <w:ind w:left="1077" w:hanging="357"/>
      </w:pPr>
      <w:r>
        <w:rPr>
          <w:rFonts w:ascii="Arial" w:hAnsi="Arial" w:cs="Arial"/>
          <w:b/>
          <w:sz w:val="26"/>
          <w:szCs w:val="26"/>
        </w:rPr>
        <w:t xml:space="preserve">B&amp;B Corte Zeuli di Paola </w:t>
      </w:r>
      <w:proofErr w:type="spellStart"/>
      <w:r>
        <w:rPr>
          <w:rFonts w:ascii="Arial" w:hAnsi="Arial" w:cs="Arial"/>
          <w:b/>
          <w:sz w:val="26"/>
          <w:szCs w:val="26"/>
        </w:rPr>
        <w:t>Bozzani</w:t>
      </w:r>
      <w:proofErr w:type="spellEnd"/>
    </w:p>
    <w:p w:rsidR="00803786" w:rsidRPr="00803786" w:rsidRDefault="00803786" w:rsidP="00803786">
      <w:pPr>
        <w:spacing w:after="120" w:line="240" w:lineRule="auto"/>
        <w:ind w:left="1077"/>
      </w:pPr>
      <w:r>
        <w:rPr>
          <w:rFonts w:ascii="Arial" w:hAnsi="Arial" w:cs="Arial"/>
          <w:sz w:val="26"/>
          <w:szCs w:val="26"/>
        </w:rPr>
        <w:t xml:space="preserve">Strada Zeuli, 20 – 70122 – Bari – Email: </w:t>
      </w:r>
      <w:hyperlink r:id="rId9" w:history="1">
        <w:r w:rsidRPr="005C295E">
          <w:rPr>
            <w:rStyle w:val="Collegamentoipertestuale"/>
            <w:rFonts w:ascii="Arial" w:hAnsi="Arial" w:cs="Arial"/>
            <w:sz w:val="26"/>
            <w:szCs w:val="26"/>
          </w:rPr>
          <w:t>palazzozeuli@yahoo.it</w:t>
        </w:r>
      </w:hyperlink>
      <w:r>
        <w:rPr>
          <w:rFonts w:ascii="Arial" w:hAnsi="Arial" w:cs="Arial"/>
          <w:sz w:val="26"/>
          <w:szCs w:val="26"/>
        </w:rPr>
        <w:t xml:space="preserve"> – Tel. 0805217646 - 3487941944</w:t>
      </w:r>
    </w:p>
    <w:p w:rsidR="00482A88" w:rsidRPr="00E31C3F" w:rsidRDefault="00E31C3F" w:rsidP="00E31C3F">
      <w:pPr>
        <w:numPr>
          <w:ilvl w:val="0"/>
          <w:numId w:val="5"/>
        </w:numPr>
        <w:spacing w:after="120" w:line="240" w:lineRule="auto"/>
        <w:ind w:left="1077" w:hanging="357"/>
        <w:rPr>
          <w:rFonts w:cs="Arial"/>
          <w:bCs/>
          <w:color w:val="CC0000"/>
          <w:u w:val="single"/>
          <w:lang w:val="en-US"/>
        </w:rPr>
      </w:pPr>
      <w:r w:rsidRPr="00E31C3F">
        <w:rPr>
          <w:rFonts w:ascii="Arial" w:hAnsi="Arial" w:cs="Arial"/>
          <w:b/>
          <w:sz w:val="26"/>
          <w:szCs w:val="26"/>
          <w:lang w:val="en-US"/>
        </w:rPr>
        <w:t>Best Western Executive Business Hotel</w:t>
      </w:r>
    </w:p>
    <w:p w:rsidR="00482A88" w:rsidRPr="00E31C3F" w:rsidRDefault="00E31C3F" w:rsidP="002743B7">
      <w:pPr>
        <w:spacing w:after="120" w:line="240" w:lineRule="auto"/>
        <w:ind w:left="1077"/>
        <w:rPr>
          <w:rFonts w:cs="Arial"/>
          <w:bCs/>
          <w:color w:val="CC0000"/>
          <w:u w:val="single"/>
        </w:rPr>
      </w:pPr>
      <w:r w:rsidRPr="00E31C3F">
        <w:rPr>
          <w:rFonts w:ascii="Arial" w:hAnsi="Arial" w:cs="Arial"/>
          <w:sz w:val="26"/>
          <w:szCs w:val="26"/>
        </w:rPr>
        <w:t xml:space="preserve">Corso Vittorio Emanuele II, 201 – 70122 – Bari – Tel. </w:t>
      </w:r>
      <w:r>
        <w:rPr>
          <w:rFonts w:ascii="Arial" w:hAnsi="Arial" w:cs="Arial"/>
          <w:sz w:val="26"/>
          <w:szCs w:val="26"/>
        </w:rPr>
        <w:t xml:space="preserve">0805216810 -  Fax 0805225222 – Email: </w:t>
      </w:r>
      <w:hyperlink r:id="rId10" w:history="1">
        <w:r w:rsidRPr="005C295E">
          <w:rPr>
            <w:rStyle w:val="Collegamentoipertestuale"/>
            <w:rFonts w:ascii="Arial" w:hAnsi="Arial" w:cs="Arial"/>
            <w:sz w:val="26"/>
            <w:szCs w:val="26"/>
          </w:rPr>
          <w:t>executive.ba@bestwestern.it</w:t>
        </w:r>
      </w:hyperlink>
      <w:r>
        <w:rPr>
          <w:rFonts w:ascii="Arial" w:hAnsi="Arial" w:cs="Arial"/>
          <w:sz w:val="26"/>
          <w:szCs w:val="26"/>
        </w:rPr>
        <w:t xml:space="preserve"> </w:t>
      </w:r>
    </w:p>
    <w:p w:rsidR="00B32D78" w:rsidRPr="00B32D78" w:rsidRDefault="002743B7">
      <w:pPr>
        <w:rPr>
          <w:i/>
          <w:color w:val="2E74B5"/>
        </w:rPr>
      </w:pPr>
      <w:r>
        <w:rPr>
          <w:rFonts w:cs="Arial"/>
          <w:bCs/>
          <w:i/>
          <w:color w:val="2E74B5"/>
          <w:u w:val="single"/>
        </w:rPr>
        <w:t xml:space="preserve">N.B. Segnalare alle reception che prenderete </w:t>
      </w:r>
      <w:r w:rsidR="00B32D78" w:rsidRPr="00B32D78">
        <w:rPr>
          <w:rFonts w:cs="Arial"/>
          <w:bCs/>
          <w:i/>
          <w:color w:val="2E74B5"/>
          <w:u w:val="single"/>
        </w:rPr>
        <w:t>dell</w:t>
      </w:r>
      <w:r w:rsidR="00482A88" w:rsidRPr="00B32D78">
        <w:rPr>
          <w:rFonts w:cs="Arial"/>
          <w:bCs/>
          <w:i/>
          <w:color w:val="2E74B5"/>
          <w:u w:val="single"/>
        </w:rPr>
        <w:t>a</w:t>
      </w:r>
      <w:r w:rsidR="00B32D78" w:rsidRPr="00B32D78">
        <w:rPr>
          <w:rFonts w:cs="Arial"/>
          <w:bCs/>
          <w:i/>
          <w:color w:val="2E74B5"/>
          <w:u w:val="single"/>
        </w:rPr>
        <w:t xml:space="preserve"> gar</w:t>
      </w:r>
      <w:r w:rsidR="00482A88" w:rsidRPr="00B32D78">
        <w:rPr>
          <w:rFonts w:cs="Arial"/>
          <w:bCs/>
          <w:i/>
          <w:color w:val="2E74B5"/>
          <w:u w:val="single"/>
        </w:rPr>
        <w:t>a</w:t>
      </w:r>
      <w:r w:rsidR="00B32D78" w:rsidRPr="00B32D78">
        <w:rPr>
          <w:rFonts w:cs="Arial"/>
          <w:bCs/>
          <w:i/>
          <w:color w:val="2E74B5"/>
          <w:u w:val="single"/>
        </w:rPr>
        <w:t xml:space="preserve"> del </w:t>
      </w:r>
      <w:r w:rsidR="00482A88" w:rsidRPr="00B32D78">
        <w:rPr>
          <w:rFonts w:cs="Arial"/>
          <w:bCs/>
          <w:i/>
          <w:color w:val="2E74B5"/>
          <w:u w:val="single"/>
        </w:rPr>
        <w:t>Club Sommozzatori Bari</w:t>
      </w:r>
      <w:r>
        <w:rPr>
          <w:rFonts w:cs="Arial"/>
          <w:bCs/>
          <w:i/>
          <w:color w:val="2E74B5"/>
          <w:u w:val="single"/>
        </w:rPr>
        <w:t xml:space="preserve">, in quanto, così facendo, </w:t>
      </w:r>
      <w:proofErr w:type="gramStart"/>
      <w:r>
        <w:rPr>
          <w:rFonts w:cs="Arial"/>
          <w:bCs/>
          <w:i/>
          <w:color w:val="2E74B5"/>
          <w:u w:val="single"/>
        </w:rPr>
        <w:t>beneficerete</w:t>
      </w:r>
      <w:proofErr w:type="gramEnd"/>
      <w:r>
        <w:rPr>
          <w:rFonts w:cs="Arial"/>
          <w:bCs/>
          <w:i/>
          <w:color w:val="2E74B5"/>
          <w:u w:val="single"/>
        </w:rPr>
        <w:t xml:space="preserve"> dei prezzi </w:t>
      </w:r>
      <w:r w:rsidR="00B32D78" w:rsidRPr="00B32D78">
        <w:rPr>
          <w:rFonts w:cs="Arial"/>
          <w:bCs/>
          <w:i/>
          <w:color w:val="2E74B5"/>
          <w:u w:val="single"/>
        </w:rPr>
        <w:t>concordati.</w:t>
      </w:r>
    </w:p>
    <w:p w:rsidR="009D3557" w:rsidRDefault="009D3557">
      <w:pPr>
        <w:spacing w:after="0" w:line="240" w:lineRule="auto"/>
        <w:rPr>
          <w:rFonts w:ascii="Arial" w:hAnsi="Arial" w:cs="Arial"/>
          <w:sz w:val="32"/>
          <w:szCs w:val="32"/>
          <w:highlight w:val="yellow"/>
        </w:rPr>
      </w:pPr>
    </w:p>
    <w:p w:rsidR="00B32D78" w:rsidRDefault="00B32D78" w:rsidP="002743B7">
      <w:pPr>
        <w:spacing w:after="0" w:line="240" w:lineRule="auto"/>
        <w:rPr>
          <w:rFonts w:eastAsia="Calibri"/>
          <w:b/>
          <w:color w:val="000080"/>
          <w:sz w:val="24"/>
          <w:szCs w:val="24"/>
        </w:rPr>
      </w:pPr>
      <w:r>
        <w:rPr>
          <w:rFonts w:ascii="Arial" w:hAnsi="Arial" w:cs="Arial"/>
          <w:b/>
          <w:color w:val="000080"/>
          <w:sz w:val="32"/>
          <w:szCs w:val="32"/>
        </w:rPr>
        <w:t xml:space="preserve"> </w:t>
      </w:r>
      <w:r>
        <w:rPr>
          <w:rFonts w:cs="Arial"/>
          <w:b/>
          <w:color w:val="000080"/>
          <w:sz w:val="24"/>
          <w:szCs w:val="24"/>
        </w:rPr>
        <w:t xml:space="preserve">                                                                   </w:t>
      </w:r>
      <w:r>
        <w:rPr>
          <w:rFonts w:eastAsia="Calibri"/>
          <w:b/>
          <w:color w:val="000080"/>
          <w:sz w:val="24"/>
          <w:szCs w:val="24"/>
        </w:rPr>
        <w:t xml:space="preserve">                                                                                                             </w:t>
      </w:r>
      <w:r w:rsidR="002743B7">
        <w:rPr>
          <w:rFonts w:eastAsia="Calibri"/>
          <w:b/>
          <w:color w:val="000080"/>
          <w:sz w:val="24"/>
          <w:szCs w:val="24"/>
        </w:rPr>
        <w:t xml:space="preserve">                               </w:t>
      </w:r>
    </w:p>
    <w:p w:rsidR="002743B7" w:rsidRPr="002743B7" w:rsidRDefault="002743B7" w:rsidP="002743B7">
      <w:pPr>
        <w:spacing w:after="0" w:line="240" w:lineRule="auto"/>
      </w:pPr>
    </w:p>
    <w:p w:rsidR="00B32D78" w:rsidRDefault="00B32D78" w:rsidP="00385D20">
      <w:pPr>
        <w:spacing w:after="0" w:line="240" w:lineRule="auto"/>
      </w:pPr>
      <w:r>
        <w:rPr>
          <w:rFonts w:eastAsia="Calibri"/>
          <w:b/>
          <w:bCs/>
        </w:rPr>
        <w:t xml:space="preserve">    </w:t>
      </w:r>
      <w:r>
        <w:rPr>
          <w:b/>
          <w:bCs/>
        </w:rPr>
        <w:tab/>
      </w:r>
      <w:r w:rsidR="00385D20">
        <w:rPr>
          <w:b/>
          <w:bCs/>
        </w:rPr>
        <w:tab/>
      </w:r>
      <w:r w:rsidR="00385D20">
        <w:rPr>
          <w:b/>
          <w:bCs/>
        </w:rPr>
        <w:tab/>
      </w:r>
      <w:r w:rsidR="00385D20">
        <w:rPr>
          <w:b/>
          <w:bCs/>
        </w:rPr>
        <w:tab/>
      </w:r>
      <w:r w:rsidR="00385D20">
        <w:rPr>
          <w:b/>
          <w:bCs/>
        </w:rPr>
        <w:tab/>
      </w:r>
      <w:r w:rsidR="00385D20">
        <w:rPr>
          <w:b/>
          <w:bCs/>
        </w:rPr>
        <w:tab/>
      </w:r>
      <w:r w:rsidR="00385D20">
        <w:rPr>
          <w:b/>
          <w:bCs/>
        </w:rPr>
        <w:tab/>
      </w:r>
      <w:r w:rsidR="00385D20">
        <w:rPr>
          <w:b/>
          <w:bCs/>
        </w:rPr>
        <w:tab/>
      </w:r>
      <w:r w:rsidR="00385D20">
        <w:rPr>
          <w:b/>
          <w:bCs/>
        </w:rPr>
        <w:tab/>
      </w:r>
      <w:r>
        <w:rPr>
          <w:b/>
          <w:bCs/>
        </w:rPr>
        <w:t xml:space="preserve">Modulo D1 </w:t>
      </w:r>
    </w:p>
    <w:p w:rsidR="00B32D78" w:rsidRDefault="00EE64D1" w:rsidP="004B210F">
      <w:r>
        <w:rPr>
          <w:b/>
          <w:bCs/>
        </w:rPr>
        <w:t xml:space="preserve">                                              </w:t>
      </w:r>
      <w:r w:rsidR="00B32D78">
        <w:rPr>
          <w:b/>
          <w:bCs/>
        </w:rPr>
        <w:t>FIPSAS</w:t>
      </w:r>
      <w:r w:rsidR="00B32D78">
        <w:rPr>
          <w:b/>
          <w:bCs/>
        </w:rPr>
        <w:tab/>
      </w:r>
      <w:r w:rsidR="00B32D78">
        <w:rPr>
          <w:b/>
          <w:bCs/>
        </w:rPr>
        <w:tab/>
        <w:t xml:space="preserve">                  CONI</w:t>
      </w:r>
      <w:r w:rsidR="00B32D78">
        <w:rPr>
          <w:b/>
          <w:bCs/>
        </w:rPr>
        <w:tab/>
      </w:r>
      <w:r w:rsidR="00B32D78">
        <w:rPr>
          <w:b/>
          <w:bCs/>
        </w:rPr>
        <w:tab/>
      </w:r>
      <w:r w:rsidR="00B32D78">
        <w:rPr>
          <w:b/>
          <w:bCs/>
        </w:rPr>
        <w:tab/>
        <w:t xml:space="preserve">      CMAS</w:t>
      </w:r>
    </w:p>
    <w:p w:rsidR="00B32D78" w:rsidRDefault="00B32D78">
      <w:pPr>
        <w:spacing w:after="0" w:line="240" w:lineRule="auto"/>
        <w:jc w:val="center"/>
      </w:pPr>
      <w:r>
        <w:rPr>
          <w:b/>
          <w:bCs/>
        </w:rPr>
        <w:t>COMITATO DI SETTORE ATTIVITA’ SUBACQUEE</w:t>
      </w:r>
      <w:r w:rsidR="002743B7">
        <w:rPr>
          <w:b/>
          <w:bCs/>
        </w:rPr>
        <w:t xml:space="preserve"> E NUOTO PINNATO</w:t>
      </w:r>
    </w:p>
    <w:p w:rsidR="00B32D78" w:rsidRDefault="00B32D78">
      <w:pPr>
        <w:spacing w:after="0" w:line="240" w:lineRule="auto"/>
        <w:jc w:val="center"/>
      </w:pPr>
      <w:r>
        <w:rPr>
          <w:b/>
          <w:bCs/>
        </w:rPr>
        <w:t>Modulo di Iscrizione Gare</w:t>
      </w:r>
    </w:p>
    <w:p w:rsidR="00B32D78" w:rsidRDefault="00B32D78">
      <w:pPr>
        <w:spacing w:after="0" w:line="480" w:lineRule="auto"/>
        <w:jc w:val="both"/>
        <w:rPr>
          <w:b/>
          <w:bCs/>
          <w:sz w:val="20"/>
          <w:szCs w:val="20"/>
        </w:rPr>
      </w:pPr>
    </w:p>
    <w:p w:rsidR="00B32D78" w:rsidRDefault="00B32D78">
      <w:pPr>
        <w:spacing w:after="0" w:line="480" w:lineRule="auto"/>
        <w:jc w:val="both"/>
      </w:pPr>
      <w:r>
        <w:rPr>
          <w:sz w:val="20"/>
          <w:szCs w:val="20"/>
        </w:rPr>
        <w:t>IL PRESIDENTE della Società</w:t>
      </w:r>
      <w:bookmarkStart w:id="0" w:name="Testo1"/>
      <w:r>
        <w:rPr>
          <w:sz w:val="20"/>
          <w:szCs w:val="20"/>
        </w:rPr>
        <w:t xml:space="preserve"> </w:t>
      </w:r>
      <w:bookmarkEnd w:id="0"/>
      <w:r>
        <w:rPr>
          <w:sz w:val="20"/>
          <w:szCs w:val="20"/>
        </w:rPr>
        <w:t>________________________________________________________________________</w:t>
      </w:r>
    </w:p>
    <w:p w:rsidR="00B32D78" w:rsidRDefault="00B32D78">
      <w:pPr>
        <w:spacing w:after="0" w:line="480" w:lineRule="auto"/>
        <w:jc w:val="both"/>
      </w:pPr>
      <w:proofErr w:type="gramStart"/>
      <w:r>
        <w:rPr>
          <w:sz w:val="20"/>
          <w:szCs w:val="20"/>
        </w:rPr>
        <w:t>con</w:t>
      </w:r>
      <w:proofErr w:type="gramEnd"/>
      <w:r>
        <w:rPr>
          <w:sz w:val="20"/>
          <w:szCs w:val="20"/>
        </w:rPr>
        <w:t xml:space="preserve"> Sede in _________________________________________________ n. __________________________________</w:t>
      </w:r>
    </w:p>
    <w:p w:rsidR="00B32D78" w:rsidRDefault="00B32D78">
      <w:pPr>
        <w:spacing w:after="0" w:line="480" w:lineRule="auto"/>
        <w:jc w:val="both"/>
      </w:pPr>
      <w:r>
        <w:rPr>
          <w:sz w:val="20"/>
          <w:szCs w:val="20"/>
        </w:rPr>
        <w:t xml:space="preserve">C.A.P.___________________ Città __________________________________ </w:t>
      </w:r>
      <w:proofErr w:type="spellStart"/>
      <w:r>
        <w:rPr>
          <w:sz w:val="20"/>
          <w:szCs w:val="20"/>
        </w:rPr>
        <w:t>Prov</w:t>
      </w:r>
      <w:proofErr w:type="spellEnd"/>
      <w:r>
        <w:rPr>
          <w:sz w:val="20"/>
          <w:szCs w:val="20"/>
        </w:rPr>
        <w:t>.____________________________</w:t>
      </w:r>
    </w:p>
    <w:p w:rsidR="00B32D78" w:rsidRDefault="00B32D78">
      <w:pPr>
        <w:spacing w:after="0" w:line="480" w:lineRule="auto"/>
        <w:jc w:val="both"/>
      </w:pPr>
      <w:r>
        <w:rPr>
          <w:rFonts w:eastAsia="Calibri"/>
          <w:sz w:val="20"/>
          <w:szCs w:val="20"/>
        </w:rPr>
        <w:t xml:space="preserve"> </w:t>
      </w:r>
      <w:r>
        <w:rPr>
          <w:sz w:val="20"/>
          <w:szCs w:val="20"/>
        </w:rPr>
        <w:t>Tel. _________________ Fax</w:t>
      </w:r>
      <w:bookmarkStart w:id="1" w:name="Testo8"/>
      <w:r>
        <w:rPr>
          <w:sz w:val="20"/>
          <w:szCs w:val="20"/>
        </w:rPr>
        <w:t xml:space="preserve"> </w:t>
      </w:r>
      <w:bookmarkStart w:id="2" w:name="Testo9"/>
      <w:bookmarkEnd w:id="1"/>
      <w:r>
        <w:rPr>
          <w:sz w:val="20"/>
          <w:szCs w:val="20"/>
        </w:rPr>
        <w:t>________________ e-mail:</w:t>
      </w:r>
      <w:bookmarkEnd w:id="2"/>
      <w:r>
        <w:rPr>
          <w:sz w:val="20"/>
          <w:szCs w:val="20"/>
        </w:rPr>
        <w:t xml:space="preserve"> ________________________________________________</w:t>
      </w:r>
    </w:p>
    <w:p w:rsidR="00385D20" w:rsidRDefault="00B32D78">
      <w:pPr>
        <w:spacing w:after="0" w:line="240" w:lineRule="auto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>REGOLARMENTE AFFILIATA ALLA FIPSAS PER L’ANNO IN CORSO, CHIEDE DI ISCRIVERE ALLA GARA DI FOTOSUB DIGITALE DENOMINATA:</w:t>
      </w:r>
      <w:r>
        <w:rPr>
          <w:color w:val="3366FF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CC0000"/>
        </w:rPr>
        <w:t>“</w:t>
      </w:r>
      <w:r w:rsidR="00385D20">
        <w:rPr>
          <w:rFonts w:ascii="Arial" w:hAnsi="Arial" w:cs="Arial"/>
          <w:b/>
          <w:bCs/>
          <w:color w:val="CC0000"/>
        </w:rPr>
        <w:t>Trofeo ALTA MAREA</w:t>
      </w:r>
      <w:r>
        <w:rPr>
          <w:rFonts w:ascii="Arial" w:hAnsi="Arial" w:cs="Arial"/>
          <w:b/>
          <w:bCs/>
          <w:color w:val="CC0000"/>
        </w:rPr>
        <w:t>”</w:t>
      </w:r>
      <w:r>
        <w:rPr>
          <w:b/>
          <w:bCs/>
          <w:color w:val="3366FF"/>
          <w:sz w:val="20"/>
          <w:szCs w:val="20"/>
        </w:rPr>
        <w:t xml:space="preserve"> </w:t>
      </w:r>
      <w:r>
        <w:rPr>
          <w:sz w:val="20"/>
          <w:szCs w:val="20"/>
        </w:rPr>
        <w:t xml:space="preserve">CHE SI SVOLGERA’ A </w:t>
      </w:r>
      <w:r w:rsidR="00385D20">
        <w:rPr>
          <w:rFonts w:ascii="Arial" w:hAnsi="Arial" w:cs="Arial"/>
          <w:b/>
          <w:bCs/>
          <w:color w:val="CC0000"/>
        </w:rPr>
        <w:t>POLIGNANO</w:t>
      </w:r>
      <w:r>
        <w:rPr>
          <w:rFonts w:ascii="Arial" w:hAnsi="Arial" w:cs="Arial"/>
          <w:b/>
          <w:bCs/>
          <w:color w:val="CC0000"/>
        </w:rPr>
        <w:t xml:space="preserve"> (</w:t>
      </w:r>
      <w:r w:rsidR="00385D20">
        <w:rPr>
          <w:rFonts w:ascii="Arial" w:hAnsi="Arial" w:cs="Arial"/>
          <w:b/>
          <w:bCs/>
          <w:color w:val="CC0000"/>
        </w:rPr>
        <w:t>B</w:t>
      </w:r>
      <w:r>
        <w:rPr>
          <w:rFonts w:ascii="Arial" w:hAnsi="Arial" w:cs="Arial"/>
          <w:b/>
          <w:bCs/>
          <w:color w:val="CC0000"/>
        </w:rPr>
        <w:t>A)</w:t>
      </w:r>
      <w:r>
        <w:rPr>
          <w:rFonts w:ascii="Arial" w:hAnsi="Arial" w:cs="Arial"/>
          <w:b/>
        </w:rPr>
        <w:t xml:space="preserve"> </w:t>
      </w:r>
      <w:r w:rsidR="00385D20" w:rsidRPr="00385D20">
        <w:rPr>
          <w:rFonts w:ascii="Arial" w:hAnsi="Arial" w:cs="Arial"/>
        </w:rPr>
        <w:t>il</w:t>
      </w:r>
      <w:r>
        <w:rPr>
          <w:rFonts w:ascii="Arial" w:hAnsi="Arial" w:cs="Arial"/>
          <w:b/>
        </w:rPr>
        <w:t xml:space="preserve"> </w:t>
      </w:r>
      <w:r w:rsidR="00385D20">
        <w:rPr>
          <w:rFonts w:ascii="Arial" w:hAnsi="Arial" w:cs="Arial"/>
          <w:b/>
          <w:bCs/>
          <w:color w:val="CC0000"/>
        </w:rPr>
        <w:t>07</w:t>
      </w:r>
      <w:r>
        <w:rPr>
          <w:rFonts w:ascii="Arial" w:hAnsi="Arial" w:cs="Arial"/>
          <w:b/>
          <w:bCs/>
          <w:color w:val="CC0000"/>
        </w:rPr>
        <w:t xml:space="preserve"> </w:t>
      </w:r>
      <w:r w:rsidR="00385D20">
        <w:rPr>
          <w:rFonts w:ascii="Arial" w:hAnsi="Arial" w:cs="Arial"/>
          <w:b/>
          <w:bCs/>
          <w:color w:val="CC0000"/>
        </w:rPr>
        <w:t>LUGLI</w:t>
      </w:r>
      <w:r>
        <w:rPr>
          <w:rFonts w:ascii="Arial" w:hAnsi="Arial" w:cs="Arial"/>
          <w:b/>
          <w:bCs/>
          <w:color w:val="CC0000"/>
        </w:rPr>
        <w:t>O 2019</w:t>
      </w:r>
      <w:r>
        <w:rPr>
          <w:color w:val="FF0000"/>
          <w:sz w:val="20"/>
          <w:szCs w:val="20"/>
        </w:rPr>
        <w:t xml:space="preserve">     </w:t>
      </w:r>
    </w:p>
    <w:p w:rsidR="00385D20" w:rsidRDefault="00385D20">
      <w:pPr>
        <w:spacing w:after="0" w:line="240" w:lineRule="auto"/>
        <w:jc w:val="both"/>
        <w:rPr>
          <w:color w:val="FF0000"/>
          <w:sz w:val="20"/>
          <w:szCs w:val="20"/>
        </w:rPr>
      </w:pPr>
    </w:p>
    <w:p w:rsidR="00B32D78" w:rsidRDefault="00B32D78">
      <w:pPr>
        <w:spacing w:after="0" w:line="240" w:lineRule="auto"/>
        <w:jc w:val="both"/>
      </w:pPr>
      <w:r>
        <w:rPr>
          <w:color w:val="FF0000"/>
          <w:sz w:val="20"/>
          <w:szCs w:val="20"/>
        </w:rPr>
        <w:t xml:space="preserve"> </w:t>
      </w:r>
      <w:r>
        <w:rPr>
          <w:sz w:val="20"/>
          <w:szCs w:val="20"/>
        </w:rPr>
        <w:t xml:space="preserve">I SEGUENTI SOCI:  </w:t>
      </w:r>
    </w:p>
    <w:p w:rsidR="00B32D78" w:rsidRDefault="00B32D78">
      <w:pPr>
        <w:spacing w:after="0" w:line="240" w:lineRule="auto"/>
        <w:jc w:val="both"/>
        <w:rPr>
          <w:color w:val="FF0000"/>
          <w:sz w:val="20"/>
          <w:szCs w:val="20"/>
        </w:rPr>
      </w:pPr>
    </w:p>
    <w:p w:rsidR="00B32D78" w:rsidRDefault="00B32D78">
      <w:pPr>
        <w:tabs>
          <w:tab w:val="left" w:pos="0"/>
        </w:tabs>
        <w:spacing w:after="0" w:line="240" w:lineRule="auto"/>
        <w:jc w:val="both"/>
      </w:pPr>
      <w:r>
        <w:rPr>
          <w:sz w:val="20"/>
          <w:szCs w:val="20"/>
        </w:rPr>
        <w:t xml:space="preserve">1) COGNOME                      NOME                          n° </w:t>
      </w:r>
      <w:proofErr w:type="spellStart"/>
      <w:r>
        <w:rPr>
          <w:sz w:val="20"/>
          <w:szCs w:val="20"/>
        </w:rPr>
        <w:t>Tess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Fed.le</w:t>
      </w:r>
      <w:proofErr w:type="spellEnd"/>
      <w:r>
        <w:rPr>
          <w:sz w:val="20"/>
          <w:szCs w:val="20"/>
        </w:rPr>
        <w:t xml:space="preserve">/Atleta          categoria (*)       n° </w:t>
      </w:r>
      <w:proofErr w:type="spellStart"/>
      <w:r>
        <w:rPr>
          <w:sz w:val="20"/>
          <w:szCs w:val="20"/>
        </w:rPr>
        <w:t>brev</w:t>
      </w:r>
      <w:proofErr w:type="spellEnd"/>
      <w:r>
        <w:rPr>
          <w:sz w:val="20"/>
          <w:szCs w:val="20"/>
        </w:rPr>
        <w:t xml:space="preserve">. </w:t>
      </w:r>
      <w:proofErr w:type="gramStart"/>
      <w:r>
        <w:rPr>
          <w:sz w:val="20"/>
          <w:szCs w:val="20"/>
        </w:rPr>
        <w:t>ara</w:t>
      </w:r>
      <w:proofErr w:type="gramEnd"/>
      <w:r>
        <w:rPr>
          <w:sz w:val="20"/>
          <w:szCs w:val="20"/>
        </w:rPr>
        <w:t xml:space="preserve"> 2°gr(**)</w:t>
      </w:r>
    </w:p>
    <w:p w:rsidR="00B32D78" w:rsidRDefault="00B32D78">
      <w:pPr>
        <w:tabs>
          <w:tab w:val="left" w:pos="360"/>
          <w:tab w:val="left" w:pos="5954"/>
        </w:tabs>
        <w:spacing w:after="0" w:line="240" w:lineRule="auto"/>
        <w:jc w:val="both"/>
        <w:rPr>
          <w:sz w:val="20"/>
          <w:szCs w:val="20"/>
        </w:rPr>
      </w:pPr>
    </w:p>
    <w:p w:rsidR="00B32D78" w:rsidRDefault="00B32D78">
      <w:pPr>
        <w:tabs>
          <w:tab w:val="left" w:pos="360"/>
          <w:tab w:val="left" w:pos="5954"/>
        </w:tabs>
        <w:spacing w:after="0" w:line="240" w:lineRule="auto"/>
        <w:jc w:val="both"/>
      </w:pPr>
      <w:r>
        <w:rPr>
          <w:sz w:val="20"/>
          <w:szCs w:val="20"/>
        </w:rPr>
        <w:t>________________________________________________________________________________________________</w:t>
      </w:r>
    </w:p>
    <w:p w:rsidR="00B32D78" w:rsidRDefault="00B32D78">
      <w:pPr>
        <w:tabs>
          <w:tab w:val="left" w:pos="360"/>
        </w:tabs>
        <w:spacing w:after="0" w:line="240" w:lineRule="auto"/>
        <w:jc w:val="both"/>
      </w:pPr>
      <w:r>
        <w:rPr>
          <w:sz w:val="20"/>
          <w:szCs w:val="20"/>
        </w:rPr>
        <w:t xml:space="preserve">2) COGNOME                      NOME                          n° </w:t>
      </w:r>
      <w:proofErr w:type="spellStart"/>
      <w:r>
        <w:rPr>
          <w:sz w:val="20"/>
          <w:szCs w:val="20"/>
        </w:rPr>
        <w:t>Tess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Fed.le</w:t>
      </w:r>
      <w:proofErr w:type="spellEnd"/>
      <w:r>
        <w:rPr>
          <w:sz w:val="20"/>
          <w:szCs w:val="20"/>
        </w:rPr>
        <w:t xml:space="preserve">/Atleta          categoria (*)       n° </w:t>
      </w:r>
      <w:proofErr w:type="spellStart"/>
      <w:r>
        <w:rPr>
          <w:sz w:val="20"/>
          <w:szCs w:val="20"/>
        </w:rPr>
        <w:t>brev</w:t>
      </w:r>
      <w:proofErr w:type="spellEnd"/>
      <w:r>
        <w:rPr>
          <w:sz w:val="20"/>
          <w:szCs w:val="20"/>
        </w:rPr>
        <w:t xml:space="preserve">. </w:t>
      </w:r>
      <w:proofErr w:type="gramStart"/>
      <w:r>
        <w:rPr>
          <w:sz w:val="20"/>
          <w:szCs w:val="20"/>
        </w:rPr>
        <w:t>ara</w:t>
      </w:r>
      <w:proofErr w:type="gramEnd"/>
      <w:r>
        <w:rPr>
          <w:sz w:val="20"/>
          <w:szCs w:val="20"/>
        </w:rPr>
        <w:t xml:space="preserve"> 2°gr (**)</w:t>
      </w:r>
    </w:p>
    <w:p w:rsidR="00B32D78" w:rsidRDefault="00B32D78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jc w:val="both"/>
      </w:pPr>
      <w:r>
        <w:rPr>
          <w:sz w:val="20"/>
          <w:szCs w:val="20"/>
        </w:rPr>
        <w:tab/>
      </w:r>
      <w:bookmarkStart w:id="3" w:name="Unnamed"/>
      <w:r w:rsidR="00627082"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>
        <w:instrText xml:space="preserve"> FORMTEXT </w:instrText>
      </w:r>
      <w:r w:rsidR="002743B7">
        <w:rPr>
          <w:sz w:val="20"/>
          <w:szCs w:val="20"/>
        </w:rPr>
      </w:r>
      <w:r w:rsidR="002743B7">
        <w:rPr>
          <w:sz w:val="20"/>
          <w:szCs w:val="20"/>
        </w:rPr>
        <w:fldChar w:fldCharType="separate"/>
      </w:r>
      <w:r w:rsidR="00627082">
        <w:rPr>
          <w:sz w:val="20"/>
          <w:szCs w:val="20"/>
        </w:rPr>
        <w:fldChar w:fldCharType="end"/>
      </w:r>
      <w:bookmarkEnd w:id="3"/>
    </w:p>
    <w:p w:rsidR="00B32D78" w:rsidRDefault="00B32D78">
      <w:pPr>
        <w:tabs>
          <w:tab w:val="left" w:pos="360"/>
          <w:tab w:val="left" w:pos="5954"/>
        </w:tabs>
        <w:spacing w:after="0" w:line="240" w:lineRule="auto"/>
        <w:jc w:val="both"/>
      </w:pPr>
      <w:r>
        <w:rPr>
          <w:sz w:val="20"/>
          <w:szCs w:val="20"/>
        </w:rPr>
        <w:t>________________________________________________________________________________________________</w:t>
      </w:r>
    </w:p>
    <w:p w:rsidR="00B32D78" w:rsidRDefault="00B32D78">
      <w:pPr>
        <w:tabs>
          <w:tab w:val="left" w:pos="360"/>
        </w:tabs>
        <w:spacing w:after="0" w:line="240" w:lineRule="auto"/>
        <w:jc w:val="both"/>
      </w:pPr>
      <w:r>
        <w:rPr>
          <w:sz w:val="20"/>
          <w:szCs w:val="20"/>
        </w:rPr>
        <w:t xml:space="preserve">3) COGNOME                      NOME                          n° </w:t>
      </w:r>
      <w:proofErr w:type="spellStart"/>
      <w:r>
        <w:rPr>
          <w:sz w:val="20"/>
          <w:szCs w:val="20"/>
        </w:rPr>
        <w:t>Tess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Fed.le</w:t>
      </w:r>
      <w:proofErr w:type="spellEnd"/>
      <w:r>
        <w:rPr>
          <w:sz w:val="20"/>
          <w:szCs w:val="20"/>
        </w:rPr>
        <w:t xml:space="preserve">/Atleta          categoria (*)       n° </w:t>
      </w:r>
      <w:proofErr w:type="spellStart"/>
      <w:r>
        <w:rPr>
          <w:sz w:val="20"/>
          <w:szCs w:val="20"/>
        </w:rPr>
        <w:t>brev</w:t>
      </w:r>
      <w:proofErr w:type="spellEnd"/>
      <w:r>
        <w:rPr>
          <w:sz w:val="20"/>
          <w:szCs w:val="20"/>
        </w:rPr>
        <w:t xml:space="preserve">. </w:t>
      </w:r>
      <w:proofErr w:type="gramStart"/>
      <w:r>
        <w:rPr>
          <w:sz w:val="20"/>
          <w:szCs w:val="20"/>
        </w:rPr>
        <w:t>ara</w:t>
      </w:r>
      <w:proofErr w:type="gramEnd"/>
      <w:r>
        <w:rPr>
          <w:sz w:val="20"/>
          <w:szCs w:val="20"/>
        </w:rPr>
        <w:t xml:space="preserve"> 2°gr (**)</w:t>
      </w:r>
    </w:p>
    <w:p w:rsidR="00B32D78" w:rsidRDefault="00B32D78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jc w:val="both"/>
      </w:pPr>
      <w:r>
        <w:rPr>
          <w:sz w:val="20"/>
          <w:szCs w:val="20"/>
        </w:rPr>
        <w:tab/>
      </w:r>
      <w:bookmarkStart w:id="4" w:name="Unnamed1"/>
      <w:r w:rsidR="00627082"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>
        <w:instrText xml:space="preserve"> FORMTEXT </w:instrText>
      </w:r>
      <w:r w:rsidR="002743B7">
        <w:rPr>
          <w:sz w:val="20"/>
          <w:szCs w:val="20"/>
        </w:rPr>
      </w:r>
      <w:r w:rsidR="002743B7">
        <w:rPr>
          <w:sz w:val="20"/>
          <w:szCs w:val="20"/>
        </w:rPr>
        <w:fldChar w:fldCharType="separate"/>
      </w:r>
      <w:r w:rsidR="00627082">
        <w:rPr>
          <w:sz w:val="20"/>
          <w:szCs w:val="20"/>
        </w:rPr>
        <w:fldChar w:fldCharType="end"/>
      </w:r>
      <w:bookmarkEnd w:id="4"/>
    </w:p>
    <w:p w:rsidR="00B32D78" w:rsidRDefault="00B32D78">
      <w:pPr>
        <w:tabs>
          <w:tab w:val="left" w:pos="360"/>
          <w:tab w:val="left" w:pos="5954"/>
        </w:tabs>
        <w:spacing w:after="0" w:line="240" w:lineRule="auto"/>
        <w:jc w:val="both"/>
      </w:pPr>
      <w:r>
        <w:rPr>
          <w:sz w:val="20"/>
          <w:szCs w:val="20"/>
        </w:rPr>
        <w:t>________________________________________________________________________________________________</w:t>
      </w:r>
    </w:p>
    <w:p w:rsidR="00B32D78" w:rsidRDefault="00B32D78">
      <w:pPr>
        <w:tabs>
          <w:tab w:val="left" w:pos="360"/>
        </w:tabs>
        <w:spacing w:after="0" w:line="240" w:lineRule="auto"/>
        <w:jc w:val="both"/>
      </w:pPr>
      <w:r>
        <w:rPr>
          <w:sz w:val="20"/>
          <w:szCs w:val="20"/>
        </w:rPr>
        <w:t xml:space="preserve">4) COGNOME                      NOME                          n° </w:t>
      </w:r>
      <w:proofErr w:type="spellStart"/>
      <w:r>
        <w:rPr>
          <w:sz w:val="20"/>
          <w:szCs w:val="20"/>
        </w:rPr>
        <w:t>Tess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Fed.le</w:t>
      </w:r>
      <w:proofErr w:type="spellEnd"/>
      <w:r>
        <w:rPr>
          <w:sz w:val="20"/>
          <w:szCs w:val="20"/>
        </w:rPr>
        <w:t xml:space="preserve">/Atleta          categoria (*)       n° </w:t>
      </w:r>
      <w:proofErr w:type="spellStart"/>
      <w:r>
        <w:rPr>
          <w:sz w:val="20"/>
          <w:szCs w:val="20"/>
        </w:rPr>
        <w:t>brev</w:t>
      </w:r>
      <w:proofErr w:type="spellEnd"/>
      <w:r>
        <w:rPr>
          <w:sz w:val="20"/>
          <w:szCs w:val="20"/>
        </w:rPr>
        <w:t xml:space="preserve">. </w:t>
      </w:r>
      <w:proofErr w:type="gramStart"/>
      <w:r>
        <w:rPr>
          <w:sz w:val="20"/>
          <w:szCs w:val="20"/>
        </w:rPr>
        <w:t>ara</w:t>
      </w:r>
      <w:proofErr w:type="gramEnd"/>
      <w:r>
        <w:rPr>
          <w:sz w:val="20"/>
          <w:szCs w:val="20"/>
        </w:rPr>
        <w:t xml:space="preserve"> 2°gr (**)</w:t>
      </w:r>
    </w:p>
    <w:p w:rsidR="00B32D78" w:rsidRDefault="00B32D78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jc w:val="both"/>
      </w:pPr>
      <w:r>
        <w:rPr>
          <w:sz w:val="20"/>
          <w:szCs w:val="20"/>
        </w:rPr>
        <w:tab/>
      </w:r>
      <w:bookmarkStart w:id="5" w:name="Unnamed2"/>
      <w:r w:rsidR="00627082"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>
        <w:instrText xml:space="preserve"> FORMTEXT </w:instrText>
      </w:r>
      <w:r w:rsidR="002743B7">
        <w:rPr>
          <w:sz w:val="20"/>
          <w:szCs w:val="20"/>
        </w:rPr>
      </w:r>
      <w:r w:rsidR="002743B7">
        <w:rPr>
          <w:sz w:val="20"/>
          <w:szCs w:val="20"/>
        </w:rPr>
        <w:fldChar w:fldCharType="separate"/>
      </w:r>
      <w:r w:rsidR="00627082">
        <w:rPr>
          <w:sz w:val="20"/>
          <w:szCs w:val="20"/>
        </w:rPr>
        <w:fldChar w:fldCharType="end"/>
      </w:r>
      <w:bookmarkEnd w:id="5"/>
    </w:p>
    <w:p w:rsidR="00B32D78" w:rsidRDefault="00B32D78">
      <w:pPr>
        <w:tabs>
          <w:tab w:val="left" w:pos="360"/>
          <w:tab w:val="left" w:pos="5954"/>
        </w:tabs>
        <w:spacing w:after="0" w:line="240" w:lineRule="auto"/>
        <w:jc w:val="both"/>
      </w:pPr>
      <w:r>
        <w:rPr>
          <w:sz w:val="20"/>
          <w:szCs w:val="20"/>
        </w:rPr>
        <w:t>________________________________________________________________________________________________</w:t>
      </w:r>
    </w:p>
    <w:p w:rsidR="00B32D78" w:rsidRDefault="00B32D78">
      <w:pPr>
        <w:tabs>
          <w:tab w:val="left" w:pos="360"/>
        </w:tabs>
        <w:spacing w:after="0" w:line="240" w:lineRule="auto"/>
        <w:jc w:val="both"/>
      </w:pPr>
      <w:r>
        <w:rPr>
          <w:sz w:val="20"/>
          <w:szCs w:val="20"/>
        </w:rPr>
        <w:t xml:space="preserve">5) COGNOME                      NOME                          n° </w:t>
      </w:r>
      <w:proofErr w:type="spellStart"/>
      <w:r>
        <w:rPr>
          <w:sz w:val="20"/>
          <w:szCs w:val="20"/>
        </w:rPr>
        <w:t>Tess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Fed.le</w:t>
      </w:r>
      <w:proofErr w:type="spellEnd"/>
      <w:r>
        <w:rPr>
          <w:sz w:val="20"/>
          <w:szCs w:val="20"/>
        </w:rPr>
        <w:t xml:space="preserve">/Atleta          categoria (*)       n° </w:t>
      </w:r>
      <w:proofErr w:type="spellStart"/>
      <w:r>
        <w:rPr>
          <w:sz w:val="20"/>
          <w:szCs w:val="20"/>
        </w:rPr>
        <w:t>brev</w:t>
      </w:r>
      <w:proofErr w:type="spellEnd"/>
      <w:r>
        <w:rPr>
          <w:sz w:val="20"/>
          <w:szCs w:val="20"/>
        </w:rPr>
        <w:t xml:space="preserve">. </w:t>
      </w:r>
      <w:proofErr w:type="gramStart"/>
      <w:r>
        <w:rPr>
          <w:sz w:val="20"/>
          <w:szCs w:val="20"/>
        </w:rPr>
        <w:t>ara</w:t>
      </w:r>
      <w:proofErr w:type="gramEnd"/>
      <w:r>
        <w:rPr>
          <w:sz w:val="20"/>
          <w:szCs w:val="20"/>
        </w:rPr>
        <w:t xml:space="preserve"> 2°gr (**)</w:t>
      </w:r>
    </w:p>
    <w:p w:rsidR="00B32D78" w:rsidRDefault="00B32D78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jc w:val="both"/>
      </w:pPr>
      <w:r>
        <w:rPr>
          <w:sz w:val="20"/>
          <w:szCs w:val="20"/>
        </w:rPr>
        <w:tab/>
      </w:r>
      <w:bookmarkStart w:id="6" w:name="Unnamed3"/>
      <w:r w:rsidR="00627082"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>
        <w:instrText xml:space="preserve"> FORMTEXT </w:instrText>
      </w:r>
      <w:r w:rsidR="002743B7">
        <w:rPr>
          <w:sz w:val="20"/>
          <w:szCs w:val="20"/>
        </w:rPr>
      </w:r>
      <w:r w:rsidR="002743B7">
        <w:rPr>
          <w:sz w:val="20"/>
          <w:szCs w:val="20"/>
        </w:rPr>
        <w:fldChar w:fldCharType="separate"/>
      </w:r>
      <w:r w:rsidR="00627082">
        <w:rPr>
          <w:sz w:val="20"/>
          <w:szCs w:val="20"/>
        </w:rPr>
        <w:fldChar w:fldCharType="end"/>
      </w:r>
      <w:bookmarkEnd w:id="6"/>
    </w:p>
    <w:p w:rsidR="00B32D78" w:rsidRDefault="00B32D78">
      <w:pPr>
        <w:tabs>
          <w:tab w:val="left" w:pos="360"/>
        </w:tabs>
        <w:spacing w:after="0" w:line="240" w:lineRule="auto"/>
        <w:jc w:val="both"/>
      </w:pPr>
      <w:r>
        <w:rPr>
          <w:sz w:val="20"/>
          <w:szCs w:val="20"/>
        </w:rPr>
        <w:t xml:space="preserve">________________________________________________________________________________________________ </w:t>
      </w:r>
    </w:p>
    <w:p w:rsidR="00B32D78" w:rsidRDefault="00B32D78">
      <w:pPr>
        <w:tabs>
          <w:tab w:val="left" w:pos="360"/>
        </w:tabs>
        <w:spacing w:after="0" w:line="240" w:lineRule="auto"/>
        <w:jc w:val="center"/>
      </w:pPr>
      <w:r>
        <w:rPr>
          <w:rFonts w:eastAsia="Calibri"/>
          <w:sz w:val="20"/>
          <w:szCs w:val="20"/>
        </w:rPr>
        <w:t xml:space="preserve"> </w:t>
      </w:r>
      <w:r>
        <w:rPr>
          <w:sz w:val="20"/>
          <w:szCs w:val="20"/>
        </w:rPr>
        <w:t xml:space="preserve">(*) REFLEX / COMPATTE / </w:t>
      </w:r>
      <w:proofErr w:type="gramStart"/>
      <w:r>
        <w:rPr>
          <w:sz w:val="20"/>
          <w:szCs w:val="20"/>
        </w:rPr>
        <w:t>MODELLA  (</w:t>
      </w:r>
      <w:proofErr w:type="gramEnd"/>
      <w:r>
        <w:rPr>
          <w:sz w:val="20"/>
          <w:szCs w:val="20"/>
        </w:rPr>
        <w:t>**)  BREVETTO SOMMOZZATORE ARA 2° GRADO</w:t>
      </w:r>
    </w:p>
    <w:p w:rsidR="00B32D78" w:rsidRDefault="00B32D78">
      <w:pPr>
        <w:tabs>
          <w:tab w:val="left" w:pos="360"/>
        </w:tabs>
        <w:spacing w:after="0" w:line="240" w:lineRule="auto"/>
        <w:jc w:val="center"/>
        <w:rPr>
          <w:sz w:val="20"/>
          <w:szCs w:val="20"/>
        </w:rPr>
      </w:pPr>
    </w:p>
    <w:p w:rsidR="00B32D78" w:rsidRDefault="00B32D78">
      <w:pPr>
        <w:jc w:val="both"/>
      </w:pPr>
      <w:r>
        <w:rPr>
          <w:b/>
          <w:bCs/>
          <w:color w:val="000080"/>
          <w:sz w:val="24"/>
          <w:szCs w:val="24"/>
          <w:u w:val="single"/>
        </w:rPr>
        <w:t>Quota di iscrizione</w:t>
      </w:r>
      <w:r>
        <w:rPr>
          <w:b/>
          <w:bCs/>
          <w:color w:val="000080"/>
          <w:sz w:val="20"/>
          <w:szCs w:val="20"/>
        </w:rPr>
        <w:t xml:space="preserve">: </w:t>
      </w:r>
      <w:r>
        <w:rPr>
          <w:b/>
          <w:bCs/>
          <w:color w:val="000080"/>
          <w:sz w:val="24"/>
          <w:szCs w:val="24"/>
        </w:rPr>
        <w:t xml:space="preserve">€ </w:t>
      </w:r>
      <w:r w:rsidR="004B210F">
        <w:rPr>
          <w:b/>
          <w:bCs/>
          <w:color w:val="000080"/>
          <w:sz w:val="24"/>
          <w:szCs w:val="24"/>
        </w:rPr>
        <w:t>35</w:t>
      </w:r>
      <w:r>
        <w:rPr>
          <w:b/>
          <w:bCs/>
          <w:color w:val="000080"/>
          <w:sz w:val="24"/>
          <w:szCs w:val="24"/>
        </w:rPr>
        <w:t xml:space="preserve">,00 + € </w:t>
      </w:r>
      <w:r w:rsidR="00385D20">
        <w:rPr>
          <w:b/>
          <w:bCs/>
          <w:color w:val="000080"/>
          <w:sz w:val="24"/>
          <w:szCs w:val="24"/>
        </w:rPr>
        <w:t>30</w:t>
      </w:r>
      <w:r>
        <w:rPr>
          <w:b/>
          <w:bCs/>
          <w:color w:val="000080"/>
          <w:sz w:val="24"/>
          <w:szCs w:val="24"/>
        </w:rPr>
        <w:t>,00 contributo passaggio barca</w:t>
      </w:r>
    </w:p>
    <w:p w:rsidR="00B32D78" w:rsidRDefault="00B32D78">
      <w:pPr>
        <w:spacing w:line="100" w:lineRule="atLeast"/>
        <w:jc w:val="both"/>
      </w:pPr>
      <w:r>
        <w:rPr>
          <w:sz w:val="20"/>
          <w:szCs w:val="20"/>
        </w:rPr>
        <w:t xml:space="preserve">Si allega alla presente la somma di € _________quale quota d’iscrizione alla gara. </w:t>
      </w:r>
      <w:proofErr w:type="gramStart"/>
      <w:r>
        <w:rPr>
          <w:sz w:val="20"/>
          <w:szCs w:val="20"/>
        </w:rPr>
        <w:t>in</w:t>
      </w:r>
      <w:proofErr w:type="gramEnd"/>
      <w:r>
        <w:rPr>
          <w:sz w:val="20"/>
          <w:szCs w:val="20"/>
        </w:rPr>
        <w:t xml:space="preserve"> qualità di presidente della società dichiaro veri i dati qui riportati, che tutti gli atleti, tecnici e/o dirigenti presenti alla manifestazione sono in r</w:t>
      </w:r>
      <w:r w:rsidR="002743B7">
        <w:rPr>
          <w:sz w:val="20"/>
          <w:szCs w:val="20"/>
        </w:rPr>
        <w:t>egola con il tesseramento FIPSAS</w:t>
      </w:r>
      <w:r>
        <w:rPr>
          <w:sz w:val="20"/>
          <w:szCs w:val="20"/>
        </w:rPr>
        <w:t xml:space="preserve"> attività subacquee e nuoto pinnato per la stagione in corso e con la visita medica, se richiesta (gli</w:t>
      </w:r>
      <w:r w:rsidR="002743B7">
        <w:rPr>
          <w:sz w:val="20"/>
          <w:szCs w:val="20"/>
        </w:rPr>
        <w:t xml:space="preserve"> atleti</w:t>
      </w:r>
      <w:r>
        <w:rPr>
          <w:sz w:val="20"/>
          <w:szCs w:val="20"/>
        </w:rPr>
        <w:t xml:space="preserve"> sono tutti in possesso del certificato medico sportivo agonistico). </w:t>
      </w:r>
    </w:p>
    <w:p w:rsidR="00C51E1E" w:rsidRDefault="002743B7" w:rsidP="00B316C7">
      <w:pPr>
        <w:tabs>
          <w:tab w:val="left" w:pos="5245"/>
        </w:tabs>
        <w:spacing w:line="100" w:lineRule="atLeast"/>
        <w:ind w:left="6379"/>
        <w:jc w:val="center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IL PRESIDENTE </w:t>
      </w:r>
      <w:bookmarkStart w:id="7" w:name="_GoBack"/>
      <w:bookmarkEnd w:id="7"/>
      <w:r w:rsidR="00B32D78">
        <w:rPr>
          <w:b/>
          <w:bCs/>
          <w:i/>
          <w:iCs/>
          <w:sz w:val="20"/>
          <w:szCs w:val="20"/>
        </w:rPr>
        <w:t>DELLA SOCIETA’</w:t>
      </w:r>
    </w:p>
    <w:p w:rsidR="00B32D78" w:rsidRDefault="00B32D78">
      <w:pPr>
        <w:tabs>
          <w:tab w:val="left" w:pos="5245"/>
        </w:tabs>
        <w:spacing w:line="100" w:lineRule="atLeast"/>
      </w:pPr>
      <w:r>
        <w:rPr>
          <w:sz w:val="20"/>
          <w:szCs w:val="20"/>
        </w:rPr>
        <w:t>_______________</w:t>
      </w:r>
      <w:proofErr w:type="gramStart"/>
      <w:r>
        <w:rPr>
          <w:sz w:val="20"/>
          <w:szCs w:val="20"/>
        </w:rPr>
        <w:t>lì,_</w:t>
      </w:r>
      <w:proofErr w:type="gramEnd"/>
      <w:r>
        <w:rPr>
          <w:sz w:val="20"/>
          <w:szCs w:val="20"/>
        </w:rPr>
        <w:t>______________</w:t>
      </w:r>
      <w:r>
        <w:rPr>
          <w:sz w:val="20"/>
          <w:szCs w:val="20"/>
        </w:rPr>
        <w:tab/>
        <w:t xml:space="preserve">                   </w:t>
      </w:r>
    </w:p>
    <w:sectPr w:rsidR="00B32D78" w:rsidSect="005D5302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680" w:right="425" w:bottom="1304" w:left="709" w:header="425" w:footer="44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01FE" w:rsidRDefault="00A201FE">
      <w:pPr>
        <w:spacing w:after="0" w:line="240" w:lineRule="auto"/>
      </w:pPr>
      <w:r>
        <w:separator/>
      </w:r>
    </w:p>
  </w:endnote>
  <w:endnote w:type="continuationSeparator" w:id="0">
    <w:p w:rsidR="00A201FE" w:rsidRDefault="00A201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??">
    <w:altName w:val="MS Gothic"/>
    <w:charset w:val="8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Times New Roman"/>
    <w:charset w:val="00"/>
    <w:family w:val="swiss"/>
    <w:pitch w:val="default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07A" w:rsidRDefault="00AE607A" w:rsidP="00AE607A">
    <w:pPr>
      <w:pStyle w:val="Pidipagina"/>
      <w:spacing w:after="0" w:line="240" w:lineRule="auto"/>
      <w:jc w:val="center"/>
      <w:rPr>
        <w:b/>
        <w:bCs/>
        <w:smallCaps/>
        <w:sz w:val="24"/>
        <w:szCs w:val="24"/>
      </w:rPr>
    </w:pPr>
    <w:r>
      <w:rPr>
        <w:b/>
        <w:bCs/>
        <w:smallCaps/>
        <w:sz w:val="24"/>
        <w:szCs w:val="24"/>
        <w:lang w:val="it-IT"/>
      </w:rPr>
      <w:t xml:space="preserve">Club Sommozzatori Bari   –   Molo 11/12, Porto di Bari   –   </w:t>
    </w:r>
    <w:proofErr w:type="gramStart"/>
    <w:r>
      <w:rPr>
        <w:b/>
        <w:bCs/>
        <w:smallCaps/>
        <w:sz w:val="24"/>
        <w:szCs w:val="24"/>
        <w:lang w:val="it-IT"/>
      </w:rPr>
      <w:t>70121  –</w:t>
    </w:r>
    <w:proofErr w:type="gramEnd"/>
    <w:r>
      <w:rPr>
        <w:b/>
        <w:bCs/>
        <w:smallCaps/>
        <w:sz w:val="24"/>
        <w:szCs w:val="24"/>
        <w:lang w:val="it-IT"/>
      </w:rPr>
      <w:t xml:space="preserve">   BARI</w:t>
    </w:r>
  </w:p>
  <w:p w:rsidR="00AE607A" w:rsidRPr="00B97A25" w:rsidRDefault="00AE607A" w:rsidP="00AE607A">
    <w:pPr>
      <w:pStyle w:val="Pidipagina"/>
      <w:spacing w:after="0" w:line="240" w:lineRule="auto"/>
      <w:jc w:val="center"/>
      <w:rPr>
        <w:bCs/>
        <w:smallCaps/>
        <w:sz w:val="24"/>
        <w:szCs w:val="24"/>
      </w:rPr>
    </w:pPr>
    <w:proofErr w:type="gramStart"/>
    <w:r>
      <w:rPr>
        <w:bCs/>
        <w:smallCaps/>
        <w:sz w:val="24"/>
        <w:szCs w:val="24"/>
        <w:lang w:val="it-IT"/>
      </w:rPr>
      <w:t xml:space="preserve">E-mail:   </w:t>
    </w:r>
    <w:proofErr w:type="gramEnd"/>
    <w:r w:rsidR="002743B7">
      <w:rPr>
        <w:rStyle w:val="Collegamentoipertestuale"/>
        <w:bCs/>
        <w:sz w:val="24"/>
        <w:szCs w:val="24"/>
        <w:lang w:val="it-IT"/>
      </w:rPr>
      <w:fldChar w:fldCharType="begin"/>
    </w:r>
    <w:r w:rsidR="002743B7">
      <w:rPr>
        <w:rStyle w:val="Collegamentoipertestuale"/>
        <w:bCs/>
        <w:sz w:val="24"/>
        <w:szCs w:val="24"/>
        <w:lang w:val="it-IT"/>
      </w:rPr>
      <w:instrText xml:space="preserve"> HYPERLINK "mailto:info@clubsommozzatoribari.it" </w:instrText>
    </w:r>
    <w:r w:rsidR="002743B7">
      <w:rPr>
        <w:rStyle w:val="Collegamentoipertestuale"/>
        <w:bCs/>
        <w:sz w:val="24"/>
        <w:szCs w:val="24"/>
        <w:lang w:val="it-IT"/>
      </w:rPr>
      <w:fldChar w:fldCharType="separate"/>
    </w:r>
    <w:r w:rsidRPr="00A04D51">
      <w:rPr>
        <w:rStyle w:val="Collegamentoipertestuale"/>
        <w:bCs/>
        <w:sz w:val="24"/>
        <w:szCs w:val="24"/>
        <w:lang w:val="it-IT"/>
      </w:rPr>
      <w:t>info@clubsommozzatoribari.it</w:t>
    </w:r>
    <w:r w:rsidR="002743B7">
      <w:rPr>
        <w:rStyle w:val="Collegamentoipertestuale"/>
        <w:bCs/>
        <w:sz w:val="24"/>
        <w:szCs w:val="24"/>
        <w:lang w:val="it-IT"/>
      </w:rPr>
      <w:fldChar w:fldCharType="end"/>
    </w:r>
    <w:r>
      <w:rPr>
        <w:bCs/>
        <w:smallCaps/>
        <w:sz w:val="24"/>
        <w:szCs w:val="24"/>
        <w:lang w:val="it-IT"/>
      </w:rPr>
      <w:t xml:space="preserve">     -    </w:t>
    </w:r>
    <w:hyperlink r:id="rId1" w:history="1">
      <w:r w:rsidRPr="007624E1">
        <w:rPr>
          <w:rStyle w:val="Collegamentoipertestuale"/>
          <w:bCs/>
          <w:sz w:val="24"/>
          <w:szCs w:val="24"/>
          <w:lang w:val="it-IT"/>
        </w:rPr>
        <w:t>fotografia@clubsommozzatoribari.it</w:t>
      </w:r>
    </w:hyperlink>
  </w:p>
  <w:p w:rsidR="00B32D78" w:rsidRPr="00AE607A" w:rsidRDefault="00AE607A" w:rsidP="00AE607A">
    <w:pPr>
      <w:pStyle w:val="Pidipagina"/>
      <w:spacing w:after="0" w:line="240" w:lineRule="auto"/>
      <w:jc w:val="center"/>
    </w:pPr>
    <w:r>
      <w:rPr>
        <w:b/>
        <w:bCs/>
        <w:smallCaps/>
        <w:sz w:val="24"/>
        <w:szCs w:val="24"/>
        <w:lang w:val="it-IT"/>
      </w:rPr>
      <w:t xml:space="preserve">Riferimenti – </w:t>
    </w:r>
    <w:r>
      <w:rPr>
        <w:b/>
        <w:bCs/>
        <w:smallCaps/>
        <w:sz w:val="24"/>
        <w:szCs w:val="24"/>
      </w:rPr>
      <w:t>Sig</w:t>
    </w:r>
    <w:r>
      <w:rPr>
        <w:b/>
        <w:bCs/>
        <w:smallCaps/>
        <w:sz w:val="24"/>
        <w:szCs w:val="24"/>
        <w:lang w:val="it-IT"/>
      </w:rPr>
      <w:t xml:space="preserve">. </w:t>
    </w:r>
    <w:r>
      <w:rPr>
        <w:bCs/>
        <w:smallCaps/>
        <w:sz w:val="24"/>
        <w:szCs w:val="24"/>
        <w:lang w:val="it-IT"/>
      </w:rPr>
      <w:t>Gianni</w:t>
    </w:r>
    <w:r>
      <w:rPr>
        <w:bCs/>
        <w:smallCaps/>
        <w:sz w:val="24"/>
        <w:szCs w:val="24"/>
      </w:rPr>
      <w:t xml:space="preserve"> </w:t>
    </w:r>
    <w:r>
      <w:rPr>
        <w:bCs/>
        <w:smallCaps/>
        <w:sz w:val="24"/>
        <w:szCs w:val="24"/>
        <w:lang w:val="it-IT"/>
      </w:rPr>
      <w:t>Fiorentini</w:t>
    </w:r>
    <w:r>
      <w:rPr>
        <w:bCs/>
        <w:smallCaps/>
        <w:sz w:val="24"/>
        <w:szCs w:val="24"/>
      </w:rPr>
      <w:t xml:space="preserve">: </w:t>
    </w:r>
    <w:r>
      <w:rPr>
        <w:bCs/>
        <w:smallCaps/>
        <w:sz w:val="24"/>
        <w:szCs w:val="24"/>
        <w:lang w:val="it-IT"/>
      </w:rPr>
      <w:t xml:space="preserve">342-6638288 – Sig. Franco </w:t>
    </w:r>
    <w:proofErr w:type="spellStart"/>
    <w:r>
      <w:rPr>
        <w:bCs/>
        <w:smallCaps/>
        <w:sz w:val="24"/>
        <w:szCs w:val="24"/>
        <w:lang w:val="it-IT"/>
      </w:rPr>
      <w:t>Pontrelli</w:t>
    </w:r>
    <w:proofErr w:type="spellEnd"/>
    <w:r>
      <w:rPr>
        <w:bCs/>
        <w:smallCaps/>
        <w:sz w:val="24"/>
        <w:szCs w:val="24"/>
        <w:lang w:val="it-IT"/>
      </w:rPr>
      <w:t>: 335-1699126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A25" w:rsidRDefault="00B97A25" w:rsidP="00A04D51">
    <w:pPr>
      <w:pStyle w:val="Pidipagina"/>
      <w:spacing w:after="0" w:line="240" w:lineRule="auto"/>
      <w:jc w:val="center"/>
      <w:rPr>
        <w:b/>
        <w:bCs/>
        <w:smallCaps/>
        <w:sz w:val="24"/>
        <w:szCs w:val="24"/>
      </w:rPr>
    </w:pPr>
    <w:r>
      <w:rPr>
        <w:b/>
        <w:bCs/>
        <w:smallCaps/>
        <w:sz w:val="24"/>
        <w:szCs w:val="24"/>
        <w:lang w:val="it-IT"/>
      </w:rPr>
      <w:t xml:space="preserve">Club Sommozzatori Bari   –   Molo 11/12, Porto di Bari   –   </w:t>
    </w:r>
    <w:proofErr w:type="gramStart"/>
    <w:r>
      <w:rPr>
        <w:b/>
        <w:bCs/>
        <w:smallCaps/>
        <w:sz w:val="24"/>
        <w:szCs w:val="24"/>
        <w:lang w:val="it-IT"/>
      </w:rPr>
      <w:t>70121  –</w:t>
    </w:r>
    <w:proofErr w:type="gramEnd"/>
    <w:r>
      <w:rPr>
        <w:b/>
        <w:bCs/>
        <w:smallCaps/>
        <w:sz w:val="24"/>
        <w:szCs w:val="24"/>
        <w:lang w:val="it-IT"/>
      </w:rPr>
      <w:t xml:space="preserve">   BARI</w:t>
    </w:r>
  </w:p>
  <w:p w:rsidR="00B97A25" w:rsidRPr="00B97A25" w:rsidRDefault="00B97A25" w:rsidP="00A04D51">
    <w:pPr>
      <w:pStyle w:val="Pidipagina"/>
      <w:spacing w:after="0" w:line="240" w:lineRule="auto"/>
      <w:jc w:val="center"/>
      <w:rPr>
        <w:bCs/>
        <w:smallCaps/>
        <w:sz w:val="24"/>
        <w:szCs w:val="24"/>
      </w:rPr>
    </w:pPr>
    <w:proofErr w:type="gramStart"/>
    <w:r>
      <w:rPr>
        <w:bCs/>
        <w:smallCaps/>
        <w:sz w:val="24"/>
        <w:szCs w:val="24"/>
        <w:lang w:val="it-IT"/>
      </w:rPr>
      <w:t>E-mail:</w:t>
    </w:r>
    <w:r w:rsidR="00A04D51">
      <w:rPr>
        <w:bCs/>
        <w:smallCaps/>
        <w:sz w:val="24"/>
        <w:szCs w:val="24"/>
        <w:lang w:val="it-IT"/>
      </w:rPr>
      <w:t xml:space="preserve">  </w:t>
    </w:r>
    <w:r>
      <w:rPr>
        <w:bCs/>
        <w:smallCaps/>
        <w:sz w:val="24"/>
        <w:szCs w:val="24"/>
        <w:lang w:val="it-IT"/>
      </w:rPr>
      <w:t xml:space="preserve"> </w:t>
    </w:r>
    <w:proofErr w:type="gramEnd"/>
    <w:hyperlink r:id="rId1" w:history="1">
      <w:r w:rsidRPr="00A04D51">
        <w:rPr>
          <w:rStyle w:val="Collegamentoipertestuale"/>
          <w:bCs/>
          <w:sz w:val="24"/>
          <w:szCs w:val="24"/>
          <w:lang w:val="it-IT"/>
        </w:rPr>
        <w:t>info@clubsommozzatoribari.it</w:t>
      </w:r>
    </w:hyperlink>
    <w:r>
      <w:rPr>
        <w:bCs/>
        <w:smallCaps/>
        <w:sz w:val="24"/>
        <w:szCs w:val="24"/>
        <w:lang w:val="it-IT"/>
      </w:rPr>
      <w:t xml:space="preserve">     -    </w:t>
    </w:r>
    <w:hyperlink r:id="rId2" w:history="1">
      <w:r w:rsidR="00A04D51" w:rsidRPr="007624E1">
        <w:rPr>
          <w:rStyle w:val="Collegamentoipertestuale"/>
          <w:bCs/>
          <w:sz w:val="24"/>
          <w:szCs w:val="24"/>
          <w:lang w:val="it-IT"/>
        </w:rPr>
        <w:t>fotografia@clubsommozzatoribari.it</w:t>
      </w:r>
    </w:hyperlink>
  </w:p>
  <w:p w:rsidR="00B32D78" w:rsidRDefault="00B97A25" w:rsidP="00A04D51">
    <w:pPr>
      <w:pStyle w:val="Pidipagina"/>
      <w:spacing w:after="0" w:line="240" w:lineRule="auto"/>
      <w:jc w:val="center"/>
    </w:pPr>
    <w:r>
      <w:rPr>
        <w:b/>
        <w:bCs/>
        <w:smallCaps/>
        <w:sz w:val="24"/>
        <w:szCs w:val="24"/>
        <w:lang w:val="it-IT"/>
      </w:rPr>
      <w:t>R</w:t>
    </w:r>
    <w:r w:rsidR="00F8272F">
      <w:rPr>
        <w:b/>
        <w:bCs/>
        <w:smallCaps/>
        <w:sz w:val="24"/>
        <w:szCs w:val="24"/>
        <w:lang w:val="it-IT"/>
      </w:rPr>
      <w:t xml:space="preserve">iferimenti – </w:t>
    </w:r>
    <w:r w:rsidR="00B32D78">
      <w:rPr>
        <w:b/>
        <w:bCs/>
        <w:smallCaps/>
        <w:sz w:val="24"/>
        <w:szCs w:val="24"/>
      </w:rPr>
      <w:t>Sig</w:t>
    </w:r>
    <w:r w:rsidR="00F8272F">
      <w:rPr>
        <w:b/>
        <w:bCs/>
        <w:smallCaps/>
        <w:sz w:val="24"/>
        <w:szCs w:val="24"/>
        <w:lang w:val="it-IT"/>
      </w:rPr>
      <w:t xml:space="preserve">. </w:t>
    </w:r>
    <w:r w:rsidR="00F8272F">
      <w:rPr>
        <w:bCs/>
        <w:smallCaps/>
        <w:sz w:val="24"/>
        <w:szCs w:val="24"/>
        <w:lang w:val="it-IT"/>
      </w:rPr>
      <w:t>Gianni</w:t>
    </w:r>
    <w:r w:rsidR="00B32D78">
      <w:rPr>
        <w:bCs/>
        <w:smallCaps/>
        <w:sz w:val="24"/>
        <w:szCs w:val="24"/>
      </w:rPr>
      <w:t xml:space="preserve"> </w:t>
    </w:r>
    <w:r w:rsidR="00F8272F">
      <w:rPr>
        <w:bCs/>
        <w:smallCaps/>
        <w:sz w:val="24"/>
        <w:szCs w:val="24"/>
        <w:lang w:val="it-IT"/>
      </w:rPr>
      <w:t>Fiorentini</w:t>
    </w:r>
    <w:r w:rsidR="00B32D78">
      <w:rPr>
        <w:bCs/>
        <w:smallCaps/>
        <w:sz w:val="24"/>
        <w:szCs w:val="24"/>
      </w:rPr>
      <w:t xml:space="preserve">: </w:t>
    </w:r>
    <w:r w:rsidR="00F8272F">
      <w:rPr>
        <w:bCs/>
        <w:smallCaps/>
        <w:sz w:val="24"/>
        <w:szCs w:val="24"/>
        <w:lang w:val="it-IT"/>
      </w:rPr>
      <w:t xml:space="preserve">342-6638288 – Sig. Franco </w:t>
    </w:r>
    <w:proofErr w:type="spellStart"/>
    <w:r w:rsidR="00F8272F">
      <w:rPr>
        <w:bCs/>
        <w:smallCaps/>
        <w:sz w:val="24"/>
        <w:szCs w:val="24"/>
        <w:lang w:val="it-IT"/>
      </w:rPr>
      <w:t>Pontrelli</w:t>
    </w:r>
    <w:proofErr w:type="spellEnd"/>
    <w:r w:rsidR="00F8272F">
      <w:rPr>
        <w:bCs/>
        <w:smallCaps/>
        <w:sz w:val="24"/>
        <w:szCs w:val="24"/>
        <w:lang w:val="it-IT"/>
      </w:rPr>
      <w:t>: 3</w:t>
    </w:r>
    <w:r w:rsidR="00A04D51">
      <w:rPr>
        <w:bCs/>
        <w:smallCaps/>
        <w:sz w:val="24"/>
        <w:szCs w:val="24"/>
        <w:lang w:val="it-IT"/>
      </w:rPr>
      <w:t>35</w:t>
    </w:r>
    <w:r w:rsidR="00F8272F">
      <w:rPr>
        <w:bCs/>
        <w:smallCaps/>
        <w:sz w:val="24"/>
        <w:szCs w:val="24"/>
        <w:lang w:val="it-IT"/>
      </w:rPr>
      <w:t>-</w:t>
    </w:r>
    <w:r w:rsidR="00A04D51">
      <w:rPr>
        <w:bCs/>
        <w:smallCaps/>
        <w:sz w:val="24"/>
        <w:szCs w:val="24"/>
        <w:lang w:val="it-IT"/>
      </w:rPr>
      <w:t>1699126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01FE" w:rsidRDefault="00A201FE">
      <w:pPr>
        <w:spacing w:after="0" w:line="240" w:lineRule="auto"/>
      </w:pPr>
      <w:r>
        <w:separator/>
      </w:r>
    </w:p>
  </w:footnote>
  <w:footnote w:type="continuationSeparator" w:id="0">
    <w:p w:rsidR="00A201FE" w:rsidRDefault="00A201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D78" w:rsidRPr="00A04D51" w:rsidRDefault="001150A1" w:rsidP="00A04D51">
    <w:pPr>
      <w:pStyle w:val="Intestazione"/>
      <w:tabs>
        <w:tab w:val="clear" w:pos="4819"/>
        <w:tab w:val="clear" w:pos="9638"/>
        <w:tab w:val="left" w:pos="5505"/>
      </w:tabs>
      <w:ind w:left="2880"/>
    </w:pPr>
    <w:r>
      <w:rPr>
        <w:b/>
        <w:i/>
        <w:noProof/>
        <w:position w:val="70"/>
        <w:sz w:val="32"/>
        <w:szCs w:val="32"/>
        <w:lang w:val="it-IT" w:eastAsia="it-IT"/>
      </w:rPr>
      <w:drawing>
        <wp:anchor distT="0" distB="0" distL="0" distR="0" simplePos="0" relativeHeight="251658240" behindDoc="0" locked="0" layoutInCell="1" allowOverlap="1">
          <wp:simplePos x="0" y="0"/>
          <wp:positionH relativeFrom="column">
            <wp:posOffset>-90170</wp:posOffset>
          </wp:positionH>
          <wp:positionV relativeFrom="paragraph">
            <wp:posOffset>5080</wp:posOffset>
          </wp:positionV>
          <wp:extent cx="1862455" cy="1554480"/>
          <wp:effectExtent l="0" t="0" r="0" b="0"/>
          <wp:wrapSquare wrapText="largest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2455" cy="15544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  <w:r w:rsidR="00A04D51" w:rsidRPr="00AE607A">
      <w:rPr>
        <w:b/>
        <w:i/>
        <w:position w:val="70"/>
        <w:sz w:val="32"/>
        <w:szCs w:val="32"/>
        <w:lang w:val="it-IT"/>
      </w:rPr>
      <w:t xml:space="preserve">            Trofeo   ALTA MAREA 2019            </w:t>
    </w:r>
    <w:r w:rsidR="00A04D51">
      <w:rPr>
        <w:b/>
        <w:i/>
        <w:sz w:val="32"/>
        <w:szCs w:val="32"/>
        <w:lang w:val="it-IT"/>
      </w:rPr>
      <w:t xml:space="preserve">     </w:t>
    </w:r>
    <w:r w:rsidR="00A04D51">
      <w:t xml:space="preserve"> </w:t>
    </w:r>
    <w:r>
      <w:rPr>
        <w:noProof/>
        <w:lang w:val="it-IT" w:eastAsia="it-IT"/>
      </w:rPr>
      <w:drawing>
        <wp:inline distT="0" distB="0" distL="0" distR="0">
          <wp:extent cx="1190625" cy="119062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2" t="-12" r="-12" b="-12"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11906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="00A04D51"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D78" w:rsidRDefault="001150A1">
    <w:pPr>
      <w:pStyle w:val="Intestazione"/>
      <w:tabs>
        <w:tab w:val="clear" w:pos="4819"/>
        <w:tab w:val="clear" w:pos="9638"/>
        <w:tab w:val="left" w:pos="5505"/>
      </w:tabs>
      <w:ind w:left="2880"/>
    </w:pPr>
    <w:r>
      <w:rPr>
        <w:b/>
        <w:i/>
        <w:noProof/>
        <w:position w:val="70"/>
        <w:sz w:val="32"/>
        <w:szCs w:val="32"/>
        <w:lang w:val="it-IT" w:eastAsia="it-IT"/>
      </w:rPr>
      <w:drawing>
        <wp:anchor distT="0" distB="0" distL="0" distR="0" simplePos="0" relativeHeight="251657216" behindDoc="0" locked="0" layoutInCell="1" allowOverlap="1">
          <wp:simplePos x="0" y="0"/>
          <wp:positionH relativeFrom="column">
            <wp:posOffset>-90170</wp:posOffset>
          </wp:positionH>
          <wp:positionV relativeFrom="paragraph">
            <wp:posOffset>5080</wp:posOffset>
          </wp:positionV>
          <wp:extent cx="1862455" cy="1554480"/>
          <wp:effectExtent l="0" t="0" r="0" b="0"/>
          <wp:wrapSquare wrapText="largest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2455" cy="15544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  <w:r w:rsidR="00A04D51" w:rsidRPr="00AE607A">
      <w:rPr>
        <w:b/>
        <w:i/>
        <w:position w:val="70"/>
        <w:sz w:val="32"/>
        <w:szCs w:val="32"/>
        <w:lang w:val="it-IT"/>
      </w:rPr>
      <w:t xml:space="preserve">            Trofeo   ALTA MAREA 2019              </w:t>
    </w:r>
    <w:r w:rsidR="00A04D51">
      <w:rPr>
        <w:b/>
        <w:i/>
        <w:sz w:val="32"/>
        <w:szCs w:val="32"/>
        <w:lang w:val="it-IT"/>
      </w:rPr>
      <w:t xml:space="preserve">   </w:t>
    </w:r>
    <w:r w:rsidR="00B32D78">
      <w:t xml:space="preserve"> </w:t>
    </w:r>
    <w:r>
      <w:rPr>
        <w:noProof/>
        <w:lang w:val="it-IT" w:eastAsia="it-IT"/>
      </w:rPr>
      <w:drawing>
        <wp:inline distT="0" distB="0" distL="0" distR="0">
          <wp:extent cx="1190625" cy="1190625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2" t="-12" r="-12" b="-12"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11906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="00B32D7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3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</w:abstractNum>
  <w:abstractNum w:abstractNumId="1" w15:restartNumberingAfterBreak="0">
    <w:nsid w:val="00000002"/>
    <w:multiLevelType w:val="singleLevel"/>
    <w:tmpl w:val="00000002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bullet"/>
      <w:lvlText w:val=""/>
      <w:lvlJc w:val="left"/>
      <w:pPr>
        <w:tabs>
          <w:tab w:val="num" w:pos="708"/>
        </w:tabs>
        <w:ind w:left="2160" w:hanging="36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</w:abstractNum>
  <w:abstractNum w:abstractNumId="4" w15:restartNumberingAfterBreak="0">
    <w:nsid w:val="00000005"/>
    <w:multiLevelType w:val="singleLevel"/>
    <w:tmpl w:val="00000005"/>
    <w:name w:val="WW8Num1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color w:val="auto"/>
        <w:sz w:val="26"/>
        <w:szCs w:val="26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72F"/>
    <w:rsid w:val="000C0EAE"/>
    <w:rsid w:val="001150A1"/>
    <w:rsid w:val="002743B7"/>
    <w:rsid w:val="003370D6"/>
    <w:rsid w:val="00385D20"/>
    <w:rsid w:val="0044032E"/>
    <w:rsid w:val="00482A88"/>
    <w:rsid w:val="004B210F"/>
    <w:rsid w:val="005129A6"/>
    <w:rsid w:val="005159BD"/>
    <w:rsid w:val="005D5302"/>
    <w:rsid w:val="00627082"/>
    <w:rsid w:val="006804D5"/>
    <w:rsid w:val="006D140E"/>
    <w:rsid w:val="00803786"/>
    <w:rsid w:val="009D3557"/>
    <w:rsid w:val="00A04D51"/>
    <w:rsid w:val="00A201FE"/>
    <w:rsid w:val="00A223F3"/>
    <w:rsid w:val="00AE607A"/>
    <w:rsid w:val="00B316C7"/>
    <w:rsid w:val="00B32D78"/>
    <w:rsid w:val="00B76014"/>
    <w:rsid w:val="00B97A25"/>
    <w:rsid w:val="00BD1B10"/>
    <w:rsid w:val="00C51E1E"/>
    <w:rsid w:val="00CB55E4"/>
    <w:rsid w:val="00E31C3F"/>
    <w:rsid w:val="00EA43E5"/>
    <w:rsid w:val="00EE64D1"/>
    <w:rsid w:val="00F8272F"/>
    <w:rsid w:val="00F96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5:docId w15:val="{788E8F3D-66CF-44C6-A1F6-8C04007D5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uppressAutoHyphens/>
      <w:spacing w:after="160" w:line="256" w:lineRule="auto"/>
    </w:pPr>
    <w:rPr>
      <w:rFonts w:ascii="Calibri" w:hAnsi="Calibri" w:cs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  <w:color w:val="auto"/>
      <w:sz w:val="24"/>
    </w:rPr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ascii="Symbol" w:hAnsi="Symbol" w:cs="Symbol" w:hint="default"/>
      <w:sz w:val="22"/>
      <w:szCs w:val="22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hAnsi="Symbol" w:cs="Symbol" w:hint="default"/>
      <w:color w:val="auto"/>
      <w:sz w:val="22"/>
      <w:szCs w:val="22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color w:val="auto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cs="Times New Roman"/>
      <w:sz w:val="24"/>
      <w:szCs w:val="24"/>
    </w:rPr>
  </w:style>
  <w:style w:type="character" w:customStyle="1" w:styleId="WW8Num11z0">
    <w:name w:val="WW8Num11z0"/>
    <w:rPr>
      <w:rFonts w:ascii="Symbol" w:hAnsi="Symbol" w:cs="Symbol" w:hint="default"/>
      <w:color w:val="auto"/>
      <w:sz w:val="26"/>
      <w:szCs w:val="26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rFonts w:cs="Times New Roman"/>
      <w:color w:val="0563C1"/>
      <w:u w:val="single"/>
    </w:rPr>
  </w:style>
  <w:style w:type="character" w:customStyle="1" w:styleId="MappadocumentoCarattere">
    <w:name w:val="Mappa documento Carattere"/>
    <w:rPr>
      <w:rFonts w:ascii="Times New Roman" w:hAnsi="Times New Roman" w:cs="Times New Roman"/>
      <w:sz w:val="2"/>
      <w:szCs w:val="2"/>
      <w:lang w:val="x-none"/>
    </w:rPr>
  </w:style>
  <w:style w:type="character" w:customStyle="1" w:styleId="PlainTextChar">
    <w:name w:val="Plain Text Char"/>
    <w:rPr>
      <w:rFonts w:ascii="Courier New" w:hAnsi="Courier New" w:cs="Courier New"/>
      <w:sz w:val="20"/>
      <w:szCs w:val="20"/>
      <w:lang w:val="x-none"/>
    </w:rPr>
  </w:style>
  <w:style w:type="character" w:customStyle="1" w:styleId="TestonormaleCarattere">
    <w:name w:val="Testo normale Carattere"/>
    <w:rPr>
      <w:rFonts w:ascii="Courier New" w:hAnsi="Courier New" w:cs="Courier New"/>
      <w:lang w:val="it-IT"/>
    </w:rPr>
  </w:style>
  <w:style w:type="character" w:customStyle="1" w:styleId="IntestazioneCarattere">
    <w:name w:val="Intestazione Carattere"/>
    <w:rPr>
      <w:rFonts w:cs="Calibri"/>
      <w:lang w:val="x-none"/>
    </w:rPr>
  </w:style>
  <w:style w:type="character" w:customStyle="1" w:styleId="PidipaginaCarattere">
    <w:name w:val="Piè di pagina Carattere"/>
    <w:rPr>
      <w:rFonts w:cs="Calibri"/>
      <w:lang w:val="x-none"/>
    </w:rPr>
  </w:style>
  <w:style w:type="paragraph" w:customStyle="1" w:styleId="Titolo1">
    <w:name w:val="Titolo1"/>
    <w:basedOn w:val="Normale"/>
    <w:next w:val="Corpotesto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Arial"/>
    </w:rPr>
  </w:style>
  <w:style w:type="paragraph" w:customStyle="1" w:styleId="Paragrafoelenco1">
    <w:name w:val="Paragrafo elenco1"/>
    <w:basedOn w:val="Normale"/>
    <w:pPr>
      <w:ind w:left="720"/>
    </w:pPr>
  </w:style>
  <w:style w:type="paragraph" w:customStyle="1" w:styleId="Mappadocumento1">
    <w:name w:val="Mappa documento1"/>
    <w:basedOn w:val="Normale"/>
    <w:pPr>
      <w:shd w:val="clear" w:color="auto" w:fill="000080"/>
    </w:pPr>
    <w:rPr>
      <w:rFonts w:ascii="Times New Roman" w:hAnsi="Times New Roman" w:cs="Times New Roman"/>
      <w:sz w:val="2"/>
      <w:szCs w:val="2"/>
      <w:lang w:val="x-none"/>
    </w:rPr>
  </w:style>
  <w:style w:type="paragraph" w:customStyle="1" w:styleId="Testonormale1">
    <w:name w:val="Testo normale1"/>
    <w:basedOn w:val="Normale"/>
    <w:pPr>
      <w:spacing w:after="0" w:line="240" w:lineRule="auto"/>
    </w:pPr>
    <w:rPr>
      <w:rFonts w:ascii="Courier New" w:hAnsi="Courier New" w:cs="Times New Roman"/>
      <w:sz w:val="20"/>
      <w:szCs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eastAsia="MS ??"/>
      <w:color w:val="000000"/>
      <w:sz w:val="24"/>
      <w:szCs w:val="24"/>
      <w:lang w:eastAsia="zh-CN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paragraph" w:customStyle="1" w:styleId="LO-normal">
    <w:name w:val="LO-normal"/>
    <w:pPr>
      <w:suppressAutoHyphens/>
      <w:spacing w:after="200"/>
    </w:pPr>
    <w:rPr>
      <w:rFonts w:ascii="Cambria" w:eastAsia="Cambria" w:hAnsi="Cambria" w:cs="Cambria"/>
      <w:sz w:val="24"/>
      <w:szCs w:val="24"/>
      <w:lang w:eastAsia="zh-CN"/>
    </w:rPr>
  </w:style>
  <w:style w:type="paragraph" w:customStyle="1" w:styleId="Contenutocornice">
    <w:name w:val="Contenuto cornice"/>
    <w:basedOn w:val="Normal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5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50A1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790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clubsommozzatoribari.it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executive.ba@bestwestern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alazzozeuli@yahoo.it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fotografia@clubsommozzatoribari.it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fotografia@clubsommozzatoribari.it" TargetMode="External"/><Relationship Id="rId1" Type="http://schemas.openxmlformats.org/officeDocument/2006/relationships/hyperlink" Target="mailto:info@clubsommozzatoribari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A8B713-8345-4000-AE03-7A0380312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1405</Words>
  <Characters>8011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18°COPPA</vt:lpstr>
    </vt:vector>
  </TitlesOfParts>
  <Company/>
  <LinksUpToDate>false</LinksUpToDate>
  <CharactersWithSpaces>9398</CharactersWithSpaces>
  <SharedDoc>false</SharedDoc>
  <HLinks>
    <vt:vector size="42" baseType="variant">
      <vt:variant>
        <vt:i4>1114219</vt:i4>
      </vt:variant>
      <vt:variant>
        <vt:i4>6</vt:i4>
      </vt:variant>
      <vt:variant>
        <vt:i4>0</vt:i4>
      </vt:variant>
      <vt:variant>
        <vt:i4>5</vt:i4>
      </vt:variant>
      <vt:variant>
        <vt:lpwstr>mailto:executive.ba@bestwestern.it</vt:lpwstr>
      </vt:variant>
      <vt:variant>
        <vt:lpwstr/>
      </vt:variant>
      <vt:variant>
        <vt:i4>7733313</vt:i4>
      </vt:variant>
      <vt:variant>
        <vt:i4>3</vt:i4>
      </vt:variant>
      <vt:variant>
        <vt:i4>0</vt:i4>
      </vt:variant>
      <vt:variant>
        <vt:i4>5</vt:i4>
      </vt:variant>
      <vt:variant>
        <vt:lpwstr>mailto:palazzozeuli@yahoo.it</vt:lpwstr>
      </vt:variant>
      <vt:variant>
        <vt:lpwstr/>
      </vt:variant>
      <vt:variant>
        <vt:i4>6094958</vt:i4>
      </vt:variant>
      <vt:variant>
        <vt:i4>0</vt:i4>
      </vt:variant>
      <vt:variant>
        <vt:i4>0</vt:i4>
      </vt:variant>
      <vt:variant>
        <vt:i4>5</vt:i4>
      </vt:variant>
      <vt:variant>
        <vt:lpwstr>mailto:info@clubsommozzatoribari.it</vt:lpwstr>
      </vt:variant>
      <vt:variant>
        <vt:lpwstr/>
      </vt:variant>
      <vt:variant>
        <vt:i4>3080218</vt:i4>
      </vt:variant>
      <vt:variant>
        <vt:i4>9</vt:i4>
      </vt:variant>
      <vt:variant>
        <vt:i4>0</vt:i4>
      </vt:variant>
      <vt:variant>
        <vt:i4>5</vt:i4>
      </vt:variant>
      <vt:variant>
        <vt:lpwstr>mailto:fotografia@clubsommozzatoribari.it</vt:lpwstr>
      </vt:variant>
      <vt:variant>
        <vt:lpwstr/>
      </vt:variant>
      <vt:variant>
        <vt:i4>6094958</vt:i4>
      </vt:variant>
      <vt:variant>
        <vt:i4>6</vt:i4>
      </vt:variant>
      <vt:variant>
        <vt:i4>0</vt:i4>
      </vt:variant>
      <vt:variant>
        <vt:i4>5</vt:i4>
      </vt:variant>
      <vt:variant>
        <vt:lpwstr>mailto:info@clubsommozzatoribari.it</vt:lpwstr>
      </vt:variant>
      <vt:variant>
        <vt:lpwstr/>
      </vt:variant>
      <vt:variant>
        <vt:i4>3080218</vt:i4>
      </vt:variant>
      <vt:variant>
        <vt:i4>3</vt:i4>
      </vt:variant>
      <vt:variant>
        <vt:i4>0</vt:i4>
      </vt:variant>
      <vt:variant>
        <vt:i4>5</vt:i4>
      </vt:variant>
      <vt:variant>
        <vt:lpwstr>mailto:fotografia@clubsommozzatoribari.it</vt:lpwstr>
      </vt:variant>
      <vt:variant>
        <vt:lpwstr/>
      </vt:variant>
      <vt:variant>
        <vt:i4>6094958</vt:i4>
      </vt:variant>
      <vt:variant>
        <vt:i4>0</vt:i4>
      </vt:variant>
      <vt:variant>
        <vt:i4>0</vt:i4>
      </vt:variant>
      <vt:variant>
        <vt:i4>5</vt:i4>
      </vt:variant>
      <vt:variant>
        <vt:lpwstr>mailto:info@clubsommozzatoribari.it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18°COPPA</dc:title>
  <dc:creator>Cosimo Cappucciati</dc:creator>
  <cp:lastModifiedBy>Fabio Savi</cp:lastModifiedBy>
  <cp:revision>3</cp:revision>
  <cp:lastPrinted>2019-06-05T15:19:00Z</cp:lastPrinted>
  <dcterms:created xsi:type="dcterms:W3CDTF">2019-06-05T18:48:00Z</dcterms:created>
  <dcterms:modified xsi:type="dcterms:W3CDTF">2019-06-05T19:00:00Z</dcterms:modified>
</cp:coreProperties>
</file>