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7367" w:type="dxa"/>
        <w:tblInd w:w="12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2726"/>
        <w:gridCol w:w="581"/>
        <w:gridCol w:w="2661"/>
        <w:gridCol w:w="899"/>
      </w:tblGrid>
      <w:tr w:rsidR="004F16BE" w:rsidRPr="004F16BE" w:rsidTr="00C151C9">
        <w:trPr>
          <w:trHeight w:val="45"/>
        </w:trPr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</w:p>
        </w:tc>
      </w:tr>
      <w:tr w:rsidR="008A4F2B" w:rsidRPr="004F16BE" w:rsidTr="00C151C9">
        <w:trPr>
          <w:trHeight w:val="995"/>
        </w:trPr>
        <w:tc>
          <w:tcPr>
            <w:tcW w:w="6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F2B" w:rsidRPr="004F16BE" w:rsidRDefault="008A4F2B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it-IT"/>
              </w:rPr>
            </w:pPr>
            <w:r w:rsidRPr="004F16BE">
              <w:rPr>
                <w:rFonts w:ascii="Arial" w:eastAsia="Times New Roman" w:hAnsi="Arial" w:cs="Arial"/>
                <w:sz w:val="24"/>
                <w:szCs w:val="24"/>
                <w:lang w:eastAsia="it-IT"/>
              </w:rPr>
              <w:t>GRAN PREMIO</w:t>
            </w:r>
          </w:p>
          <w:p w:rsidR="008A4F2B" w:rsidRPr="004F16BE" w:rsidRDefault="008A4F2B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it-IT"/>
              </w:rPr>
            </w:pPr>
            <w:r w:rsidRPr="004F16BE">
              <w:rPr>
                <w:rFonts w:ascii="Arial" w:eastAsia="Times New Roman" w:hAnsi="Arial" w:cs="Arial"/>
                <w:sz w:val="24"/>
                <w:szCs w:val="24"/>
                <w:lang w:eastAsia="it-IT"/>
              </w:rPr>
              <w:t>FIPSAS</w:t>
            </w:r>
          </w:p>
          <w:p w:rsidR="008A4F2B" w:rsidRPr="004F16BE" w:rsidRDefault="008A4F2B" w:rsidP="008A4F2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it-IT"/>
              </w:rPr>
            </w:pPr>
            <w:r w:rsidRPr="004F16BE">
              <w:rPr>
                <w:rFonts w:ascii="Arial" w:eastAsia="Times New Roman" w:hAnsi="Arial" w:cs="Arial"/>
                <w:sz w:val="24"/>
                <w:szCs w:val="24"/>
                <w:lang w:eastAsia="it-IT"/>
              </w:rPr>
              <w:t>GARE ESTEMPORANEE</w:t>
            </w:r>
            <w:r>
              <w:rPr>
                <w:rFonts w:ascii="Arial" w:eastAsia="Times New Roman" w:hAnsi="Arial" w:cs="Arial"/>
                <w:sz w:val="24"/>
                <w:szCs w:val="24"/>
                <w:lang w:eastAsia="it-IT"/>
              </w:rPr>
              <w:t xml:space="preserve"> </w:t>
            </w:r>
            <w:r w:rsidRPr="004F16BE">
              <w:rPr>
                <w:rFonts w:ascii="Arial" w:eastAsia="Times New Roman" w:hAnsi="Arial" w:cs="Arial"/>
                <w:sz w:val="24"/>
                <w:szCs w:val="24"/>
                <w:lang w:eastAsia="it-IT"/>
              </w:rPr>
              <w:t>2019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F2B" w:rsidRPr="004F16BE" w:rsidRDefault="008A4F2B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S</w:t>
            </w:r>
            <w:r w:rsidRPr="004F16BE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omma dei    4 migliori punteggi</w:t>
            </w:r>
          </w:p>
        </w:tc>
      </w:tr>
      <w:tr w:rsidR="004F16BE" w:rsidRPr="004F16BE" w:rsidTr="00C151C9">
        <w:trPr>
          <w:trHeight w:val="31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N°</w:t>
            </w:r>
          </w:p>
        </w:tc>
        <w:tc>
          <w:tcPr>
            <w:tcW w:w="2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8A4F2B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  <w:t>C</w:t>
            </w:r>
            <w:r w:rsidR="004F16BE" w:rsidRPr="004F16B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  <w:t>oncorrente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8A4F2B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it-IT"/>
              </w:rPr>
            </w:pP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it-IT"/>
              </w:rPr>
              <w:t>C</w:t>
            </w:r>
            <w:r w:rsidR="004F16BE" w:rsidRPr="004F16BE">
              <w:rPr>
                <w:rFonts w:ascii="Arial" w:eastAsia="Times New Roman" w:hAnsi="Arial" w:cs="Arial"/>
                <w:sz w:val="24"/>
                <w:szCs w:val="24"/>
                <w:lang w:eastAsia="it-IT"/>
              </w:rPr>
              <w:t>at</w:t>
            </w:r>
            <w:proofErr w:type="spellEnd"/>
            <w:r w:rsidR="004F16BE" w:rsidRPr="004F16BE">
              <w:rPr>
                <w:rFonts w:ascii="Arial" w:eastAsia="Times New Roman" w:hAnsi="Arial" w:cs="Arial"/>
                <w:sz w:val="24"/>
                <w:szCs w:val="24"/>
                <w:lang w:eastAsia="it-IT"/>
              </w:rPr>
              <w:t>.</w:t>
            </w:r>
          </w:p>
        </w:tc>
        <w:tc>
          <w:tcPr>
            <w:tcW w:w="2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B5F81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  <w:t>S</w:t>
            </w:r>
            <w:r w:rsidR="004F16BE" w:rsidRPr="004F16B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  <w:t>ocietà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CCFF"/>
            <w:noWrap/>
            <w:vAlign w:val="center"/>
            <w:hideMark/>
          </w:tcPr>
          <w:p w:rsidR="004F16BE" w:rsidRPr="004F16BE" w:rsidRDefault="008A4F2B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sz w:val="24"/>
                <w:szCs w:val="24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color w:val="002060"/>
                <w:sz w:val="24"/>
                <w:szCs w:val="24"/>
                <w:lang w:eastAsia="it-IT"/>
              </w:rPr>
              <w:t>P</w:t>
            </w:r>
            <w:r w:rsidR="004F16BE" w:rsidRPr="004F16BE">
              <w:rPr>
                <w:rFonts w:ascii="Arial" w:eastAsia="Times New Roman" w:hAnsi="Arial" w:cs="Arial"/>
                <w:b/>
                <w:bCs/>
                <w:color w:val="002060"/>
                <w:sz w:val="24"/>
                <w:szCs w:val="24"/>
                <w:lang w:eastAsia="it-IT"/>
              </w:rPr>
              <w:t>unti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1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0869DD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ZORI CLAUDIO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B81376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CIRCOLO SUBACQUEO A. GHISLERI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244,3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2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0869DD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IARDINO FABIO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8C33A4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CENTRO SUB NUOTO CLUB 2000 FAENZA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238,1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3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F45241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APULEO MAURO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8C33A4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TIRRENO SUB ROMA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237,3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4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2516A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CONTI CRISTINA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8C33A4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GRUPPO SOMMOZZATORI</w:t>
            </w:r>
            <w:r w:rsidR="00B81376"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 xml:space="preserve"> RIVA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232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5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2516A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LONGHITANO MAURIZIO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8C33A4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G</w:t>
            </w:r>
            <w:r w:rsidR="0003166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.</w:t>
            </w: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  <w:r w:rsidR="0003166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.</w:t>
            </w: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O</w:t>
            </w:r>
            <w:r w:rsidR="0003166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.</w:t>
            </w: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 xml:space="preserve"> SUB CATANIA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225,7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6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2516A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CARDINI PRIMO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B81376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ASS.</w:t>
            </w:r>
            <w:r w:rsidR="008C33A4"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 xml:space="preserve"> SUBACQUEI VERSILIA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220,7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7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2516A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BOLLETTNARI MARCO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8C33A4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CENTRO SUB NUOTO CLUB 2000 FAENZA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218,6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8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C5F6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PEDRELLI FRANCO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0869DD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CENTRO SUB ALTO TIRRENO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218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9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C5F6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NENCIONI PAOLO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8C33A4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CLUB SUB CITTA’ DI LUCCA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215,1</w:t>
            </w:r>
          </w:p>
        </w:tc>
      </w:tr>
      <w:tr w:rsidR="004F16BE" w:rsidRPr="004F16BE" w:rsidTr="00C151C9">
        <w:trPr>
          <w:trHeight w:val="221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10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C5F6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BURRONI LEONARDO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1C9" w:rsidRDefault="00C151C9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</w:p>
          <w:p w:rsidR="008C33A4" w:rsidRPr="002516A8" w:rsidRDefault="008C33A4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G.B. SUB FIRENZE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211,7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11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C5F6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CASSETTI GIORGIO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8C33A4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G.B. SUBFIRENZE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205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12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C5F6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FRARE ROBERTO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8C33A4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CLUB SUB CITTA’ DI LUCCA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203,6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13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C5F6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COLOMBO STEFANO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242D6E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CLUB SUB NETTU</w:t>
            </w:r>
            <w:r w:rsidR="00C151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 xml:space="preserve">NO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198,6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14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C5F6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PEZZAROSSA ALESSANDRO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242D6E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CLUB SUBACQUEO ARTIGLIO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198,4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15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C5F6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SCARDINO WALTER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3C4C09" w:rsidP="003C4C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A</w:t>
            </w:r>
            <w:r w:rsidR="00242D6E"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MI SUB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196,1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16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C5F6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BIANCHINI DORIANO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3C4C09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ASS.</w:t>
            </w:r>
            <w:r w:rsidR="00242D6E"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 xml:space="preserve"> SUBACQUEI VERSILIA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192,9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17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C5F6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GIANNECCHINI VITO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3C4C09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ASS.</w:t>
            </w:r>
            <w:r w:rsidR="00242D6E"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 xml:space="preserve"> SUBACQUEI VERSILIA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190,5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18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C5F6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MATTEUCCI FLAVIO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242D6E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SUB YANEZ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190,2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19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C5F6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CORDELLA ERNESTO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242D6E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 xml:space="preserve">CLUB SUBACQUEO ARTIGLIO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188,3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20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C5F6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RATTI GIANNI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3C4C09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ASS.</w:t>
            </w:r>
            <w:r w:rsidR="00242D6E"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 xml:space="preserve"> SUBACQUEI VERSILIA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184,8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21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C5F6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REALI CARLO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242D6E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TIRRENO SUB ROMA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184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22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C5F6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LADO MARIO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242D6E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AMI SUB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181,7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23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C5F6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SARGENTINI MASSIMO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242D6E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AMI SUB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175,8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24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C5F6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COSCI NATASCIA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242D6E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SUB YANEZ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174,5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25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C5F6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GRUPPIONI ANDREA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242D6E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CLUB SUBACQUEO ARTIGLIO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169,5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26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C5F6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LUCERNI ALESSANDRO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242D6E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G</w:t>
            </w:r>
            <w:r w:rsidR="0003166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.</w:t>
            </w: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B</w:t>
            </w:r>
            <w:r w:rsidR="0003166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.</w:t>
            </w: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 xml:space="preserve"> SUB FIRENZE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168,8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27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C5F6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BISCIARRI CARLO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242D6E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CLUB SUB CITTA’ DI LUCCA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168,2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28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C5F68" w:rsidP="00242D6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VARESCO GRAZIANO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03166B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GRUPPO SOMMOZZATORI RIV</w:t>
            </w:r>
            <w:r w:rsidR="00242D6E"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 xml:space="preserve">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166,7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29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C5F6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MAGGI DANIELE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03166B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ASS.</w:t>
            </w:r>
            <w:r w:rsidR="00B81376"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 xml:space="preserve"> SUBACQUEI </w:t>
            </w:r>
            <w:r w:rsidR="00242D6E"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VERSILIA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165,8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30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C5F6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GIANNECCHINI ANDREA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C705A1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ASS.</w:t>
            </w:r>
            <w:r w:rsidR="00B81376"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 xml:space="preserve"> SUBACQUEI </w:t>
            </w:r>
            <w:r w:rsidR="00242D6E"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VERSILIA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164,8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31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C5F6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CASALE ANDREA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242D6E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G.B. SUB FIRENZE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163,4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32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C5F6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LOMBROSO DAVIDE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242D6E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CI.</w:t>
            </w:r>
            <w:r w:rsidR="00C705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 xml:space="preserve"> CA. SUB BOGLIASCO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159,5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33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C5F6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CIANCI LUIGI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242D6E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TIRRENO SUB ROMA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159,3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34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C5F6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PARISI ROSARIO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CB2D2A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CLUB SOMMOZZATORI SIRACUSA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158,8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35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C5F6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MARCHIORI ADRIANO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242D6E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CENTRO SUB NUOTO CLUB 200 FAENZA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157,8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36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C5F6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IURIANELLO LOREDANA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242D6E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G</w:t>
            </w:r>
            <w:r w:rsidR="00CB2D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.</w:t>
            </w: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  <w:r w:rsidR="00CB2D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.</w:t>
            </w: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O</w:t>
            </w:r>
            <w:r w:rsidR="00CB2D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.</w:t>
            </w: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 xml:space="preserve"> SUB CATANIA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150,4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37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C5F6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MASSARI FILIPPO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242D6E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G</w:t>
            </w:r>
            <w:r w:rsidR="00CB2D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.</w:t>
            </w: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  <w:r w:rsidR="00CB2D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.</w:t>
            </w: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O</w:t>
            </w:r>
            <w:r w:rsidR="00CB2D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.</w:t>
            </w: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 xml:space="preserve"> SUB CATANIA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144,9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38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C5F6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GORI TOMMASO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242D6E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G.B. SUB FIRENZE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142,8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39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C5F6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SPAGNOLELLO RAFFAELLA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242D6E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G</w:t>
            </w:r>
            <w:r w:rsidR="00CB2D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.</w:t>
            </w: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  <w:r w:rsidR="00CB2D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.</w:t>
            </w: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O</w:t>
            </w:r>
            <w:r w:rsidR="00CB2D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.</w:t>
            </w: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 xml:space="preserve"> SUB CATANIA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142,1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40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C5F6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RINALDI RITA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242D6E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CLUB SOMMOZZATORI SIRACUSA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140,3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41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C5F6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PALERMO ANTONIO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242D6E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G</w:t>
            </w:r>
            <w:r w:rsidR="001139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.</w:t>
            </w: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  <w:r w:rsidR="001139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.</w:t>
            </w: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O</w:t>
            </w:r>
            <w:r w:rsidR="001139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.</w:t>
            </w: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 xml:space="preserve"> SUB CATANIA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135,6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42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C5F6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MIRABELLA MIRKO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1139A8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 xml:space="preserve">CLUB SUB NETTUNO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133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lastRenderedPageBreak/>
              <w:t>43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C5F6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RAHO ALESSANDRO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242D6E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CI.</w:t>
            </w:r>
            <w:r w:rsidR="001139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 xml:space="preserve"> </w:t>
            </w: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CA</w:t>
            </w:r>
            <w:r w:rsidR="001139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 xml:space="preserve">. SUB BOGLIASCO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129,5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44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C5F6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BENFATTO GIUSEPPE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242D6E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G</w:t>
            </w:r>
            <w:r w:rsidR="001139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.</w:t>
            </w: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  <w:r w:rsidR="001139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.</w:t>
            </w: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O</w:t>
            </w:r>
            <w:r w:rsidR="001139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.</w:t>
            </w: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 xml:space="preserve"> SUB CATANIA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128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45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C5F6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GIANNACCINI ALESSANDRO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1139A8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ASS.</w:t>
            </w:r>
            <w:r w:rsidR="00242D6E"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 xml:space="preserve"> SUBAQUEI VERISLIA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127,7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46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C5F68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PASCUCCI VALERIO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577FE1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TIRRENO SUB ROMA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126,1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47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9079F9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CALLEGARO ERICA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CF56B2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 xml:space="preserve">CLUB SOMMOZZATORI PADOVA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116,4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48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9079F9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NICOSIA ELIO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242D6E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ASD TALASSOCRATE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115,8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49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9079F9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MIRIGLIANO DANIELE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242D6E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TIRRENO SUB ROMA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114,7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50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PROAKIS STEFANO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242D6E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TIRRENO SUB ROMA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114,4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51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MILAZZO ALFREDO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242D6E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ASD TALASSOCRATE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113,8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52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PICCOLI ELENA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CIRCOLO SOMMOZZATORI TRIESTE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113,5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53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SBRILLI MICHELE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242D6E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CENTRO SUB NUOTO CLUB 2000 FAENZA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110,4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54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TINTI ALESSIO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CF56B2" w:rsidRDefault="00CF56B2" w:rsidP="00CF56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 xml:space="preserve">CIRCOLO SUBACQUEO A. </w:t>
            </w:r>
            <w:r w:rsidRPr="00CF56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 xml:space="preserve">GHISLERI </w:t>
            </w:r>
            <w:r w:rsidR="00242D6E" w:rsidRPr="00CF56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 xml:space="preserve">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106,5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55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VITALE EMANUELE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242D6E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CLUB SOMMOZZATORI SIRACUSA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105,8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56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CERBAI STEFANO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CENTROSUB ALTRO TIRRENO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98,6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57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CLEMENTI ANDREA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CIRCOLO SUBACQUEO A.</w:t>
            </w:r>
            <w:r w:rsidR="00CF56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GHISLERI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91,8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58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NONES FRANCO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2521"/>
            </w:tblGrid>
            <w:tr w:rsidR="00DD1BD2" w:rsidRPr="002516A8" w:rsidTr="00DD1BD2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DD1BD2" w:rsidRPr="002516A8" w:rsidRDefault="00DD1BD2" w:rsidP="00DD1BD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color w:val="792B13"/>
                      <w:sz w:val="18"/>
                      <w:szCs w:val="18"/>
                      <w:lang w:eastAsia="it-IT"/>
                    </w:rPr>
                  </w:pPr>
                </w:p>
              </w:tc>
            </w:tr>
          </w:tbl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BOLZANO SUB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85,5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59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FALCOMATA’ ANDREA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BOLZANO SUB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82,5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60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QUERCIOLI ALESSANDRO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DD1BD2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ASD TALASSOCRATE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79,5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61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STELLA MAURIZIO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ASS.</w:t>
            </w:r>
            <w:r w:rsidR="00DD1BD2"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 xml:space="preserve"> SUBACQUEI VERSILIA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73,6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62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GONELLI ILARIA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 xml:space="preserve">ASS. </w:t>
            </w:r>
            <w:r w:rsidR="00DD1BD2"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SUBACQUEI VERSILIA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57,2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63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SALZEDO VIRGINIA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DD1BD2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CENTROSUB NUOTO CLUB 2000 FAENZA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56,6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64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VISINTIN FRANCESCO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DD1BD2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CENTRO SUB ALTO TIRRENO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56,3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65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SESSO FRANCESCO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DD1BD2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ASSO</w:t>
            </w:r>
            <w:r w:rsidR="00A150B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CIAZIONE MEDITERRANEO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54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66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TODARO MARCO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 xml:space="preserve">CIRCOLO SUBACQUEO A. GHISLERI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53,6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67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ANGOTTI MICHELE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DD1BD2" w:rsidP="00DD1B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ASSOCIAZI</w:t>
            </w:r>
            <w:r w:rsidR="00A150B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 xml:space="preserve">ONE MEDITERRANEO </w:t>
            </w: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 xml:space="preserve">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53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68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CICERCHIA GUGLIELMO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BD2" w:rsidRPr="002516A8" w:rsidRDefault="00DD1BD2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CLUB SUB CITTA’ DI LUCCA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52,1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69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TRITTO DOMENICO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DD1BD2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POSEIDON TEAM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52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70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LUCARDI UMBERTO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 xml:space="preserve">CIRCOLO SUBACQUEO </w:t>
            </w:r>
            <w:r w:rsidR="00DD1BD2"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A.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 xml:space="preserve"> GHISLERI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51,9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71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PAGANI UMBERTO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ASS.</w:t>
            </w:r>
            <w:r w:rsidR="00DD1BD2"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 xml:space="preserve"> SUBACQUEI VERSILIA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48,1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72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SCRIGNER CHIARA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DD1BD2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CENTROSUB NUOTO CLUB 2000 FAENZA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47,7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73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CARLESI ANDREA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BD2" w:rsidRPr="002516A8" w:rsidRDefault="00DD1BD2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CLUB SUB CITTA’ DI LUCCA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46,9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74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BATTIATO PAOLO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DD1BD2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CI.</w:t>
            </w:r>
            <w:r w:rsidR="00A150B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 xml:space="preserve"> CA. SUB BOGLIASCO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46,3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75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MAGGIANI ALESSANDRO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ASS.</w:t>
            </w:r>
            <w:r w:rsidR="00DD1BD2"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 xml:space="preserve"> SUBACQUEI VERILIA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46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76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TIRNETTA SANTO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DD1BD2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SCIACCA FULL IMMERSION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43,5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77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DE ANGELIS GIUSEPPE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274" w:rsidRPr="002516A8" w:rsidRDefault="008C0274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TIRRENO SUB</w:t>
            </w:r>
            <w:r w:rsidR="00A150B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 xml:space="preserve"> ROMA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43,3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78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PISTOCCHI MARIADONATA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8C0274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G.B. SUB FIRENZE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41,6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79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CRISPINO MARIA ELENA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8C0274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CENTROSUB NUOTO CLUB 2000 FAENZA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40,6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80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9C55E5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G</w:t>
            </w:r>
            <w:r w:rsidR="00A150B4"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OSTINELLI OSVALDO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45CD0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CENTRO SUB ALTO TIRRENO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37,8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81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FALCO ALBERTO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CD0" w:rsidRPr="002516A8" w:rsidRDefault="00A45CD0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SCIACCA FULL IMMERSION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37,5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82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MAIORCA PATRIZIA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45CD0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ASD TALASSOCRATE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33,1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83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TORRE ANTONINO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45CD0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DUGONGO TEAM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32,5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84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CHECCHI ALBERTO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45CD0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CLUB SUBACQUEO ARTIGLIO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30,8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85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BONO VITO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45CD0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SCIACCA FULL IMMERSION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30,5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86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MORESI MARCO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45CD0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G.B. SUB FIRENZE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26,1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87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OMBRELLO GIOVAN</w:t>
            </w:r>
            <w:r w:rsidR="001A408A"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 xml:space="preserve"> 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lastRenderedPageBreak/>
              <w:t>BATTISTA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lastRenderedPageBreak/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45CD0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SCIACCA FULL IMMERSION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18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88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MARIO ANTONIO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662941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hAnsi="Arial" w:cs="Arial"/>
                <w:b/>
                <w:sz w:val="18"/>
                <w:szCs w:val="18"/>
              </w:rPr>
              <w:t>POS</w:t>
            </w:r>
            <w:r w:rsidR="00A150B4">
              <w:rPr>
                <w:rFonts w:ascii="Arial" w:hAnsi="Arial" w:cs="Arial"/>
                <w:b/>
                <w:sz w:val="18"/>
                <w:szCs w:val="18"/>
              </w:rPr>
              <w:t>EIDON TEAM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14,5</w:t>
            </w:r>
          </w:p>
        </w:tc>
      </w:tr>
      <w:tr w:rsidR="004F16BE" w:rsidRPr="004F16BE" w:rsidTr="00C151C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89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CRIMALDI GIANCARLO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662941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hAnsi="Arial" w:cs="Arial"/>
                <w:b/>
                <w:sz w:val="18"/>
                <w:szCs w:val="18"/>
              </w:rPr>
              <w:t>POS</w:t>
            </w:r>
            <w:r w:rsidR="00A150B4">
              <w:rPr>
                <w:rFonts w:ascii="Arial" w:hAnsi="Arial" w:cs="Arial"/>
                <w:b/>
                <w:sz w:val="18"/>
                <w:szCs w:val="18"/>
              </w:rPr>
              <w:t>EIDON TEAM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10</w:t>
            </w:r>
          </w:p>
        </w:tc>
      </w:tr>
      <w:tr w:rsidR="004F16BE" w:rsidRPr="004F16BE" w:rsidTr="00C151C9">
        <w:trPr>
          <w:trHeight w:val="7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F16BE">
              <w:rPr>
                <w:rFonts w:ascii="Arial" w:eastAsia="Times New Roman" w:hAnsi="Arial" w:cs="Arial"/>
                <w:lang w:eastAsia="it-IT"/>
              </w:rPr>
              <w:t>90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  <w:t>GUARDINO ANTONINO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R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2516A8" w:rsidRDefault="00A150B4" w:rsidP="004F16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 xml:space="preserve">SCIACCA </w:t>
            </w:r>
            <w:r w:rsidR="00662941" w:rsidRPr="002516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it-IT"/>
              </w:rPr>
              <w:t>FULL IMMERSION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6BE" w:rsidRPr="004F16BE" w:rsidRDefault="004F16BE" w:rsidP="004F16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it-IT"/>
              </w:rPr>
            </w:pPr>
            <w:r w:rsidRPr="004F16BE">
              <w:rPr>
                <w:rFonts w:ascii="Arial" w:eastAsia="Times New Roman" w:hAnsi="Arial" w:cs="Arial"/>
                <w:b/>
                <w:bCs/>
                <w:lang w:eastAsia="it-IT"/>
              </w:rPr>
              <w:t>9</w:t>
            </w:r>
          </w:p>
        </w:tc>
      </w:tr>
    </w:tbl>
    <w:p w:rsidR="004F16BE" w:rsidRPr="004F16BE" w:rsidRDefault="004F16BE" w:rsidP="004F16BE">
      <w:pPr>
        <w:jc w:val="center"/>
        <w:rPr>
          <w:szCs w:val="20"/>
        </w:rPr>
      </w:pPr>
    </w:p>
    <w:sectPr w:rsidR="004F16BE" w:rsidRPr="004F16BE" w:rsidSect="004F16BE">
      <w:pgSz w:w="11906" w:h="16838"/>
      <w:pgMar w:top="426" w:right="424" w:bottom="426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"/>
      <w:lvlJc w:val="left"/>
      <w:pPr>
        <w:tabs>
          <w:tab w:val="num" w:pos="525"/>
        </w:tabs>
        <w:ind w:left="525" w:hanging="525"/>
      </w:pPr>
      <w:rPr>
        <w:b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525"/>
        </w:tabs>
        <w:ind w:left="525" w:hanging="525"/>
      </w:pPr>
      <w:rPr>
        <w:b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b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b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b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b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b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b/>
        <w:sz w:val="24"/>
        <w:szCs w:val="24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6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00000006"/>
    <w:multiLevelType w:val="multilevel"/>
    <w:tmpl w:val="00000006"/>
    <w:name w:val="WW8Num7"/>
    <w:lvl w:ilvl="0">
      <w:start w:val="6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6" w15:restartNumberingAfterBreak="0">
    <w:nsid w:val="369F2617"/>
    <w:multiLevelType w:val="hybridMultilevel"/>
    <w:tmpl w:val="3B8E1A48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D51768"/>
    <w:multiLevelType w:val="multilevel"/>
    <w:tmpl w:val="3E8AA0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upperLetter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7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E458E6"/>
    <w:rsid w:val="0003166B"/>
    <w:rsid w:val="000869DD"/>
    <w:rsid w:val="000B2441"/>
    <w:rsid w:val="001139A8"/>
    <w:rsid w:val="001206C8"/>
    <w:rsid w:val="00162DDC"/>
    <w:rsid w:val="001A408A"/>
    <w:rsid w:val="001B3869"/>
    <w:rsid w:val="001D0E2E"/>
    <w:rsid w:val="00200AD6"/>
    <w:rsid w:val="0021684F"/>
    <w:rsid w:val="00242D6E"/>
    <w:rsid w:val="002516A8"/>
    <w:rsid w:val="002C55F5"/>
    <w:rsid w:val="003C4C09"/>
    <w:rsid w:val="003D6EF7"/>
    <w:rsid w:val="00464D51"/>
    <w:rsid w:val="004B2FDC"/>
    <w:rsid w:val="004B5F81"/>
    <w:rsid w:val="004C5725"/>
    <w:rsid w:val="004F16BE"/>
    <w:rsid w:val="0054116A"/>
    <w:rsid w:val="00577FE1"/>
    <w:rsid w:val="005A2F5C"/>
    <w:rsid w:val="00644551"/>
    <w:rsid w:val="00662941"/>
    <w:rsid w:val="00675988"/>
    <w:rsid w:val="006E259A"/>
    <w:rsid w:val="007912B7"/>
    <w:rsid w:val="007B1C18"/>
    <w:rsid w:val="007D31E5"/>
    <w:rsid w:val="008729EE"/>
    <w:rsid w:val="008A4F2B"/>
    <w:rsid w:val="008C0274"/>
    <w:rsid w:val="008C33A4"/>
    <w:rsid w:val="009079F9"/>
    <w:rsid w:val="00934AC1"/>
    <w:rsid w:val="009A36F6"/>
    <w:rsid w:val="009C55E5"/>
    <w:rsid w:val="00A150B4"/>
    <w:rsid w:val="00A45CD0"/>
    <w:rsid w:val="00AB101E"/>
    <w:rsid w:val="00AC5F68"/>
    <w:rsid w:val="00AC6775"/>
    <w:rsid w:val="00B21A36"/>
    <w:rsid w:val="00B81376"/>
    <w:rsid w:val="00B90197"/>
    <w:rsid w:val="00B97531"/>
    <w:rsid w:val="00C151C9"/>
    <w:rsid w:val="00C705A1"/>
    <w:rsid w:val="00CB2D2A"/>
    <w:rsid w:val="00CF56B2"/>
    <w:rsid w:val="00D01611"/>
    <w:rsid w:val="00DA4E6B"/>
    <w:rsid w:val="00DD1BD2"/>
    <w:rsid w:val="00E01E1F"/>
    <w:rsid w:val="00E458E6"/>
    <w:rsid w:val="00F17031"/>
    <w:rsid w:val="00F45241"/>
    <w:rsid w:val="00F54E82"/>
    <w:rsid w:val="00F71181"/>
    <w:rsid w:val="00F76C35"/>
    <w:rsid w:val="00F90EBF"/>
    <w:rsid w:val="00F95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54A6C8-16A3-4BC5-AEB5-DEDEC2EB9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90197"/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B90197"/>
    <w:rPr>
      <w:color w:val="0000FF"/>
      <w:u w:val="single"/>
    </w:rPr>
  </w:style>
  <w:style w:type="character" w:styleId="Enfasicorsivo">
    <w:name w:val="Emphasis"/>
    <w:basedOn w:val="Carpredefinitoparagrafo"/>
    <w:uiPriority w:val="99"/>
    <w:qFormat/>
    <w:rsid w:val="000B2441"/>
    <w:rPr>
      <w:rFonts w:cs="Times New Roman"/>
      <w:i/>
    </w:rPr>
  </w:style>
  <w:style w:type="paragraph" w:customStyle="1" w:styleId="Normal1">
    <w:name w:val="Normal1"/>
    <w:uiPriority w:val="99"/>
    <w:rsid w:val="000B2441"/>
    <w:pPr>
      <w:widowControl w:val="0"/>
      <w:suppressAutoHyphens/>
      <w:autoSpaceDE w:val="0"/>
      <w:spacing w:after="0" w:line="240" w:lineRule="auto"/>
    </w:pPr>
    <w:rPr>
      <w:rFonts w:ascii="Times New Roman" w:eastAsia="MS ??" w:hAnsi="Times New Roman" w:cs="Times New Roman"/>
      <w:color w:val="000000"/>
      <w:sz w:val="24"/>
      <w:szCs w:val="24"/>
      <w:lang w:eastAsia="zh-C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A36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A36F6"/>
    <w:rPr>
      <w:rFonts w:ascii="Tahoma" w:eastAsia="Calibri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A150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76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4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D207F-E774-4010-9A96-6055D9AB4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3</Pages>
  <Words>682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c.donati@email.it</dc:creator>
  <cp:lastModifiedBy>Fabio Savi</cp:lastModifiedBy>
  <cp:revision>39</cp:revision>
  <cp:lastPrinted>2019-07-29T10:15:00Z</cp:lastPrinted>
  <dcterms:created xsi:type="dcterms:W3CDTF">2014-02-20T14:00:00Z</dcterms:created>
  <dcterms:modified xsi:type="dcterms:W3CDTF">2019-07-29T14:52:00Z</dcterms:modified>
</cp:coreProperties>
</file>