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D6EA0F" w14:textId="5B53A9B6" w:rsidR="00FA7559" w:rsidRDefault="001C504F" w:rsidP="00542888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AC865A6" wp14:editId="21F551E6">
                <wp:simplePos x="0" y="0"/>
                <wp:positionH relativeFrom="margin">
                  <wp:align>center</wp:align>
                </wp:positionH>
                <wp:positionV relativeFrom="paragraph">
                  <wp:posOffset>-4910455</wp:posOffset>
                </wp:positionV>
                <wp:extent cx="4427220" cy="312420"/>
                <wp:effectExtent l="12700" t="13970" r="8255" b="6985"/>
                <wp:wrapNone/>
                <wp:docPr id="6" name="WordAr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427220" cy="31242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45C1B5E" w14:textId="77777777" w:rsidR="001C504F" w:rsidRDefault="001C504F" w:rsidP="001C504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  <w14:textOutline w14:w="317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FFFF00"/>
                                <w:sz w:val="36"/>
                                <w:szCs w:val="36"/>
                                <w14:textOutline w14:w="3175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Gara Selettiva di Fotografia Subacquea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C865A6" id="_x0000_t202" coordsize="21600,21600" o:spt="202" path="m,l,21600r21600,l21600,xe">
                <v:stroke joinstyle="miter"/>
                <v:path gradientshapeok="t" o:connecttype="rect"/>
              </v:shapetype>
              <v:shape id="WordArt 17" o:spid="_x0000_s1026" type="#_x0000_t202" style="position:absolute;margin-left:0;margin-top:-386.65pt;width:348.6pt;height:24.6pt;z-index:2516618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" filled="f" stroked="f">
                <o:lock v:ext="edit" shapetype="t"/>
                <v:textbox style="mso-fit-shape-to-text:t">
                  <w:txbxContent>
                    <w:p w14:paraId="545C1B5E" w14:textId="77777777" w:rsidR="001C504F" w:rsidRDefault="001C504F" w:rsidP="001C504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  <w14:textOutline w14:w="317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FFFF00"/>
                          <w:sz w:val="36"/>
                          <w:szCs w:val="36"/>
                          <w14:textOutline w14:w="3175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>Gara Selettiva di Fotografia Subacquea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4F0849E" wp14:editId="1F57365F">
                <wp:simplePos x="0" y="0"/>
                <wp:positionH relativeFrom="margin">
                  <wp:posOffset>97155</wp:posOffset>
                </wp:positionH>
                <wp:positionV relativeFrom="paragraph">
                  <wp:posOffset>-5944235</wp:posOffset>
                </wp:positionV>
                <wp:extent cx="6460490" cy="791845"/>
                <wp:effectExtent l="23495" t="13970" r="31115" b="13335"/>
                <wp:wrapNone/>
                <wp:docPr id="5" name="WordAr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460490" cy="79184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EDA4A67" w14:textId="77777777" w:rsidR="001C504F" w:rsidRDefault="001C504F" w:rsidP="001C504F">
                            <w:pPr>
                              <w:jc w:val="center"/>
                              <w:rPr>
                                <w:rFonts w:ascii="Arial Black" w:hAnsi="Arial Black"/>
                                <w:color w:val="E36C0A"/>
                                <w:sz w:val="40"/>
                                <w:szCs w:val="40"/>
                                <w14:textOutline w14:w="2159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36C0A"/>
                                <w:sz w:val="40"/>
                                <w:szCs w:val="40"/>
                                <w14:textOutline w14:w="21590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25° TROFEO CITTÀ di FAENZA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4F0849E" id="WordArt 16" o:spid="_x0000_s1027" type="#_x0000_t202" style="position:absolute;margin-left:7.65pt;margin-top:-468.05pt;width:508.7pt;height:62.3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" filled="f" stroked="f">
                <o:lock v:ext="edit" shapetype="t"/>
                <v:textbox style="mso-fit-shape-to-text:t">
                  <w:txbxContent>
                    <w:p w14:paraId="7EDA4A67" w14:textId="77777777" w:rsidR="001C504F" w:rsidRDefault="001C504F" w:rsidP="001C504F">
                      <w:pPr>
                        <w:jc w:val="center"/>
                        <w:rPr>
                          <w:rFonts w:ascii="Arial Black" w:hAnsi="Arial Black"/>
                          <w:color w:val="E36C0A"/>
                          <w:sz w:val="40"/>
                          <w:szCs w:val="40"/>
                          <w14:textOutline w14:w="2159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E36C0A"/>
                          <w:sz w:val="40"/>
                          <w:szCs w:val="40"/>
                          <w14:textOutline w14:w="21590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25° TROFEO CITTÀ di FAENZA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A1C9038" wp14:editId="196E17D2">
                <wp:simplePos x="0" y="0"/>
                <wp:positionH relativeFrom="margin">
                  <wp:posOffset>107315</wp:posOffset>
                </wp:positionH>
                <wp:positionV relativeFrom="paragraph">
                  <wp:posOffset>-6910070</wp:posOffset>
                </wp:positionV>
                <wp:extent cx="6460490" cy="756285"/>
                <wp:effectExtent l="33655" t="19685" r="20955" b="14605"/>
                <wp:wrapNone/>
                <wp:docPr id="2" name="WordAr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460490" cy="75628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7304929" w14:textId="77777777" w:rsidR="001C504F" w:rsidRDefault="001C504F" w:rsidP="001C504F">
                            <w:pPr>
                              <w:jc w:val="center"/>
                              <w:rPr>
                                <w:rFonts w:ascii="Arial Black" w:hAnsi="Arial Black"/>
                                <w:outline/>
                                <w:color w:val="0000FF"/>
                                <w:sz w:val="40"/>
                                <w:szCs w:val="40"/>
                                <w14:textOutline w14:w="2857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outline/>
                                <w:color w:val="0000FF"/>
                                <w:sz w:val="40"/>
                                <w:szCs w:val="40"/>
                                <w14:textOutline w14:w="2857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3° MEMORIAL ANTONIO TARONI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A1C9038" id="WordArt 15" o:spid="_x0000_s1028" type="#_x0000_t202" style="position:absolute;margin-left:8.45pt;margin-top:-544.1pt;width:508.7pt;height:59.5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" filled="f" stroked="f">
                <o:lock v:ext="edit" shapetype="t"/>
                <v:textbox style="mso-fit-shape-to-text:t">
                  <w:txbxContent>
                    <w:p w14:paraId="27304929" w14:textId="77777777" w:rsidR="001C504F" w:rsidRDefault="001C504F" w:rsidP="001C504F">
                      <w:pPr>
                        <w:jc w:val="center"/>
                        <w:rPr>
                          <w:rFonts w:ascii="Arial Black" w:hAnsi="Arial Black"/>
                          <w:outline/>
                          <w:color w:val="0000FF"/>
                          <w:sz w:val="40"/>
                          <w:szCs w:val="40"/>
                          <w14:textOutline w14:w="2857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Arial Black" w:hAnsi="Arial Black"/>
                          <w:outline/>
                          <w:color w:val="0000FF"/>
                          <w:sz w:val="40"/>
                          <w:szCs w:val="40"/>
                          <w14:textOutline w14:w="2857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3° MEMORIAL ANTONIO TARONI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4D580B2" wp14:editId="4C9B0524">
                <wp:simplePos x="0" y="0"/>
                <wp:positionH relativeFrom="margin">
                  <wp:align>center</wp:align>
                </wp:positionH>
                <wp:positionV relativeFrom="paragraph">
                  <wp:posOffset>-7574280</wp:posOffset>
                </wp:positionV>
                <wp:extent cx="5934710" cy="382905"/>
                <wp:effectExtent l="8255" t="10795" r="0" b="6350"/>
                <wp:wrapNone/>
                <wp:docPr id="1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34710" cy="38290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89D328" w14:textId="77777777" w:rsidR="001C504F" w:rsidRDefault="001C504F" w:rsidP="001C504F">
                            <w:pPr>
                              <w:jc w:val="center"/>
                              <w:rPr>
                                <w:rFonts w:ascii="Arial Rounded MT Bold" w:hAnsi="Arial Rounded MT Bold"/>
                                <w:color w:val="FFFF00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FFFF00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A.S.D. CENTRO SUB </w:t>
                            </w:r>
                          </w:p>
                          <w:p w14:paraId="6176696A" w14:textId="77777777" w:rsidR="001C504F" w:rsidRDefault="001C504F" w:rsidP="001C504F">
                            <w:pPr>
                              <w:jc w:val="center"/>
                              <w:rPr>
                                <w:rFonts w:ascii="Arial Rounded MT Bold" w:hAnsi="Arial Rounded MT Bold"/>
                                <w:color w:val="FFFF00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FFFF00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rgbClr w14:val="FFC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NUOTO CLUB 2000 FAENZA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4D580B2" id="WordArt 14" o:spid="_x0000_s1029" type="#_x0000_t202" style="position:absolute;margin-left:0;margin-top:-596.4pt;width:467.3pt;height:30.15pt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" filled="f" stroked="f">
                <o:lock v:ext="edit" shapetype="t"/>
                <v:textbox style="mso-fit-shape-to-text:t">
                  <w:txbxContent>
                    <w:p w14:paraId="2B89D328" w14:textId="77777777" w:rsidR="001C504F" w:rsidRDefault="001C504F" w:rsidP="001C504F">
                      <w:pPr>
                        <w:jc w:val="center"/>
                        <w:rPr>
                          <w:rFonts w:ascii="Arial Rounded MT Bold" w:hAnsi="Arial Rounded MT Bold"/>
                          <w:color w:val="FFFF00"/>
                          <w:sz w:val="48"/>
                          <w:szCs w:val="48"/>
                          <w14:textOutline w14:w="12700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Rounded MT Bold" w:hAnsi="Arial Rounded MT Bold"/>
                          <w:color w:val="FFFF00"/>
                          <w:sz w:val="48"/>
                          <w:szCs w:val="48"/>
                          <w14:textOutline w14:w="12700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A.S.D. CENTRO SUB </w:t>
                      </w:r>
                    </w:p>
                    <w:p w14:paraId="6176696A" w14:textId="77777777" w:rsidR="001C504F" w:rsidRDefault="001C504F" w:rsidP="001C504F">
                      <w:pPr>
                        <w:jc w:val="center"/>
                        <w:rPr>
                          <w:rFonts w:ascii="Arial Rounded MT Bold" w:hAnsi="Arial Rounded MT Bold"/>
                          <w:color w:val="FFFF00"/>
                          <w:sz w:val="48"/>
                          <w:szCs w:val="48"/>
                          <w14:textOutline w14:w="12700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Rounded MT Bold" w:hAnsi="Arial Rounded MT Bold"/>
                          <w:color w:val="FFFF00"/>
                          <w:sz w:val="48"/>
                          <w:szCs w:val="48"/>
                          <w14:textOutline w14:w="12700" w14:cap="flat" w14:cmpd="sng" w14:algn="ctr">
                            <w14:solidFill>
                              <w14:srgbClr w14:val="FFC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NUOTO CLUB 2000 FAENZA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2888"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5680" behindDoc="0" locked="0" layoutInCell="1" allowOverlap="1" wp14:anchorId="4DB70A06" wp14:editId="02086E76">
            <wp:simplePos x="0" y="0"/>
            <wp:positionH relativeFrom="column">
              <wp:posOffset>4239895</wp:posOffset>
            </wp:positionH>
            <wp:positionV relativeFrom="paragraph">
              <wp:posOffset>-9723438</wp:posOffset>
            </wp:positionV>
            <wp:extent cx="1800225" cy="1800225"/>
            <wp:effectExtent l="0" t="0" r="9525" b="9525"/>
            <wp:wrapNone/>
            <wp:docPr id="12" name="Immagine 12" descr="logo_fipsas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fipsas_20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1B91"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3632" behindDoc="0" locked="0" layoutInCell="1" allowOverlap="0" wp14:anchorId="18825606" wp14:editId="5B2ADDA7">
            <wp:simplePos x="0" y="0"/>
            <wp:positionH relativeFrom="column">
              <wp:posOffset>1002665</wp:posOffset>
            </wp:positionH>
            <wp:positionV relativeFrom="paragraph">
              <wp:posOffset>-9767253</wp:posOffset>
            </wp:positionV>
            <wp:extent cx="2830830" cy="1778000"/>
            <wp:effectExtent l="19050" t="19050" r="26670" b="12700"/>
            <wp:wrapNone/>
            <wp:docPr id="11" name="Immagine 11" descr="AA-NUOTO &amp; CENTRO SUB FAENZA - 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A-NUOTO &amp; CENTRO SUB FAENZA - 20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1778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888">
        <w:rPr>
          <w:rFonts w:ascii="Arial" w:hAnsi="Arial" w:cs="Arial"/>
          <w:noProof/>
          <w:sz w:val="24"/>
          <w:szCs w:val="24"/>
          <w:lang w:eastAsia="it-IT"/>
        </w:rPr>
        <w:t xml:space="preserve"> </w:t>
      </w:r>
      <w:r w:rsidR="00542888" w:rsidRPr="00542888">
        <w:rPr>
          <w:rFonts w:ascii="Comic Sans MS" w:hAnsi="Comic Sans MS" w:cs="Arial"/>
          <w:b/>
          <w:bCs/>
          <w:color w:val="000000" w:themeColor="text1"/>
          <w:sz w:val="42"/>
          <w:szCs w:val="42"/>
        </w:rPr>
        <w:t xml:space="preserve"> </w:t>
      </w:r>
    </w:p>
    <w:p w14:paraId="1DDE0DA7" w14:textId="77777777" w:rsidR="00FA7559" w:rsidRDefault="00FA7559" w:rsidP="00FA7559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ABE8F17" w14:textId="77777777" w:rsidR="00215490" w:rsidRDefault="00215490" w:rsidP="007F757C">
      <w:pPr>
        <w:spacing w:line="240" w:lineRule="auto"/>
        <w:rPr>
          <w:rFonts w:cs="Arial"/>
        </w:rPr>
      </w:pPr>
    </w:p>
    <w:p w14:paraId="2B8453E0" w14:textId="77777777" w:rsidR="006B4F3B" w:rsidRDefault="006B4F3B" w:rsidP="00215490">
      <w:pPr>
        <w:spacing w:line="240" w:lineRule="auto"/>
        <w:jc w:val="center"/>
        <w:rPr>
          <w:rFonts w:cs="Arial"/>
          <w:sz w:val="24"/>
          <w:szCs w:val="24"/>
        </w:rPr>
      </w:pPr>
    </w:p>
    <w:p w14:paraId="0E928F25" w14:textId="4C7938BA" w:rsidR="007F757C" w:rsidRPr="00215490" w:rsidRDefault="007F757C" w:rsidP="00215490">
      <w:pPr>
        <w:spacing w:line="240" w:lineRule="auto"/>
        <w:jc w:val="center"/>
        <w:rPr>
          <w:rFonts w:cs="Arial"/>
          <w:bCs/>
          <w:sz w:val="24"/>
          <w:szCs w:val="24"/>
        </w:rPr>
      </w:pPr>
      <w:r w:rsidRPr="00215490">
        <w:rPr>
          <w:rFonts w:cs="Arial"/>
          <w:sz w:val="24"/>
          <w:szCs w:val="24"/>
        </w:rPr>
        <w:t>Il</w:t>
      </w:r>
      <w:r w:rsidRPr="00215490">
        <w:rPr>
          <w:rFonts w:cs="Arial"/>
          <w:b/>
          <w:sz w:val="24"/>
          <w:szCs w:val="24"/>
        </w:rPr>
        <w:t xml:space="preserve"> </w:t>
      </w:r>
      <w:r w:rsidRPr="00A736A4">
        <w:rPr>
          <w:rFonts w:cs="Arial"/>
          <w:b/>
          <w:color w:val="365F91" w:themeColor="accent1" w:themeShade="BF"/>
          <w:sz w:val="24"/>
          <w:szCs w:val="24"/>
        </w:rPr>
        <w:t>CENTRO SUB NUOTO CLUB 2000 FAENZA</w:t>
      </w:r>
      <w:r w:rsidRPr="00215490">
        <w:rPr>
          <w:rFonts w:cs="Arial"/>
          <w:sz w:val="24"/>
          <w:szCs w:val="24"/>
        </w:rPr>
        <w:t xml:space="preserve">, </w:t>
      </w:r>
      <w:r w:rsidRPr="00215490">
        <w:rPr>
          <w:rFonts w:cs="Arial"/>
          <w:bCs/>
          <w:sz w:val="24"/>
          <w:szCs w:val="24"/>
        </w:rPr>
        <w:t xml:space="preserve">in collaborazione con la </w:t>
      </w:r>
      <w:r w:rsidR="00215490" w:rsidRPr="00215490">
        <w:rPr>
          <w:rFonts w:cs="Arial"/>
          <w:bCs/>
          <w:sz w:val="24"/>
          <w:szCs w:val="24"/>
        </w:rPr>
        <w:t>Sezione Prov. FIPSAS</w:t>
      </w:r>
      <w:r w:rsidRPr="00215490">
        <w:rPr>
          <w:rFonts w:cs="Arial"/>
          <w:bCs/>
          <w:sz w:val="24"/>
          <w:szCs w:val="24"/>
        </w:rPr>
        <w:t xml:space="preserve"> di Ravenna e il G.S. SUB DELPHINUS, organizza</w:t>
      </w:r>
      <w:r w:rsidRPr="00215490">
        <w:rPr>
          <w:rFonts w:cs="Arial"/>
          <w:b/>
          <w:bCs/>
          <w:sz w:val="24"/>
          <w:szCs w:val="24"/>
        </w:rPr>
        <w:t xml:space="preserve"> </w:t>
      </w:r>
      <w:r w:rsidR="00A736A4">
        <w:rPr>
          <w:rFonts w:cs="Arial"/>
          <w:sz w:val="24"/>
          <w:szCs w:val="24"/>
        </w:rPr>
        <w:t xml:space="preserve">il </w:t>
      </w:r>
      <w:r w:rsidRPr="00215490">
        <w:rPr>
          <w:rFonts w:cs="Arial"/>
          <w:color w:val="0000FF"/>
          <w:sz w:val="24"/>
          <w:szCs w:val="24"/>
        </w:rPr>
        <w:t>“</w:t>
      </w:r>
      <w:r w:rsidRPr="00A736A4">
        <w:rPr>
          <w:rFonts w:cs="Arial"/>
          <w:b/>
          <w:color w:val="365F91" w:themeColor="accent1" w:themeShade="BF"/>
          <w:sz w:val="24"/>
          <w:szCs w:val="24"/>
        </w:rPr>
        <w:t>2</w:t>
      </w:r>
      <w:r w:rsidR="00215490" w:rsidRPr="00A736A4">
        <w:rPr>
          <w:rFonts w:cs="Arial"/>
          <w:b/>
          <w:color w:val="365F91" w:themeColor="accent1" w:themeShade="BF"/>
          <w:sz w:val="24"/>
          <w:szCs w:val="24"/>
        </w:rPr>
        <w:t>6</w:t>
      </w:r>
      <w:r w:rsidRPr="00A736A4">
        <w:rPr>
          <w:rFonts w:cs="Arial"/>
          <w:b/>
          <w:color w:val="365F91" w:themeColor="accent1" w:themeShade="BF"/>
          <w:sz w:val="24"/>
          <w:szCs w:val="24"/>
        </w:rPr>
        <w:t>° TROFEO CITTA’ di FAENZA</w:t>
      </w:r>
      <w:r w:rsidRPr="00215490">
        <w:rPr>
          <w:rFonts w:cs="Arial"/>
          <w:color w:val="0000FF"/>
          <w:sz w:val="24"/>
          <w:szCs w:val="24"/>
        </w:rPr>
        <w:t>”</w:t>
      </w:r>
      <w:r w:rsidR="00A67BDB">
        <w:rPr>
          <w:rFonts w:cs="Arial"/>
          <w:sz w:val="24"/>
          <w:szCs w:val="24"/>
        </w:rPr>
        <w:t xml:space="preserve">: </w:t>
      </w:r>
      <w:r w:rsidRPr="00215490">
        <w:rPr>
          <w:rFonts w:cs="Arial"/>
          <w:sz w:val="24"/>
          <w:szCs w:val="24"/>
        </w:rPr>
        <w:t>gara di fotografia subacquea valida per la qualificazione al Campionato Italiano Fotosub 20</w:t>
      </w:r>
      <w:r w:rsidR="00215490" w:rsidRPr="00215490">
        <w:rPr>
          <w:rFonts w:cs="Arial"/>
          <w:sz w:val="24"/>
          <w:szCs w:val="24"/>
        </w:rPr>
        <w:t>22</w:t>
      </w:r>
      <w:r w:rsidRPr="00215490">
        <w:rPr>
          <w:rFonts w:cs="Arial"/>
          <w:sz w:val="24"/>
          <w:szCs w:val="24"/>
        </w:rPr>
        <w:t>.</w:t>
      </w:r>
    </w:p>
    <w:p w14:paraId="278A3EF5" w14:textId="77777777" w:rsidR="00E95C05" w:rsidRPr="00A736A4" w:rsidRDefault="00E95C05" w:rsidP="00E95C05">
      <w:pPr>
        <w:spacing w:line="240" w:lineRule="auto"/>
        <w:jc w:val="center"/>
        <w:rPr>
          <w:rFonts w:cs="Arial"/>
          <w:b/>
          <w:color w:val="365F91" w:themeColor="accent1" w:themeShade="BF"/>
          <w:sz w:val="32"/>
          <w:szCs w:val="32"/>
        </w:rPr>
      </w:pPr>
      <w:r w:rsidRPr="00A736A4">
        <w:rPr>
          <w:rFonts w:cs="Arial"/>
          <w:b/>
          <w:color w:val="365F91" w:themeColor="accent1" w:themeShade="BF"/>
          <w:sz w:val="32"/>
          <w:szCs w:val="32"/>
        </w:rPr>
        <w:t>REGOLAMENTO PARTICOLARE</w:t>
      </w:r>
    </w:p>
    <w:p w14:paraId="7D9DFF89" w14:textId="239F75A4" w:rsidR="00385C20" w:rsidRPr="00215490" w:rsidRDefault="007F757C" w:rsidP="00215490">
      <w:pPr>
        <w:spacing w:line="240" w:lineRule="auto"/>
        <w:jc w:val="both"/>
        <w:rPr>
          <w:rFonts w:cs="Arial"/>
          <w:sz w:val="24"/>
          <w:szCs w:val="24"/>
        </w:rPr>
      </w:pPr>
      <w:r w:rsidRPr="00215490">
        <w:rPr>
          <w:rFonts w:cs="Arial"/>
          <w:sz w:val="24"/>
          <w:szCs w:val="24"/>
        </w:rPr>
        <w:t>La competizione si sv</w:t>
      </w:r>
      <w:r w:rsidR="00D95DE2" w:rsidRPr="00215490">
        <w:rPr>
          <w:rFonts w:cs="Arial"/>
          <w:sz w:val="24"/>
          <w:szCs w:val="24"/>
        </w:rPr>
        <w:t>olgerà nel pieno rispetto</w:t>
      </w:r>
      <w:r w:rsidR="000361FA">
        <w:rPr>
          <w:rFonts w:cs="Arial"/>
          <w:sz w:val="24"/>
          <w:szCs w:val="24"/>
        </w:rPr>
        <w:t xml:space="preserve"> della Circolare Normativa, </w:t>
      </w:r>
      <w:r w:rsidRPr="00215490">
        <w:rPr>
          <w:rFonts w:cs="Arial"/>
          <w:sz w:val="24"/>
          <w:szCs w:val="24"/>
        </w:rPr>
        <w:t>del Regolamento Nazionale G</w:t>
      </w:r>
      <w:r w:rsidR="00215490" w:rsidRPr="00215490">
        <w:rPr>
          <w:rFonts w:cs="Arial"/>
          <w:sz w:val="24"/>
          <w:szCs w:val="24"/>
        </w:rPr>
        <w:t>are Fotosub 2021/2022</w:t>
      </w:r>
      <w:r w:rsidR="000361FA">
        <w:rPr>
          <w:rFonts w:cs="Arial"/>
          <w:sz w:val="24"/>
          <w:szCs w:val="24"/>
        </w:rPr>
        <w:t xml:space="preserve"> e del Protocollo di dettaglio per lo svolgimento delle competizioni sportive del Settore Attività Subacquee e Nuoto Pinnato</w:t>
      </w:r>
      <w:r w:rsidRPr="00215490">
        <w:rPr>
          <w:rFonts w:cs="Arial"/>
          <w:sz w:val="24"/>
          <w:szCs w:val="24"/>
        </w:rPr>
        <w:t>.</w:t>
      </w:r>
    </w:p>
    <w:p w14:paraId="3161365D" w14:textId="77777777" w:rsidR="007F757C" w:rsidRPr="00A736A4" w:rsidRDefault="007F757C" w:rsidP="007F757C">
      <w:pPr>
        <w:spacing w:line="240" w:lineRule="auto"/>
        <w:jc w:val="center"/>
        <w:rPr>
          <w:b/>
          <w:bCs/>
          <w:smallCaps/>
          <w:color w:val="365F91" w:themeColor="accent1" w:themeShade="BF"/>
          <w:sz w:val="24"/>
          <w:szCs w:val="24"/>
          <w:u w:val="single"/>
        </w:rPr>
      </w:pPr>
      <w:r w:rsidRPr="00A736A4">
        <w:rPr>
          <w:b/>
          <w:bCs/>
          <w:smallCaps/>
          <w:color w:val="365F91" w:themeColor="accent1" w:themeShade="BF"/>
          <w:sz w:val="24"/>
          <w:szCs w:val="24"/>
          <w:u w:val="single"/>
        </w:rPr>
        <w:t>Alla gara sono ammessi minimo 1</w:t>
      </w:r>
      <w:r w:rsidR="00564468" w:rsidRPr="00A736A4">
        <w:rPr>
          <w:b/>
          <w:bCs/>
          <w:smallCaps/>
          <w:color w:val="365F91" w:themeColor="accent1" w:themeShade="BF"/>
          <w:sz w:val="24"/>
          <w:szCs w:val="24"/>
          <w:u w:val="single"/>
        </w:rPr>
        <w:t>0</w:t>
      </w:r>
      <w:r w:rsidRPr="00A736A4">
        <w:rPr>
          <w:b/>
          <w:bCs/>
          <w:smallCaps/>
          <w:color w:val="365F91" w:themeColor="accent1" w:themeShade="BF"/>
          <w:sz w:val="24"/>
          <w:szCs w:val="24"/>
          <w:u w:val="single"/>
        </w:rPr>
        <w:t xml:space="preserve"> concorrenti fino ad un massimo di 25 partecipanti</w:t>
      </w:r>
    </w:p>
    <w:p w14:paraId="796F508B" w14:textId="77777777" w:rsidR="007F757C" w:rsidRPr="00A736A4" w:rsidRDefault="007F757C" w:rsidP="007F757C">
      <w:pPr>
        <w:pStyle w:val="Testonormale"/>
        <w:outlineLvl w:val="0"/>
        <w:rPr>
          <w:rFonts w:ascii="Calibri" w:hAnsi="Calibri" w:cs="Calibri"/>
          <w:sz w:val="24"/>
          <w:szCs w:val="24"/>
        </w:rPr>
      </w:pPr>
      <w:r w:rsidRPr="00A736A4">
        <w:rPr>
          <w:rFonts w:ascii="Calibri" w:hAnsi="Calibri" w:cs="Calibri"/>
          <w:sz w:val="24"/>
          <w:szCs w:val="24"/>
        </w:rPr>
        <w:t>Sono previste le seguenti categorie:</w:t>
      </w:r>
    </w:p>
    <w:p w14:paraId="3E71DEA1" w14:textId="77777777" w:rsidR="007F757C" w:rsidRPr="00A736A4" w:rsidRDefault="007F757C" w:rsidP="007F757C">
      <w:pPr>
        <w:pStyle w:val="Testonormale"/>
        <w:numPr>
          <w:ilvl w:val="0"/>
          <w:numId w:val="10"/>
        </w:numPr>
        <w:outlineLvl w:val="0"/>
        <w:rPr>
          <w:rFonts w:ascii="Calibri" w:hAnsi="Calibri" w:cs="Calibri"/>
          <w:sz w:val="24"/>
          <w:szCs w:val="24"/>
        </w:rPr>
      </w:pPr>
      <w:r w:rsidRPr="00A736A4">
        <w:rPr>
          <w:rFonts w:ascii="Calibri" w:hAnsi="Calibri" w:cs="Calibri"/>
          <w:sz w:val="24"/>
          <w:szCs w:val="24"/>
        </w:rPr>
        <w:t>REFLEX DIGITALI;</w:t>
      </w:r>
    </w:p>
    <w:p w14:paraId="3176A353" w14:textId="77777777" w:rsidR="007F757C" w:rsidRPr="00A736A4" w:rsidRDefault="007F757C" w:rsidP="007F757C">
      <w:pPr>
        <w:pStyle w:val="Testonormale"/>
        <w:numPr>
          <w:ilvl w:val="0"/>
          <w:numId w:val="10"/>
        </w:numPr>
        <w:outlineLvl w:val="0"/>
        <w:rPr>
          <w:rFonts w:ascii="Calibri" w:hAnsi="Calibri" w:cs="Calibri"/>
          <w:sz w:val="24"/>
          <w:szCs w:val="24"/>
        </w:rPr>
      </w:pPr>
      <w:r w:rsidRPr="00A736A4">
        <w:rPr>
          <w:rFonts w:ascii="Calibri" w:hAnsi="Calibri" w:cs="Calibri"/>
          <w:sz w:val="24"/>
          <w:szCs w:val="24"/>
        </w:rPr>
        <w:t>COMPATTE DIGITALI.</w:t>
      </w:r>
    </w:p>
    <w:p w14:paraId="2F648304" w14:textId="77777777" w:rsidR="007F757C" w:rsidRPr="00A736A4" w:rsidRDefault="007F757C" w:rsidP="00A67BDB">
      <w:pPr>
        <w:pStyle w:val="Testonormale"/>
        <w:jc w:val="both"/>
        <w:outlineLvl w:val="0"/>
        <w:rPr>
          <w:rFonts w:ascii="Calibri" w:hAnsi="Calibri" w:cs="Calibri"/>
          <w:sz w:val="24"/>
          <w:szCs w:val="24"/>
        </w:rPr>
      </w:pPr>
      <w:r w:rsidRPr="00A736A4">
        <w:rPr>
          <w:rFonts w:ascii="Calibri" w:hAnsi="Calibri" w:cs="Calibri"/>
          <w:sz w:val="24"/>
          <w:szCs w:val="24"/>
        </w:rPr>
        <w:t xml:space="preserve">Appartengono alla categoria “REFLEX DIGITALI” tutti coloro che utilizzano fotocamere reflex o fotocamere compatte </w:t>
      </w:r>
      <w:r w:rsidR="00DD2B6C" w:rsidRPr="00A736A4">
        <w:rPr>
          <w:rFonts w:ascii="Calibri" w:hAnsi="Calibri" w:cs="Calibri"/>
          <w:sz w:val="24"/>
          <w:szCs w:val="24"/>
        </w:rPr>
        <w:t>a mirino elettronico o obiettivi intercambiabili</w:t>
      </w:r>
      <w:r w:rsidRPr="00A736A4">
        <w:rPr>
          <w:rFonts w:ascii="Calibri" w:hAnsi="Calibri" w:cs="Calibri"/>
          <w:sz w:val="24"/>
          <w:szCs w:val="24"/>
        </w:rPr>
        <w:t xml:space="preserve"> (mirrorless).</w:t>
      </w:r>
    </w:p>
    <w:p w14:paraId="3E02FE74" w14:textId="77777777" w:rsidR="007F757C" w:rsidRPr="00A736A4" w:rsidRDefault="007F757C" w:rsidP="00A67BDB">
      <w:pPr>
        <w:pStyle w:val="Testonormale"/>
        <w:jc w:val="both"/>
        <w:outlineLvl w:val="0"/>
        <w:rPr>
          <w:rFonts w:ascii="Calibri" w:hAnsi="Calibri" w:cs="Calibri"/>
          <w:sz w:val="24"/>
          <w:szCs w:val="24"/>
        </w:rPr>
      </w:pPr>
      <w:r w:rsidRPr="00A736A4">
        <w:rPr>
          <w:rFonts w:ascii="Calibri" w:hAnsi="Calibri" w:cs="Calibri"/>
          <w:sz w:val="24"/>
          <w:szCs w:val="24"/>
        </w:rPr>
        <w:t xml:space="preserve">Appartengono alla categoria “COMPATTE DIGITALI” tutti coloro che utilizzano fotocamere compatte che non prevedono il cambio dell’obiettivo. </w:t>
      </w:r>
    </w:p>
    <w:p w14:paraId="13E8855B" w14:textId="55EB5A6D" w:rsidR="007A7CDD" w:rsidRPr="00A736A4" w:rsidRDefault="007F757C" w:rsidP="00A67BDB">
      <w:pPr>
        <w:suppressAutoHyphens/>
        <w:spacing w:line="240" w:lineRule="auto"/>
        <w:jc w:val="both"/>
        <w:rPr>
          <w:kern w:val="2"/>
          <w:sz w:val="24"/>
          <w:szCs w:val="24"/>
          <w:lang w:eastAsia="ar-SA"/>
        </w:rPr>
      </w:pPr>
      <w:r w:rsidRPr="00A736A4">
        <w:rPr>
          <w:kern w:val="1"/>
          <w:sz w:val="24"/>
          <w:szCs w:val="24"/>
          <w:lang w:eastAsia="ar-SA"/>
        </w:rPr>
        <w:t xml:space="preserve">Tutti i concorrenti devono essere in possesso della tessera federale e della tessera atleta, valide per l’anno in corso, del certificato medico sportivo agonistico in corso di validità e del brevetto federale di immersione con A.R.A. almeno </w:t>
      </w:r>
      <w:r w:rsidR="00A67BDB">
        <w:rPr>
          <w:kern w:val="1"/>
          <w:sz w:val="24"/>
          <w:szCs w:val="24"/>
          <w:lang w:eastAsia="ar-SA"/>
        </w:rPr>
        <w:t xml:space="preserve">di 2° grado o equivalente. </w:t>
      </w:r>
      <w:r w:rsidRPr="00A736A4">
        <w:rPr>
          <w:kern w:val="2"/>
          <w:sz w:val="24"/>
          <w:szCs w:val="24"/>
          <w:lang w:eastAsia="ar-SA"/>
        </w:rPr>
        <w:t xml:space="preserve">A tale proposito, si ricorda che il possesso del brevetto di 2° grado o equivalente prevede che l’immersione debba svolgersi in coppia entro il limite di </w:t>
      </w:r>
      <w:smartTag w:uri="urn:schemas-microsoft-com:office:smarttags" w:element="metricconverter">
        <w:smartTagPr>
          <w:attr w:name="ProductID" w:val="30 metri"/>
        </w:smartTagPr>
        <w:r w:rsidRPr="00A736A4">
          <w:rPr>
            <w:kern w:val="2"/>
            <w:sz w:val="24"/>
            <w:szCs w:val="24"/>
            <w:lang w:eastAsia="ar-SA"/>
          </w:rPr>
          <w:t>30 metri</w:t>
        </w:r>
      </w:smartTag>
      <w:r w:rsidRPr="00A736A4">
        <w:rPr>
          <w:kern w:val="2"/>
          <w:sz w:val="24"/>
          <w:szCs w:val="24"/>
          <w:lang w:eastAsia="ar-SA"/>
        </w:rPr>
        <w:t xml:space="preserve"> di profondità. Per questo motivo la Federazione, anche nel rispetto dei Regolamenti Internazionali CMAS, vincola il concorrente che intenda immergersi con ARA e non disponga di titolarità escludente l’obbligo dell’immersione in coppia</w:t>
      </w:r>
      <w:r w:rsidR="00930E11" w:rsidRPr="00A736A4">
        <w:rPr>
          <w:kern w:val="2"/>
          <w:sz w:val="24"/>
          <w:szCs w:val="24"/>
          <w:lang w:eastAsia="ar-SA"/>
        </w:rPr>
        <w:t>,</w:t>
      </w:r>
      <w:r w:rsidRPr="00A736A4">
        <w:rPr>
          <w:kern w:val="2"/>
          <w:sz w:val="24"/>
          <w:szCs w:val="24"/>
          <w:lang w:eastAsia="ar-SA"/>
        </w:rPr>
        <w:t xml:space="preserve"> al ricorso a soluzioni di controll</w:t>
      </w:r>
      <w:r w:rsidR="00930E11" w:rsidRPr="00A736A4">
        <w:rPr>
          <w:kern w:val="2"/>
          <w:sz w:val="24"/>
          <w:szCs w:val="24"/>
          <w:lang w:eastAsia="ar-SA"/>
        </w:rPr>
        <w:t>o reciproco al fine di garantir</w:t>
      </w:r>
      <w:r w:rsidRPr="00A736A4">
        <w:rPr>
          <w:kern w:val="2"/>
          <w:sz w:val="24"/>
          <w:szCs w:val="24"/>
          <w:lang w:eastAsia="ar-SA"/>
        </w:rPr>
        <w:t xml:space="preserve">e le condizioni </w:t>
      </w:r>
      <w:r w:rsidR="00385C20" w:rsidRPr="00A736A4">
        <w:rPr>
          <w:kern w:val="2"/>
          <w:sz w:val="24"/>
          <w:szCs w:val="24"/>
          <w:lang w:eastAsia="ar-SA"/>
        </w:rPr>
        <w:t xml:space="preserve">di </w:t>
      </w:r>
      <w:r w:rsidRPr="00A736A4">
        <w:rPr>
          <w:kern w:val="2"/>
          <w:sz w:val="24"/>
          <w:szCs w:val="24"/>
          <w:lang w:eastAsia="ar-SA"/>
        </w:rPr>
        <w:t xml:space="preserve">sicurezza.                              </w:t>
      </w:r>
    </w:p>
    <w:p w14:paraId="5A50A609" w14:textId="77777777" w:rsidR="007F757C" w:rsidRPr="006B4F3B" w:rsidRDefault="007A7CDD" w:rsidP="00F10705">
      <w:pPr>
        <w:suppressAutoHyphens/>
        <w:spacing w:after="0" w:line="240" w:lineRule="auto"/>
        <w:jc w:val="both"/>
        <w:rPr>
          <w:kern w:val="1"/>
          <w:sz w:val="24"/>
          <w:szCs w:val="24"/>
          <w:lang w:eastAsia="ar-SA"/>
        </w:rPr>
      </w:pPr>
      <w:r w:rsidRPr="00B152AF">
        <w:rPr>
          <w:kern w:val="1"/>
          <w:sz w:val="24"/>
          <w:szCs w:val="24"/>
          <w:lang w:eastAsia="ar-SA"/>
        </w:rPr>
        <w:t xml:space="preserve">All'atto dell'iscrizione </w:t>
      </w:r>
      <w:r w:rsidR="007F757C" w:rsidRPr="00B152AF">
        <w:rPr>
          <w:kern w:val="1"/>
          <w:sz w:val="24"/>
          <w:szCs w:val="24"/>
          <w:lang w:eastAsia="ar-SA"/>
        </w:rPr>
        <w:t xml:space="preserve">è </w:t>
      </w:r>
      <w:r w:rsidR="006B4F3B">
        <w:rPr>
          <w:kern w:val="1"/>
          <w:sz w:val="24"/>
          <w:szCs w:val="24"/>
          <w:lang w:eastAsia="ar-SA"/>
        </w:rPr>
        <w:t xml:space="preserve">obbligatorio allegare </w:t>
      </w:r>
      <w:r w:rsidR="007F757C" w:rsidRPr="00B152AF">
        <w:rPr>
          <w:kern w:val="1"/>
          <w:sz w:val="24"/>
          <w:szCs w:val="24"/>
          <w:lang w:eastAsia="ar-SA"/>
        </w:rPr>
        <w:t xml:space="preserve">la documentazione societaria comprovante il deposito della certificazione medica d'idoneità </w:t>
      </w:r>
      <w:r w:rsidR="007F757C" w:rsidRPr="006B4F3B">
        <w:rPr>
          <w:kern w:val="1"/>
          <w:sz w:val="24"/>
          <w:szCs w:val="24"/>
          <w:lang w:eastAsia="ar-SA"/>
        </w:rPr>
        <w:t>agonistica</w:t>
      </w:r>
      <w:r w:rsidR="00B152AF" w:rsidRPr="006B4F3B">
        <w:rPr>
          <w:kern w:val="1"/>
          <w:sz w:val="24"/>
          <w:szCs w:val="24"/>
          <w:lang w:eastAsia="ar-SA"/>
        </w:rPr>
        <w:t xml:space="preserve"> prevista dal Regolamento Nazionale gare.</w:t>
      </w:r>
    </w:p>
    <w:p w14:paraId="62FE8707" w14:textId="77777777" w:rsidR="00930E11" w:rsidRPr="00B152AF" w:rsidRDefault="007F757C" w:rsidP="00F10705">
      <w:pPr>
        <w:pStyle w:val="Nessunaspaziatura"/>
        <w:jc w:val="both"/>
        <w:rPr>
          <w:sz w:val="24"/>
          <w:szCs w:val="24"/>
        </w:rPr>
      </w:pPr>
      <w:r w:rsidRPr="006B4F3B">
        <w:rPr>
          <w:sz w:val="24"/>
          <w:szCs w:val="24"/>
        </w:rPr>
        <w:t xml:space="preserve">Ogni concorrente deve munirsi di </w:t>
      </w:r>
      <w:r w:rsidRPr="006B4F3B">
        <w:rPr>
          <w:b/>
          <w:sz w:val="24"/>
          <w:szCs w:val="24"/>
        </w:rPr>
        <w:t>boa segna sub</w:t>
      </w:r>
      <w:r w:rsidRPr="006B4F3B">
        <w:rPr>
          <w:sz w:val="24"/>
          <w:szCs w:val="24"/>
        </w:rPr>
        <w:t>,</w:t>
      </w:r>
      <w:r w:rsidRPr="00B152AF">
        <w:rPr>
          <w:sz w:val="24"/>
          <w:szCs w:val="24"/>
        </w:rPr>
        <w:t xml:space="preserve"> coltello, fischietto, </w:t>
      </w:r>
      <w:proofErr w:type="spellStart"/>
      <w:r w:rsidRPr="00B152AF">
        <w:rPr>
          <w:sz w:val="24"/>
          <w:szCs w:val="24"/>
        </w:rPr>
        <w:t>pedagno</w:t>
      </w:r>
      <w:proofErr w:type="spellEnd"/>
      <w:r w:rsidRPr="00B152AF">
        <w:rPr>
          <w:sz w:val="24"/>
          <w:szCs w:val="24"/>
        </w:rPr>
        <w:t xml:space="preserve"> d'emergenza (</w:t>
      </w:r>
      <w:proofErr w:type="spellStart"/>
      <w:r w:rsidRPr="00B152AF">
        <w:rPr>
          <w:sz w:val="24"/>
          <w:szCs w:val="24"/>
        </w:rPr>
        <w:t>cazzillo</w:t>
      </w:r>
      <w:proofErr w:type="spellEnd"/>
      <w:r w:rsidRPr="00B152AF">
        <w:rPr>
          <w:sz w:val="24"/>
          <w:szCs w:val="24"/>
        </w:rPr>
        <w:t xml:space="preserve">), GAV, manometro, doppio erogatore, orologio, profondimetro, tabelle di decompressione e/o computer.                                 La profondità massima consentita è </w:t>
      </w:r>
      <w:r w:rsidRPr="006B4F3B">
        <w:rPr>
          <w:sz w:val="24"/>
          <w:szCs w:val="24"/>
        </w:rPr>
        <w:t xml:space="preserve">di - </w:t>
      </w:r>
      <w:smartTag w:uri="urn:schemas-microsoft-com:office:smarttags" w:element="metricconverter">
        <w:smartTagPr>
          <w:attr w:name="ProductID" w:val="30 metri"/>
        </w:smartTagPr>
        <w:r w:rsidRPr="006B4F3B">
          <w:rPr>
            <w:sz w:val="24"/>
            <w:szCs w:val="24"/>
          </w:rPr>
          <w:t>30 metri</w:t>
        </w:r>
      </w:smartTag>
      <w:r w:rsidRPr="00B152AF">
        <w:rPr>
          <w:sz w:val="24"/>
          <w:szCs w:val="24"/>
        </w:rPr>
        <w:t>; a fine immersione sarà eseguito il controllo dei computer per la verifica della profondità raggiunta.</w:t>
      </w:r>
      <w:r w:rsidR="00930E11" w:rsidRPr="00B152AF">
        <w:rPr>
          <w:sz w:val="24"/>
          <w:szCs w:val="24"/>
        </w:rPr>
        <w:t xml:space="preserve"> </w:t>
      </w:r>
    </w:p>
    <w:p w14:paraId="598EF6A0" w14:textId="77777777" w:rsidR="007F757C" w:rsidRPr="00B152AF" w:rsidRDefault="007A7CDD" w:rsidP="00F10705">
      <w:pPr>
        <w:pStyle w:val="Nessunaspaziatura"/>
        <w:jc w:val="both"/>
        <w:rPr>
          <w:sz w:val="24"/>
          <w:szCs w:val="24"/>
        </w:rPr>
      </w:pPr>
      <w:r w:rsidRPr="00B152AF">
        <w:rPr>
          <w:sz w:val="24"/>
          <w:szCs w:val="24"/>
        </w:rPr>
        <w:t xml:space="preserve">Ogni concorrente è autorizzato ad utilizzare la propria bombola </w:t>
      </w:r>
      <w:r w:rsidRPr="006B4F3B">
        <w:rPr>
          <w:sz w:val="24"/>
          <w:szCs w:val="24"/>
        </w:rPr>
        <w:t>(max</w:t>
      </w:r>
      <w:r w:rsidR="006B4F3B">
        <w:rPr>
          <w:sz w:val="24"/>
          <w:szCs w:val="24"/>
        </w:rPr>
        <w:t>.</w:t>
      </w:r>
      <w:r w:rsidRPr="006B4F3B">
        <w:rPr>
          <w:sz w:val="24"/>
          <w:szCs w:val="24"/>
        </w:rPr>
        <w:t xml:space="preserve"> 4000 litri)</w:t>
      </w:r>
      <w:r w:rsidRPr="00B152AF">
        <w:rPr>
          <w:sz w:val="24"/>
          <w:szCs w:val="24"/>
        </w:rPr>
        <w:t xml:space="preserve"> e</w:t>
      </w:r>
      <w:r w:rsidR="00930E11" w:rsidRPr="00B152AF">
        <w:rPr>
          <w:sz w:val="24"/>
          <w:szCs w:val="24"/>
        </w:rPr>
        <w:t xml:space="preserve"> al termine dell’</w:t>
      </w:r>
      <w:r w:rsidRPr="00B152AF">
        <w:rPr>
          <w:sz w:val="24"/>
          <w:szCs w:val="24"/>
        </w:rPr>
        <w:t>immersione dovrà</w:t>
      </w:r>
      <w:r w:rsidR="000054FA" w:rsidRPr="00B152AF">
        <w:rPr>
          <w:sz w:val="24"/>
          <w:szCs w:val="24"/>
        </w:rPr>
        <w:t xml:space="preserve"> mostrare</w:t>
      </w:r>
      <w:r w:rsidR="00930E11" w:rsidRPr="00B152AF">
        <w:rPr>
          <w:sz w:val="24"/>
          <w:szCs w:val="24"/>
        </w:rPr>
        <w:t xml:space="preserve"> </w:t>
      </w:r>
      <w:r w:rsidR="000054FA" w:rsidRPr="00B152AF">
        <w:rPr>
          <w:sz w:val="24"/>
          <w:szCs w:val="24"/>
        </w:rPr>
        <w:t xml:space="preserve">al </w:t>
      </w:r>
      <w:r w:rsidR="00260C02" w:rsidRPr="00B152AF">
        <w:rPr>
          <w:sz w:val="24"/>
          <w:szCs w:val="24"/>
        </w:rPr>
        <w:t>Direttore di Gara</w:t>
      </w:r>
      <w:r w:rsidR="000054FA" w:rsidRPr="00B152AF">
        <w:rPr>
          <w:sz w:val="24"/>
          <w:szCs w:val="24"/>
        </w:rPr>
        <w:t xml:space="preserve"> il manometro che </w:t>
      </w:r>
      <w:r w:rsidRPr="00B152AF">
        <w:rPr>
          <w:sz w:val="24"/>
          <w:szCs w:val="24"/>
        </w:rPr>
        <w:t>dovrà</w:t>
      </w:r>
      <w:r w:rsidR="000054FA" w:rsidRPr="00B152AF">
        <w:rPr>
          <w:sz w:val="24"/>
          <w:szCs w:val="24"/>
        </w:rPr>
        <w:t xml:space="preserve"> indicare un</w:t>
      </w:r>
      <w:r w:rsidR="000054FA" w:rsidRPr="006B4F3B">
        <w:rPr>
          <w:b/>
          <w:sz w:val="24"/>
          <w:szCs w:val="24"/>
        </w:rPr>
        <w:t xml:space="preserve"> valore </w:t>
      </w:r>
      <w:r w:rsidRPr="006B4F3B">
        <w:rPr>
          <w:b/>
          <w:sz w:val="24"/>
          <w:szCs w:val="24"/>
        </w:rPr>
        <w:t>minimo di</w:t>
      </w:r>
      <w:r w:rsidR="000054FA" w:rsidRPr="006B4F3B">
        <w:rPr>
          <w:b/>
          <w:sz w:val="24"/>
          <w:szCs w:val="24"/>
        </w:rPr>
        <w:t xml:space="preserve"> 20 atm.</w:t>
      </w:r>
      <w:r w:rsidR="000054FA" w:rsidRPr="00B152AF">
        <w:rPr>
          <w:sz w:val="24"/>
          <w:szCs w:val="24"/>
        </w:rPr>
        <w:t xml:space="preserve"> </w:t>
      </w:r>
      <w:r w:rsidR="00B85B11" w:rsidRPr="00B152AF">
        <w:rPr>
          <w:sz w:val="24"/>
          <w:szCs w:val="24"/>
        </w:rPr>
        <w:t>Chi non dispone della propria bombola può contattare per tempo l’Organizzazione che provvederà a predisporne una idonea.</w:t>
      </w:r>
    </w:p>
    <w:p w14:paraId="5C984538" w14:textId="77777777" w:rsidR="007F757C" w:rsidRPr="00B152AF" w:rsidRDefault="007F757C" w:rsidP="00F10705">
      <w:pPr>
        <w:pStyle w:val="Nessunaspaziatura"/>
        <w:jc w:val="both"/>
        <w:rPr>
          <w:sz w:val="24"/>
          <w:szCs w:val="24"/>
        </w:rPr>
      </w:pPr>
      <w:r w:rsidRPr="00B152AF">
        <w:rPr>
          <w:sz w:val="24"/>
          <w:szCs w:val="24"/>
        </w:rPr>
        <w:t xml:space="preserve">Ogni team, composto dal concorrente ed eventuale modella/o/assistente, deve operare </w:t>
      </w:r>
      <w:r w:rsidR="000054FA" w:rsidRPr="00B152AF">
        <w:rPr>
          <w:sz w:val="24"/>
          <w:szCs w:val="24"/>
        </w:rPr>
        <w:t>all’interno del campo di gara</w:t>
      </w:r>
      <w:r w:rsidRPr="00B152AF">
        <w:rPr>
          <w:sz w:val="24"/>
          <w:szCs w:val="24"/>
        </w:rPr>
        <w:t xml:space="preserve"> </w:t>
      </w:r>
      <w:r w:rsidR="000054FA" w:rsidRPr="00B152AF">
        <w:rPr>
          <w:sz w:val="24"/>
          <w:szCs w:val="24"/>
        </w:rPr>
        <w:t xml:space="preserve">opportunamente segnalato da boe di delimitazione. </w:t>
      </w:r>
    </w:p>
    <w:p w14:paraId="58A4612A" w14:textId="77777777" w:rsidR="000054FA" w:rsidRPr="006B4F3B" w:rsidRDefault="000054FA" w:rsidP="00F10705">
      <w:pPr>
        <w:pStyle w:val="Nessunaspaziatura"/>
        <w:jc w:val="both"/>
        <w:rPr>
          <w:b/>
          <w:sz w:val="24"/>
          <w:szCs w:val="24"/>
        </w:rPr>
      </w:pPr>
      <w:r w:rsidRPr="00B152AF">
        <w:rPr>
          <w:sz w:val="24"/>
          <w:szCs w:val="24"/>
        </w:rPr>
        <w:t xml:space="preserve">Al segnale di fine gara tutti i concorrenti, modella/o/assistente </w:t>
      </w:r>
      <w:r w:rsidRPr="006B4F3B">
        <w:rPr>
          <w:b/>
          <w:sz w:val="24"/>
          <w:szCs w:val="24"/>
        </w:rPr>
        <w:t>devo</w:t>
      </w:r>
      <w:r w:rsidR="00554E04" w:rsidRPr="006B4F3B">
        <w:rPr>
          <w:b/>
          <w:sz w:val="24"/>
          <w:szCs w:val="24"/>
        </w:rPr>
        <w:t>no</w:t>
      </w:r>
      <w:r w:rsidRPr="006B4F3B">
        <w:rPr>
          <w:b/>
          <w:sz w:val="24"/>
          <w:szCs w:val="24"/>
        </w:rPr>
        <w:t xml:space="preserve"> essere emersi dall’acqua e visibili al Direttore di Gara.</w:t>
      </w:r>
    </w:p>
    <w:p w14:paraId="1E60B18A" w14:textId="77777777" w:rsidR="00260C02" w:rsidRPr="003F2192" w:rsidRDefault="00260C02" w:rsidP="00260C02">
      <w:pPr>
        <w:pStyle w:val="Nessunaspaziatura"/>
      </w:pPr>
    </w:p>
    <w:p w14:paraId="7E87B02E" w14:textId="77777777" w:rsidR="006B4F3B" w:rsidRDefault="006B4F3B" w:rsidP="00260C02">
      <w:pPr>
        <w:pStyle w:val="Nessunaspaziatura"/>
        <w:rPr>
          <w:sz w:val="32"/>
          <w:szCs w:val="32"/>
        </w:rPr>
      </w:pPr>
    </w:p>
    <w:p w14:paraId="367EC5A1" w14:textId="77777777" w:rsidR="006B4F3B" w:rsidRDefault="006B4F3B" w:rsidP="00260C02">
      <w:pPr>
        <w:pStyle w:val="Nessunaspaziatura"/>
        <w:rPr>
          <w:sz w:val="32"/>
          <w:szCs w:val="32"/>
        </w:rPr>
      </w:pPr>
    </w:p>
    <w:p w14:paraId="38708123" w14:textId="77777777" w:rsidR="006B4F3B" w:rsidRDefault="006B4F3B" w:rsidP="00260C02">
      <w:pPr>
        <w:pStyle w:val="Nessunaspaziatura"/>
        <w:rPr>
          <w:sz w:val="32"/>
          <w:szCs w:val="32"/>
        </w:rPr>
      </w:pPr>
    </w:p>
    <w:p w14:paraId="143D55D6" w14:textId="77777777" w:rsidR="00382210" w:rsidRDefault="00382210" w:rsidP="00260C02">
      <w:pPr>
        <w:pStyle w:val="Nessunaspaziatura"/>
        <w:rPr>
          <w:sz w:val="32"/>
          <w:szCs w:val="32"/>
        </w:rPr>
      </w:pPr>
    </w:p>
    <w:p w14:paraId="3F52B4B2" w14:textId="77777777" w:rsidR="00E22ECE" w:rsidRPr="00260C02" w:rsidRDefault="007F757C" w:rsidP="00260C02">
      <w:pPr>
        <w:pStyle w:val="Nessunaspaziatura"/>
        <w:rPr>
          <w:sz w:val="32"/>
          <w:szCs w:val="32"/>
        </w:rPr>
      </w:pPr>
      <w:r w:rsidRPr="00260C02">
        <w:rPr>
          <w:sz w:val="32"/>
          <w:szCs w:val="32"/>
        </w:rPr>
        <w:t>I temi delle foto da presentare sono tre (3):</w:t>
      </w:r>
    </w:p>
    <w:p w14:paraId="62EAF8AA" w14:textId="77777777" w:rsidR="007F757C" w:rsidRPr="00352313" w:rsidRDefault="007F757C" w:rsidP="007F757C">
      <w:pPr>
        <w:numPr>
          <w:ilvl w:val="0"/>
          <w:numId w:val="9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i/>
          <w:sz w:val="24"/>
          <w:szCs w:val="24"/>
        </w:rPr>
      </w:pPr>
      <w:r w:rsidRPr="00352313">
        <w:rPr>
          <w:rFonts w:ascii="Arial" w:hAnsi="Arial" w:cs="Arial"/>
          <w:b/>
          <w:bCs/>
          <w:sz w:val="24"/>
          <w:szCs w:val="24"/>
          <w:u w:val="single"/>
        </w:rPr>
        <w:t>PESCE</w:t>
      </w:r>
      <w:r w:rsidR="00B71A79">
        <w:rPr>
          <w:rFonts w:ascii="Arial" w:hAnsi="Arial" w:cs="Arial"/>
          <w:b/>
          <w:bCs/>
          <w:sz w:val="24"/>
          <w:szCs w:val="24"/>
        </w:rPr>
        <w:t xml:space="preserve"> </w:t>
      </w:r>
      <w:r w:rsidRPr="00352313">
        <w:rPr>
          <w:rFonts w:ascii="Arial" w:hAnsi="Arial" w:cs="Arial"/>
          <w:i/>
          <w:sz w:val="24"/>
          <w:szCs w:val="24"/>
        </w:rPr>
        <w:t>deve avere, come soggetto principale, l’immagine di uno o più pesci ripresi con qualsiasi tipo di ottica.</w:t>
      </w:r>
    </w:p>
    <w:p w14:paraId="6B527017" w14:textId="77777777" w:rsidR="007F757C" w:rsidRPr="00352313" w:rsidRDefault="007F757C" w:rsidP="007F757C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352313">
        <w:rPr>
          <w:rFonts w:ascii="Arial" w:hAnsi="Arial" w:cs="Arial"/>
          <w:b/>
          <w:bCs/>
          <w:sz w:val="24"/>
          <w:szCs w:val="24"/>
          <w:u w:val="single"/>
        </w:rPr>
        <w:t>MACRO</w:t>
      </w:r>
      <w:r w:rsidRPr="00352313">
        <w:rPr>
          <w:rFonts w:ascii="Arial" w:hAnsi="Arial" w:cs="Arial"/>
          <w:b/>
          <w:bCs/>
          <w:sz w:val="24"/>
          <w:szCs w:val="24"/>
        </w:rPr>
        <w:t xml:space="preserve"> </w:t>
      </w:r>
      <w:r w:rsidRPr="00352313">
        <w:rPr>
          <w:rFonts w:ascii="Arial" w:hAnsi="Arial" w:cs="Arial"/>
          <w:i/>
          <w:sz w:val="24"/>
          <w:szCs w:val="24"/>
        </w:rPr>
        <w:t>deve rappresentare, come soggetto pr</w:t>
      </w:r>
      <w:r w:rsidR="002866D1">
        <w:rPr>
          <w:rFonts w:ascii="Arial" w:hAnsi="Arial" w:cs="Arial"/>
          <w:i/>
          <w:sz w:val="24"/>
          <w:szCs w:val="24"/>
        </w:rPr>
        <w:t>incipale, l’immagine</w:t>
      </w:r>
      <w:r w:rsidRPr="00352313">
        <w:rPr>
          <w:rFonts w:ascii="Arial" w:hAnsi="Arial" w:cs="Arial"/>
          <w:i/>
          <w:sz w:val="24"/>
          <w:szCs w:val="24"/>
        </w:rPr>
        <w:t xml:space="preserve"> di</w:t>
      </w:r>
      <w:r w:rsidR="00CD04ED">
        <w:rPr>
          <w:rFonts w:ascii="Arial" w:hAnsi="Arial" w:cs="Arial"/>
          <w:i/>
          <w:sz w:val="24"/>
          <w:szCs w:val="24"/>
        </w:rPr>
        <w:t xml:space="preserve"> un organismo</w:t>
      </w:r>
      <w:r w:rsidR="002866D1">
        <w:rPr>
          <w:rFonts w:ascii="Arial" w:hAnsi="Arial" w:cs="Arial"/>
          <w:i/>
          <w:sz w:val="24"/>
          <w:szCs w:val="24"/>
        </w:rPr>
        <w:t xml:space="preserve"> </w:t>
      </w:r>
      <w:r w:rsidR="00E846D6" w:rsidRPr="00352313">
        <w:rPr>
          <w:rFonts w:ascii="Arial" w:hAnsi="Arial" w:cs="Arial"/>
          <w:i/>
          <w:sz w:val="24"/>
          <w:szCs w:val="24"/>
        </w:rPr>
        <w:t>sommerso o</w:t>
      </w:r>
      <w:r w:rsidRPr="00352313">
        <w:rPr>
          <w:rFonts w:ascii="Arial" w:hAnsi="Arial" w:cs="Arial"/>
          <w:i/>
          <w:sz w:val="24"/>
          <w:szCs w:val="24"/>
        </w:rPr>
        <w:t xml:space="preserve"> </w:t>
      </w:r>
      <w:r w:rsidR="0069313F" w:rsidRPr="00352313">
        <w:rPr>
          <w:rFonts w:ascii="Arial" w:hAnsi="Arial" w:cs="Arial"/>
          <w:i/>
          <w:sz w:val="24"/>
          <w:szCs w:val="24"/>
        </w:rPr>
        <w:t xml:space="preserve">di un suo </w:t>
      </w:r>
      <w:r w:rsidRPr="00352313">
        <w:rPr>
          <w:rFonts w:ascii="Arial" w:hAnsi="Arial" w:cs="Arial"/>
          <w:i/>
          <w:sz w:val="24"/>
          <w:szCs w:val="24"/>
        </w:rPr>
        <w:t>particolare</w:t>
      </w:r>
      <w:r w:rsidR="0069313F" w:rsidRPr="00352313">
        <w:rPr>
          <w:rFonts w:ascii="Arial" w:hAnsi="Arial" w:cs="Arial"/>
          <w:i/>
          <w:sz w:val="24"/>
          <w:szCs w:val="24"/>
        </w:rPr>
        <w:t>,</w:t>
      </w:r>
      <w:r w:rsidRPr="00352313">
        <w:rPr>
          <w:rFonts w:ascii="Arial" w:hAnsi="Arial" w:cs="Arial"/>
          <w:i/>
          <w:sz w:val="24"/>
          <w:szCs w:val="24"/>
        </w:rPr>
        <w:t xml:space="preserve"> ad</w:t>
      </w:r>
      <w:r w:rsidRPr="00352313">
        <w:rPr>
          <w:rFonts w:ascii="Arial" w:hAnsi="Arial" w:cs="Arial"/>
          <w:bCs/>
          <w:i/>
          <w:sz w:val="24"/>
          <w:szCs w:val="24"/>
        </w:rPr>
        <w:t xml:space="preserve"> </w:t>
      </w:r>
      <w:r w:rsidR="0069313F" w:rsidRPr="00352313">
        <w:rPr>
          <w:rFonts w:ascii="Arial" w:hAnsi="Arial" w:cs="Arial"/>
          <w:i/>
          <w:sz w:val="24"/>
          <w:szCs w:val="24"/>
        </w:rPr>
        <w:t>esclusione del pesce</w:t>
      </w:r>
      <w:r w:rsidR="00352313" w:rsidRPr="00352313">
        <w:rPr>
          <w:rFonts w:ascii="Arial" w:hAnsi="Arial" w:cs="Arial"/>
          <w:i/>
          <w:sz w:val="24"/>
          <w:szCs w:val="24"/>
        </w:rPr>
        <w:t xml:space="preserve"> o di un suo particolare</w:t>
      </w:r>
      <w:r w:rsidRPr="00352313">
        <w:rPr>
          <w:rFonts w:ascii="Arial" w:hAnsi="Arial" w:cs="Arial"/>
          <w:i/>
          <w:sz w:val="24"/>
          <w:szCs w:val="24"/>
        </w:rPr>
        <w:t>.</w:t>
      </w:r>
    </w:p>
    <w:p w14:paraId="54A3167E" w14:textId="77777777" w:rsidR="007F757C" w:rsidRPr="00352313" w:rsidRDefault="007F757C" w:rsidP="007F757C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Arial" w:hAnsi="Arial" w:cs="Arial"/>
          <w:bCs/>
          <w:i/>
          <w:sz w:val="24"/>
          <w:szCs w:val="24"/>
        </w:rPr>
      </w:pPr>
      <w:r w:rsidRPr="00352313">
        <w:rPr>
          <w:rFonts w:ascii="Arial" w:hAnsi="Arial" w:cs="Arial"/>
          <w:b/>
          <w:bCs/>
          <w:sz w:val="24"/>
          <w:szCs w:val="24"/>
          <w:u w:val="single"/>
        </w:rPr>
        <w:t>GRANDANGOLO</w:t>
      </w:r>
      <w:r w:rsidRPr="00352313">
        <w:rPr>
          <w:rFonts w:ascii="Arial" w:hAnsi="Arial" w:cs="Arial"/>
          <w:b/>
          <w:sz w:val="24"/>
          <w:szCs w:val="24"/>
        </w:rPr>
        <w:t xml:space="preserve"> </w:t>
      </w:r>
      <w:r w:rsidRPr="00352313">
        <w:rPr>
          <w:rFonts w:ascii="Arial" w:hAnsi="Arial" w:cs="Arial"/>
          <w:i/>
          <w:sz w:val="24"/>
          <w:szCs w:val="24"/>
        </w:rPr>
        <w:t>deve rappresentare l’ambiente sommerso del campo di gara con ripresa grandangolare. E’ ammessa la presenza dell’elemento umano (modella/o).</w:t>
      </w:r>
    </w:p>
    <w:p w14:paraId="0FA2CE98" w14:textId="77777777" w:rsidR="007F757C" w:rsidRDefault="00D8570D" w:rsidP="007F757C">
      <w:pPr>
        <w:tabs>
          <w:tab w:val="left" w:pos="5930"/>
        </w:tabs>
        <w:spacing w:after="0" w:line="240" w:lineRule="auto"/>
        <w:jc w:val="both"/>
        <w:rPr>
          <w:b/>
          <w:bCs/>
        </w:rPr>
      </w:pPr>
      <w:r>
        <w:rPr>
          <w:b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686265D" wp14:editId="337A7755">
                <wp:simplePos x="0" y="0"/>
                <wp:positionH relativeFrom="margin">
                  <wp:posOffset>-2540</wp:posOffset>
                </wp:positionH>
                <wp:positionV relativeFrom="paragraph">
                  <wp:posOffset>85090</wp:posOffset>
                </wp:positionV>
                <wp:extent cx="6638925" cy="2619375"/>
                <wp:effectExtent l="19050" t="19050" r="28575" b="285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26193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4B7CC" w14:textId="77777777" w:rsidR="0069313F" w:rsidRPr="00352313" w:rsidRDefault="007F757C" w:rsidP="007F757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color w:val="000000"/>
                              </w:rPr>
                            </w:pPr>
                            <w:r w:rsidRPr="00352313">
                              <w:rPr>
                                <w:color w:val="000000"/>
                              </w:rPr>
                              <w:t>Si ricorda</w:t>
                            </w:r>
                            <w:r w:rsidR="0069313F" w:rsidRPr="00352313">
                              <w:rPr>
                                <w:color w:val="000000"/>
                              </w:rPr>
                              <w:t>no i</w:t>
                            </w:r>
                            <w:r w:rsidR="00352313" w:rsidRPr="00352313">
                              <w:rPr>
                                <w:color w:val="000000"/>
                              </w:rPr>
                              <w:t xml:space="preserve"> seguenti</w:t>
                            </w:r>
                            <w:r w:rsidR="0069313F" w:rsidRPr="00352313">
                              <w:rPr>
                                <w:color w:val="000000"/>
                              </w:rPr>
                              <w:t xml:space="preserve"> </w:t>
                            </w:r>
                            <w:r w:rsidR="004F77C4" w:rsidRPr="00352313">
                              <w:rPr>
                                <w:color w:val="000000"/>
                              </w:rPr>
                              <w:t xml:space="preserve">punti </w:t>
                            </w:r>
                            <w:r w:rsidR="00352313" w:rsidRPr="00352313">
                              <w:rPr>
                                <w:color w:val="000000"/>
                              </w:rPr>
                              <w:t>fondamentali:</w:t>
                            </w:r>
                            <w:r w:rsidR="0069313F" w:rsidRPr="00352313"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  <w:p w14:paraId="373BE0A8" w14:textId="77777777" w:rsidR="007F757C" w:rsidRPr="002866D1" w:rsidRDefault="00857DB4" w:rsidP="00FA399B">
                            <w:pPr>
                              <w:pStyle w:val="Paragrafoelenco"/>
                              <w:numPr>
                                <w:ilvl w:val="0"/>
                                <w:numId w:val="14"/>
                              </w:num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alibri,Bold" w:hAnsi="Calibri,Bold" w:cs="Calibri,Bold"/>
                                <w:bCs/>
                                <w:sz w:val="24"/>
                                <w:szCs w:val="24"/>
                              </w:rPr>
                            </w:pPr>
                            <w:r w:rsidRPr="002866D1">
                              <w:rPr>
                                <w:rFonts w:ascii="Calibri,Bold" w:hAnsi="Calibri,Bold" w:cs="Calibri,Bold"/>
                                <w:bCs/>
                                <w:sz w:val="24"/>
                                <w:szCs w:val="24"/>
                              </w:rPr>
                              <w:t>Circolare normativa:</w:t>
                            </w:r>
                          </w:p>
                          <w:p w14:paraId="0F2654D1" w14:textId="77777777" w:rsidR="007F757C" w:rsidRPr="00352313" w:rsidRDefault="007F757C" w:rsidP="007F757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alibri,Bold" w:hAnsi="Calibri,Bold" w:cs="Calibri,Bold"/>
                                <w:bCs/>
                                <w:color w:val="0000CC"/>
                                <w:sz w:val="6"/>
                                <w:szCs w:val="6"/>
                              </w:rPr>
                            </w:pPr>
                          </w:p>
                          <w:p w14:paraId="4C9089DA" w14:textId="77777777" w:rsidR="007F757C" w:rsidRPr="002866D1" w:rsidRDefault="007F757C" w:rsidP="004D754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Theme="minorHAnsi" w:hAnsiTheme="minorHAnsi"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2866D1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Punto 2.10.1</w:t>
                            </w:r>
                            <w:r w:rsidRPr="002866D1">
                              <w:rPr>
                                <w:rFonts w:asciiTheme="minorHAnsi" w:hAnsiTheme="minorHAnsi"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: Il concorrente potrà realizzare un numero illimitato di immagini, </w:t>
                            </w:r>
                            <w:r w:rsidR="004D7543" w:rsidRPr="002866D1">
                              <w:rPr>
                                <w:rFonts w:asciiTheme="minorHAnsi" w:hAnsiTheme="minorHAnsi"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ma saranno presi in considerazione </w:t>
                            </w:r>
                            <w:r w:rsidRPr="002866D1">
                              <w:rPr>
                                <w:rFonts w:asciiTheme="minorHAnsi" w:hAnsiTheme="minorHAnsi"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soltanto i </w:t>
                            </w:r>
                            <w:r w:rsidR="004F77C4" w:rsidRPr="002866D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primi </w:t>
                            </w:r>
                            <w:r w:rsidRPr="002866D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250 scatti</w:t>
                            </w:r>
                            <w:r w:rsidRPr="002866D1">
                              <w:rPr>
                                <w:rFonts w:asciiTheme="minorHAnsi" w:hAnsiTheme="minorHAnsi" w:cstheme="minorHAnsi"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866D1">
                              <w:rPr>
                                <w:rFonts w:asciiTheme="minorHAnsi" w:hAnsiTheme="minorHAnsi" w:cstheme="minorHAnsi"/>
                                <w:color w:val="000000"/>
                                <w:sz w:val="24"/>
                                <w:szCs w:val="24"/>
                              </w:rPr>
                              <w:t>successivi alla foto i</w:t>
                            </w:r>
                            <w:r w:rsidR="004D7543" w:rsidRPr="002866D1">
                              <w:rPr>
                                <w:rFonts w:asciiTheme="minorHAnsi" w:hAnsiTheme="minorHAnsi" w:cstheme="minorHAnsi"/>
                                <w:color w:val="000000"/>
                                <w:sz w:val="24"/>
                                <w:szCs w:val="24"/>
                              </w:rPr>
                              <w:t>dentificativa del concorrente.</w:t>
                            </w:r>
                          </w:p>
                          <w:p w14:paraId="60054550" w14:textId="77777777" w:rsidR="007F757C" w:rsidRPr="00352313" w:rsidRDefault="007F757C" w:rsidP="007F757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alibri,Bold" w:hAnsi="Calibri,Bold" w:cs="Calibri,Bold"/>
                                <w:bCs/>
                                <w:color w:val="0000CC"/>
                                <w:sz w:val="8"/>
                                <w:szCs w:val="8"/>
                                <w:highlight w:val="yellow"/>
                              </w:rPr>
                            </w:pPr>
                          </w:p>
                          <w:p w14:paraId="4540F517" w14:textId="77777777" w:rsidR="007F757C" w:rsidRPr="002866D1" w:rsidRDefault="007F757C" w:rsidP="00352313">
                            <w:pPr>
                              <w:pStyle w:val="Paragrafoelenco"/>
                              <w:numPr>
                                <w:ilvl w:val="0"/>
                                <w:numId w:val="14"/>
                              </w:num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alibri,Bold" w:hAnsi="Calibri,Bold" w:cs="Calibri,Bold"/>
                                <w:bCs/>
                                <w:sz w:val="24"/>
                                <w:szCs w:val="24"/>
                              </w:rPr>
                            </w:pPr>
                            <w:r w:rsidRPr="002866D1">
                              <w:rPr>
                                <w:rFonts w:ascii="Calibri,Bold" w:hAnsi="Calibri,Bold" w:cs="Calibri,Bold"/>
                                <w:bCs/>
                                <w:sz w:val="24"/>
                                <w:szCs w:val="24"/>
                              </w:rPr>
                              <w:t>Regolamento Nazionale Gare:</w:t>
                            </w:r>
                          </w:p>
                          <w:p w14:paraId="680743D4" w14:textId="77777777" w:rsidR="007F757C" w:rsidRPr="00352313" w:rsidRDefault="007F757C" w:rsidP="007F757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alibri,Bold" w:hAnsi="Calibri,Bold" w:cs="Calibri,Bold"/>
                                <w:bCs/>
                                <w:color w:val="0000CC"/>
                                <w:sz w:val="6"/>
                                <w:szCs w:val="6"/>
                              </w:rPr>
                            </w:pPr>
                          </w:p>
                          <w:p w14:paraId="79C1F900" w14:textId="77777777" w:rsidR="007F757C" w:rsidRPr="002866D1" w:rsidRDefault="004F77C4" w:rsidP="007F757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52313">
                              <w:rPr>
                                <w:rFonts w:ascii="Calibri,Bold" w:hAnsi="Calibri,Bold" w:cs="Calibri,Bold"/>
                                <w:bCs/>
                              </w:rPr>
                              <w:t xml:space="preserve">ART. 6.10 </w:t>
                            </w:r>
                            <w:r w:rsidR="007F757C" w:rsidRPr="00352313">
                              <w:rPr>
                                <w:color w:val="000000"/>
                              </w:rPr>
                              <w:t xml:space="preserve">- </w:t>
                            </w:r>
                            <w:r w:rsidRPr="002866D1"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</w:rPr>
                              <w:t>G</w:t>
                            </w:r>
                            <w:r w:rsidRPr="002866D1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li interventi di regolazione delle immagini (es. nitidezza, contrasto, saturazione, formato, dimensioni, etc.) eseguiti dalla fotocamera prima dello scatto sono consentiti. Dopo lo scatto, è consentito solo utilizzare il ritaglio dell’immagine, </w:t>
                            </w:r>
                            <w:r w:rsidRPr="002866D1">
                              <w:rPr>
                                <w:rFonts w:cs="Calibri"/>
                                <w:b/>
                                <w:sz w:val="24"/>
                                <w:szCs w:val="24"/>
                              </w:rPr>
                              <w:t xml:space="preserve">purché in </w:t>
                            </w:r>
                            <w:r w:rsidR="00E22ECE" w:rsidRPr="002866D1">
                              <w:rPr>
                                <w:rFonts w:cs="Calibri"/>
                                <w:b/>
                                <w:bCs/>
                                <w:sz w:val="24"/>
                                <w:szCs w:val="24"/>
                              </w:rPr>
                              <w:t>misura massima del 20% dell’area</w:t>
                            </w:r>
                            <w:r w:rsidRPr="002866D1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, ma </w:t>
                            </w:r>
                            <w:r w:rsidR="00E22ECE" w:rsidRPr="002866D1">
                              <w:rPr>
                                <w:rFonts w:cs="Calibri"/>
                                <w:sz w:val="24"/>
                                <w:szCs w:val="24"/>
                              </w:rPr>
                              <w:t>NON</w:t>
                            </w:r>
                            <w:r w:rsidRPr="002866D1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 è consentito alcun altro intervento. Nel caso in cui il concorrente presentasse al giudizio della giuria un’immagine ritagliata, dovrà farlo presente </w:t>
                            </w:r>
                            <w:r w:rsidR="00E22ECE" w:rsidRPr="002866D1">
                              <w:rPr>
                                <w:rFonts w:cs="Calibri"/>
                                <w:sz w:val="24"/>
                                <w:szCs w:val="24"/>
                              </w:rPr>
                              <w:t xml:space="preserve">al G. di G. </w:t>
                            </w:r>
                            <w:r w:rsidRPr="002866D1">
                              <w:rPr>
                                <w:rFonts w:cs="Calibri"/>
                                <w:sz w:val="24"/>
                                <w:szCs w:val="24"/>
                              </w:rPr>
                              <w:t>e fornire anche l’immagine originale</w:t>
                            </w:r>
                            <w:r w:rsidR="007F757C" w:rsidRPr="002866D1"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17A5ECD" w14:textId="77777777" w:rsidR="007F757C" w:rsidRPr="002866D1" w:rsidRDefault="00857DB4" w:rsidP="003C1CDB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cs="Calibri"/>
                                <w:bCs/>
                                <w:sz w:val="24"/>
                                <w:szCs w:val="24"/>
                              </w:rPr>
                            </w:pPr>
                            <w:r w:rsidRPr="002866D1">
                              <w:rPr>
                                <w:rFonts w:cs="Calibri"/>
                                <w:bCs/>
                                <w:sz w:val="24"/>
                                <w:szCs w:val="24"/>
                              </w:rPr>
                              <w:t xml:space="preserve">*** </w:t>
                            </w:r>
                            <w:r w:rsidR="007F757C" w:rsidRPr="002866D1">
                              <w:rPr>
                                <w:rFonts w:cs="Calibri"/>
                                <w:b/>
                                <w:bCs/>
                                <w:sz w:val="24"/>
                                <w:szCs w:val="24"/>
                              </w:rPr>
                              <w:t>NON è consentita la cancellazione di alcuna immagine</w:t>
                            </w:r>
                            <w:r w:rsidR="00726A54" w:rsidRPr="002866D1">
                              <w:rPr>
                                <w:rFonts w:cs="Calibri"/>
                                <w:bCs/>
                                <w:sz w:val="24"/>
                                <w:szCs w:val="24"/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686265D" id="Text Box 7" o:spid="_x0000_s1030" type="#_x0000_t202" style="position:absolute;left:0;text-align:left;margin-left:-.2pt;margin-top:6.7pt;width:522.75pt;height:206.2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" fillcolor="#eaf1dd [662]" strokecolor="black [3213]" strokeweight="2.25pt">
                <v:textbox>
                  <w:txbxContent>
                    <w:p w14:paraId="30F4B7CC" w14:textId="77777777" w:rsidR="0069313F" w:rsidRPr="00352313" w:rsidRDefault="007F757C" w:rsidP="007F757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color w:val="000000"/>
                        </w:rPr>
                      </w:pPr>
                      <w:r w:rsidRPr="00352313">
                        <w:rPr>
                          <w:color w:val="000000"/>
                        </w:rPr>
                        <w:t>Si ricorda</w:t>
                      </w:r>
                      <w:r w:rsidR="0069313F" w:rsidRPr="00352313">
                        <w:rPr>
                          <w:color w:val="000000"/>
                        </w:rPr>
                        <w:t>no i</w:t>
                      </w:r>
                      <w:r w:rsidR="00352313" w:rsidRPr="00352313">
                        <w:rPr>
                          <w:color w:val="000000"/>
                        </w:rPr>
                        <w:t xml:space="preserve"> seguenti</w:t>
                      </w:r>
                      <w:r w:rsidR="0069313F" w:rsidRPr="00352313">
                        <w:rPr>
                          <w:color w:val="000000"/>
                        </w:rPr>
                        <w:t xml:space="preserve"> </w:t>
                      </w:r>
                      <w:r w:rsidR="004F77C4" w:rsidRPr="00352313">
                        <w:rPr>
                          <w:color w:val="000000"/>
                        </w:rPr>
                        <w:t xml:space="preserve">punti </w:t>
                      </w:r>
                      <w:r w:rsidR="00352313" w:rsidRPr="00352313">
                        <w:rPr>
                          <w:color w:val="000000"/>
                        </w:rPr>
                        <w:t>fondamentali:</w:t>
                      </w:r>
                      <w:r w:rsidR="0069313F" w:rsidRPr="00352313">
                        <w:rPr>
                          <w:color w:val="000000"/>
                        </w:rPr>
                        <w:t xml:space="preserve"> </w:t>
                      </w:r>
                    </w:p>
                    <w:p w14:paraId="373BE0A8" w14:textId="77777777" w:rsidR="007F757C" w:rsidRPr="002866D1" w:rsidRDefault="00857DB4" w:rsidP="00FA399B">
                      <w:pPr>
                        <w:pStyle w:val="Paragrafoelenco"/>
                        <w:numPr>
                          <w:ilvl w:val="0"/>
                          <w:numId w:val="14"/>
                        </w:num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alibri,Bold" w:hAnsi="Calibri,Bold" w:cs="Calibri,Bold"/>
                          <w:bCs/>
                          <w:sz w:val="24"/>
                          <w:szCs w:val="24"/>
                        </w:rPr>
                      </w:pPr>
                      <w:r w:rsidRPr="002866D1">
                        <w:rPr>
                          <w:rFonts w:ascii="Calibri,Bold" w:hAnsi="Calibri,Bold" w:cs="Calibri,Bold"/>
                          <w:bCs/>
                          <w:sz w:val="24"/>
                          <w:szCs w:val="24"/>
                        </w:rPr>
                        <w:t>Circolare normativa:</w:t>
                      </w:r>
                    </w:p>
                    <w:p w14:paraId="0F2654D1" w14:textId="77777777" w:rsidR="007F757C" w:rsidRPr="00352313" w:rsidRDefault="007F757C" w:rsidP="007F757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alibri,Bold" w:hAnsi="Calibri,Bold" w:cs="Calibri,Bold"/>
                          <w:bCs/>
                          <w:color w:val="0000CC"/>
                          <w:sz w:val="6"/>
                          <w:szCs w:val="6"/>
                        </w:rPr>
                      </w:pPr>
                    </w:p>
                    <w:p w14:paraId="4C9089DA" w14:textId="77777777" w:rsidR="007F757C" w:rsidRPr="002866D1" w:rsidRDefault="007F757C" w:rsidP="004D7543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Theme="minorHAnsi" w:hAnsiTheme="minorHAnsi" w:cstheme="minorHAnsi"/>
                          <w:color w:val="000000"/>
                          <w:sz w:val="24"/>
                          <w:szCs w:val="24"/>
                        </w:rPr>
                      </w:pPr>
                      <w:r w:rsidRPr="002866D1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Punto 2.10.1</w:t>
                      </w:r>
                      <w:r w:rsidRPr="002866D1">
                        <w:rPr>
                          <w:rFonts w:asciiTheme="minorHAnsi" w:hAnsiTheme="minorHAnsi" w:cstheme="minorHAnsi"/>
                          <w:color w:val="000000"/>
                          <w:sz w:val="24"/>
                          <w:szCs w:val="24"/>
                        </w:rPr>
                        <w:t xml:space="preserve">: Il concorrente potrà realizzare un numero illimitato di immagini, </w:t>
                      </w:r>
                      <w:r w:rsidR="004D7543" w:rsidRPr="002866D1">
                        <w:rPr>
                          <w:rFonts w:asciiTheme="minorHAnsi" w:hAnsiTheme="minorHAnsi" w:cstheme="minorHAnsi"/>
                          <w:color w:val="000000"/>
                          <w:sz w:val="24"/>
                          <w:szCs w:val="24"/>
                        </w:rPr>
                        <w:t xml:space="preserve">ma saranno presi in considerazione </w:t>
                      </w:r>
                      <w:r w:rsidRPr="002866D1">
                        <w:rPr>
                          <w:rFonts w:asciiTheme="minorHAnsi" w:hAnsiTheme="minorHAnsi" w:cstheme="minorHAnsi"/>
                          <w:color w:val="000000"/>
                          <w:sz w:val="24"/>
                          <w:szCs w:val="24"/>
                        </w:rPr>
                        <w:t xml:space="preserve">soltanto i </w:t>
                      </w:r>
                      <w:r w:rsidR="004F77C4" w:rsidRPr="002866D1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 xml:space="preserve">primi </w:t>
                      </w:r>
                      <w:r w:rsidRPr="002866D1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  <w:t>250 scatti</w:t>
                      </w:r>
                      <w:r w:rsidRPr="002866D1">
                        <w:rPr>
                          <w:rFonts w:asciiTheme="minorHAnsi" w:hAnsiTheme="minorHAnsi" w:cstheme="minorHAnsi"/>
                          <w:b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2866D1">
                        <w:rPr>
                          <w:rFonts w:asciiTheme="minorHAnsi" w:hAnsiTheme="minorHAnsi" w:cstheme="minorHAnsi"/>
                          <w:color w:val="000000"/>
                          <w:sz w:val="24"/>
                          <w:szCs w:val="24"/>
                        </w:rPr>
                        <w:t>successivi alla foto i</w:t>
                      </w:r>
                      <w:r w:rsidR="004D7543" w:rsidRPr="002866D1">
                        <w:rPr>
                          <w:rFonts w:asciiTheme="minorHAnsi" w:hAnsiTheme="minorHAnsi" w:cstheme="minorHAnsi"/>
                          <w:color w:val="000000"/>
                          <w:sz w:val="24"/>
                          <w:szCs w:val="24"/>
                        </w:rPr>
                        <w:t>dentificativa del concorrente.</w:t>
                      </w:r>
                    </w:p>
                    <w:p w14:paraId="60054550" w14:textId="77777777" w:rsidR="007F757C" w:rsidRPr="00352313" w:rsidRDefault="007F757C" w:rsidP="007F757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alibri,Bold" w:hAnsi="Calibri,Bold" w:cs="Calibri,Bold"/>
                          <w:bCs/>
                          <w:color w:val="0000CC"/>
                          <w:sz w:val="8"/>
                          <w:szCs w:val="8"/>
                          <w:highlight w:val="yellow"/>
                        </w:rPr>
                      </w:pPr>
                    </w:p>
                    <w:p w14:paraId="4540F517" w14:textId="77777777" w:rsidR="007F757C" w:rsidRPr="002866D1" w:rsidRDefault="007F757C" w:rsidP="00352313">
                      <w:pPr>
                        <w:pStyle w:val="Paragrafoelenco"/>
                        <w:numPr>
                          <w:ilvl w:val="0"/>
                          <w:numId w:val="14"/>
                        </w:num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alibri,Bold" w:hAnsi="Calibri,Bold" w:cs="Calibri,Bold"/>
                          <w:bCs/>
                          <w:sz w:val="24"/>
                          <w:szCs w:val="24"/>
                        </w:rPr>
                      </w:pPr>
                      <w:r w:rsidRPr="002866D1">
                        <w:rPr>
                          <w:rFonts w:ascii="Calibri,Bold" w:hAnsi="Calibri,Bold" w:cs="Calibri,Bold"/>
                          <w:bCs/>
                          <w:sz w:val="24"/>
                          <w:szCs w:val="24"/>
                        </w:rPr>
                        <w:t>Regolamento Nazionale Gare:</w:t>
                      </w:r>
                    </w:p>
                    <w:p w14:paraId="680743D4" w14:textId="77777777" w:rsidR="007F757C" w:rsidRPr="00352313" w:rsidRDefault="007F757C" w:rsidP="007F757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alibri,Bold" w:hAnsi="Calibri,Bold" w:cs="Calibri,Bold"/>
                          <w:bCs/>
                          <w:color w:val="0000CC"/>
                          <w:sz w:val="6"/>
                          <w:szCs w:val="6"/>
                        </w:rPr>
                      </w:pPr>
                    </w:p>
                    <w:p w14:paraId="79C1F900" w14:textId="77777777" w:rsidR="007F757C" w:rsidRPr="002866D1" w:rsidRDefault="004F77C4" w:rsidP="007F757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Calibri"/>
                          <w:color w:val="000000"/>
                          <w:sz w:val="24"/>
                          <w:szCs w:val="24"/>
                        </w:rPr>
                      </w:pPr>
                      <w:r w:rsidRPr="00352313">
                        <w:rPr>
                          <w:rFonts w:ascii="Calibri,Bold" w:hAnsi="Calibri,Bold" w:cs="Calibri,Bold"/>
                          <w:bCs/>
                        </w:rPr>
                        <w:t xml:space="preserve">ART. 6.10 </w:t>
                      </w:r>
                      <w:r w:rsidR="007F757C" w:rsidRPr="00352313">
                        <w:rPr>
                          <w:color w:val="000000"/>
                        </w:rPr>
                        <w:t xml:space="preserve">- </w:t>
                      </w:r>
                      <w:r w:rsidRPr="002866D1">
                        <w:rPr>
                          <w:rFonts w:cs="Calibri"/>
                          <w:color w:val="000000"/>
                          <w:sz w:val="24"/>
                          <w:szCs w:val="24"/>
                        </w:rPr>
                        <w:t>G</w:t>
                      </w:r>
                      <w:r w:rsidRPr="002866D1">
                        <w:rPr>
                          <w:rFonts w:cs="Calibri"/>
                          <w:sz w:val="24"/>
                          <w:szCs w:val="24"/>
                        </w:rPr>
                        <w:t xml:space="preserve">li interventi di regolazione delle immagini (es. nitidezza, contrasto, saturazione, formato, dimensioni, etc.) eseguiti dalla fotocamera prima dello scatto sono consentiti. Dopo lo scatto, è consentito solo utilizzare il ritaglio dell’immagine, </w:t>
                      </w:r>
                      <w:r w:rsidRPr="002866D1">
                        <w:rPr>
                          <w:rFonts w:cs="Calibri"/>
                          <w:b/>
                          <w:sz w:val="24"/>
                          <w:szCs w:val="24"/>
                        </w:rPr>
                        <w:t xml:space="preserve">purché in </w:t>
                      </w:r>
                      <w:r w:rsidR="00E22ECE" w:rsidRPr="002866D1">
                        <w:rPr>
                          <w:rFonts w:cs="Calibri"/>
                          <w:b/>
                          <w:bCs/>
                          <w:sz w:val="24"/>
                          <w:szCs w:val="24"/>
                        </w:rPr>
                        <w:t>misura massima del 20% dell’area</w:t>
                      </w:r>
                      <w:r w:rsidRPr="002866D1">
                        <w:rPr>
                          <w:rFonts w:cs="Calibri"/>
                          <w:sz w:val="24"/>
                          <w:szCs w:val="24"/>
                        </w:rPr>
                        <w:t xml:space="preserve">, ma </w:t>
                      </w:r>
                      <w:r w:rsidR="00E22ECE" w:rsidRPr="002866D1">
                        <w:rPr>
                          <w:rFonts w:cs="Calibri"/>
                          <w:sz w:val="24"/>
                          <w:szCs w:val="24"/>
                        </w:rPr>
                        <w:t>NON</w:t>
                      </w:r>
                      <w:r w:rsidRPr="002866D1">
                        <w:rPr>
                          <w:rFonts w:cs="Calibri"/>
                          <w:sz w:val="24"/>
                          <w:szCs w:val="24"/>
                        </w:rPr>
                        <w:t xml:space="preserve"> è consentito alcun altro intervento. Nel caso in cui il concorrente presentasse al giudizio della giuria un’immagine ritagliata, dovrà farlo presente </w:t>
                      </w:r>
                      <w:r w:rsidR="00E22ECE" w:rsidRPr="002866D1">
                        <w:rPr>
                          <w:rFonts w:cs="Calibri"/>
                          <w:sz w:val="24"/>
                          <w:szCs w:val="24"/>
                        </w:rPr>
                        <w:t xml:space="preserve">al G. di G. </w:t>
                      </w:r>
                      <w:r w:rsidRPr="002866D1">
                        <w:rPr>
                          <w:rFonts w:cs="Calibri"/>
                          <w:sz w:val="24"/>
                          <w:szCs w:val="24"/>
                        </w:rPr>
                        <w:t>e fornire anche l’immagine originale</w:t>
                      </w:r>
                      <w:r w:rsidR="007F757C" w:rsidRPr="002866D1">
                        <w:rPr>
                          <w:rFonts w:cs="Calibri"/>
                          <w:color w:val="000000"/>
                          <w:sz w:val="24"/>
                          <w:szCs w:val="24"/>
                        </w:rPr>
                        <w:t>.</w:t>
                      </w:r>
                    </w:p>
                    <w:p w14:paraId="217A5ECD" w14:textId="77777777" w:rsidR="007F757C" w:rsidRPr="002866D1" w:rsidRDefault="00857DB4" w:rsidP="003C1CDB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cs="Calibri"/>
                          <w:bCs/>
                          <w:sz w:val="24"/>
                          <w:szCs w:val="24"/>
                        </w:rPr>
                      </w:pPr>
                      <w:r w:rsidRPr="002866D1">
                        <w:rPr>
                          <w:rFonts w:cs="Calibri"/>
                          <w:bCs/>
                          <w:sz w:val="24"/>
                          <w:szCs w:val="24"/>
                        </w:rPr>
                        <w:t xml:space="preserve">*** </w:t>
                      </w:r>
                      <w:r w:rsidR="007F757C" w:rsidRPr="002866D1">
                        <w:rPr>
                          <w:rFonts w:cs="Calibri"/>
                          <w:b/>
                          <w:bCs/>
                          <w:sz w:val="24"/>
                          <w:szCs w:val="24"/>
                        </w:rPr>
                        <w:t>NON è consentita la cancellazione di alcuna immagine</w:t>
                      </w:r>
                      <w:r w:rsidR="00726A54" w:rsidRPr="002866D1">
                        <w:rPr>
                          <w:rFonts w:cs="Calibri"/>
                          <w:bCs/>
                          <w:sz w:val="24"/>
                          <w:szCs w:val="24"/>
                        </w:rPr>
                        <w:t xml:space="preserve"> ***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F757C">
        <w:rPr>
          <w:b/>
          <w:bCs/>
        </w:rPr>
        <w:tab/>
      </w:r>
    </w:p>
    <w:p w14:paraId="73DC697E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69C80387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393C3C84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56EA7210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7B26AF0B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16163408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6CD6D445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089A5235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2350678A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5EA0DA05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5BD8D731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28C469CA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121B2EF2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37E4B51C" w14:textId="77777777" w:rsidR="007F757C" w:rsidRDefault="007F757C" w:rsidP="007F757C">
      <w:pPr>
        <w:spacing w:after="0" w:line="240" w:lineRule="auto"/>
        <w:jc w:val="both"/>
        <w:rPr>
          <w:b/>
          <w:bCs/>
        </w:rPr>
      </w:pPr>
    </w:p>
    <w:p w14:paraId="5C04B9AE" w14:textId="77777777" w:rsidR="00D40510" w:rsidRDefault="00D40510" w:rsidP="007F757C">
      <w:pPr>
        <w:pStyle w:val="Normal1"/>
        <w:rPr>
          <w:rFonts w:ascii="Calibri" w:hAnsi="Calibri" w:cs="Calibri"/>
          <w:color w:val="auto"/>
          <w:sz w:val="22"/>
          <w:szCs w:val="22"/>
        </w:rPr>
      </w:pPr>
    </w:p>
    <w:p w14:paraId="3C541F21" w14:textId="77777777" w:rsidR="007F757C" w:rsidRPr="00B71A79" w:rsidRDefault="007F757C" w:rsidP="00A0010A">
      <w:pPr>
        <w:pStyle w:val="Normal1"/>
        <w:jc w:val="both"/>
        <w:rPr>
          <w:rFonts w:ascii="Calibri" w:hAnsi="Calibri" w:cs="Calibri"/>
          <w:color w:val="auto"/>
        </w:rPr>
      </w:pPr>
      <w:r w:rsidRPr="00B71A79">
        <w:rPr>
          <w:rFonts w:ascii="Calibri" w:hAnsi="Calibri" w:cs="Calibri"/>
          <w:color w:val="auto"/>
        </w:rPr>
        <w:t xml:space="preserve">Non è consentito utilizzare in gara macchine fotografiche con inserite più di una </w:t>
      </w:r>
      <w:proofErr w:type="spellStart"/>
      <w:r w:rsidRPr="00B71A79">
        <w:rPr>
          <w:rFonts w:ascii="Calibri" w:hAnsi="Calibri" w:cs="Calibri"/>
          <w:color w:val="auto"/>
        </w:rPr>
        <w:t>memory</w:t>
      </w:r>
      <w:proofErr w:type="spellEnd"/>
      <w:r w:rsidRPr="00B71A79">
        <w:rPr>
          <w:rFonts w:ascii="Calibri" w:hAnsi="Calibri" w:cs="Calibri"/>
          <w:color w:val="auto"/>
        </w:rPr>
        <w:t xml:space="preserve"> card.</w:t>
      </w:r>
    </w:p>
    <w:p w14:paraId="023B0371" w14:textId="77777777" w:rsidR="007F757C" w:rsidRPr="00B71A79" w:rsidRDefault="007F757C" w:rsidP="00A0010A">
      <w:pPr>
        <w:autoSpaceDE w:val="0"/>
        <w:spacing w:line="240" w:lineRule="auto"/>
        <w:jc w:val="both"/>
        <w:rPr>
          <w:sz w:val="24"/>
          <w:szCs w:val="24"/>
        </w:rPr>
      </w:pPr>
      <w:r w:rsidRPr="00B71A79">
        <w:rPr>
          <w:sz w:val="24"/>
          <w:szCs w:val="24"/>
        </w:rPr>
        <w:t xml:space="preserve">Il concorrente deve essere munito di una </w:t>
      </w:r>
      <w:proofErr w:type="spellStart"/>
      <w:r w:rsidRPr="00B71A79">
        <w:rPr>
          <w:sz w:val="24"/>
          <w:szCs w:val="24"/>
        </w:rPr>
        <w:t>memory</w:t>
      </w:r>
      <w:proofErr w:type="spellEnd"/>
      <w:r w:rsidRPr="00B71A79">
        <w:rPr>
          <w:sz w:val="24"/>
          <w:szCs w:val="24"/>
        </w:rPr>
        <w:t xml:space="preserve"> card </w:t>
      </w:r>
      <w:r w:rsidRPr="00B71A79">
        <w:rPr>
          <w:b/>
          <w:sz w:val="24"/>
          <w:szCs w:val="24"/>
          <w:u w:val="single"/>
        </w:rPr>
        <w:t>già formattata</w:t>
      </w:r>
      <w:r w:rsidRPr="00B71A79">
        <w:rPr>
          <w:sz w:val="24"/>
          <w:szCs w:val="24"/>
        </w:rPr>
        <w:t xml:space="preserve"> e con la capacità di memorizzare tutte le </w:t>
      </w:r>
      <w:r w:rsidR="00B71A79" w:rsidRPr="00B71A79">
        <w:rPr>
          <w:sz w:val="24"/>
          <w:szCs w:val="24"/>
        </w:rPr>
        <w:t>immagini</w:t>
      </w:r>
      <w:r w:rsidRPr="00B71A79">
        <w:rPr>
          <w:sz w:val="24"/>
          <w:szCs w:val="24"/>
        </w:rPr>
        <w:t xml:space="preserve"> effettuate nella giornata di gara.  </w:t>
      </w:r>
    </w:p>
    <w:p w14:paraId="2CFFC059" w14:textId="77777777" w:rsidR="007F757C" w:rsidRPr="00B71A79" w:rsidRDefault="007F757C" w:rsidP="00A0010A">
      <w:pPr>
        <w:autoSpaceDE w:val="0"/>
        <w:spacing w:line="240" w:lineRule="auto"/>
        <w:jc w:val="both"/>
        <w:rPr>
          <w:sz w:val="24"/>
          <w:szCs w:val="24"/>
        </w:rPr>
      </w:pPr>
      <w:r w:rsidRPr="00B71A79">
        <w:rPr>
          <w:sz w:val="24"/>
          <w:szCs w:val="24"/>
        </w:rPr>
        <w:t xml:space="preserve">Il reinserimento della scheda nella fotocamera deve essere fatto davanti al Direttore e/o Giudice di Gara.                                  Una volta chiusa, il concorrente potrà riaprire la fotocamera soltanto davanti a un Ufficiale di Gara.                                            In caso di accertato danneggiamento della propria fotocamera, la </w:t>
      </w:r>
      <w:proofErr w:type="spellStart"/>
      <w:r w:rsidRPr="00B71A79">
        <w:rPr>
          <w:sz w:val="24"/>
          <w:szCs w:val="24"/>
        </w:rPr>
        <w:t>memory</w:t>
      </w:r>
      <w:proofErr w:type="spellEnd"/>
      <w:r w:rsidRPr="00B71A79">
        <w:rPr>
          <w:sz w:val="24"/>
          <w:szCs w:val="24"/>
        </w:rPr>
        <w:t xml:space="preserve"> card vidim</w:t>
      </w:r>
      <w:r w:rsidR="00352313" w:rsidRPr="00B71A79">
        <w:rPr>
          <w:sz w:val="24"/>
          <w:szCs w:val="24"/>
        </w:rPr>
        <w:t>ata potrà essere inserita nella fotocamera</w:t>
      </w:r>
      <w:r w:rsidRPr="00B71A79">
        <w:rPr>
          <w:sz w:val="24"/>
          <w:szCs w:val="24"/>
        </w:rPr>
        <w:t xml:space="preserve"> di scorta solo alla presenza di un Ufficiale di Gara. </w:t>
      </w:r>
    </w:p>
    <w:p w14:paraId="6A82D5F2" w14:textId="3A08FB47" w:rsidR="00D40510" w:rsidRPr="00B71A79" w:rsidRDefault="009A7C29" w:rsidP="00A0010A">
      <w:pPr>
        <w:autoSpaceDE w:val="0"/>
        <w:spacing w:line="240" w:lineRule="auto"/>
        <w:jc w:val="both"/>
        <w:rPr>
          <w:rFonts w:ascii="Arial" w:hAnsi="Arial" w:cs="Arial"/>
          <w:b/>
          <w:i/>
          <w:u w:val="single"/>
        </w:rPr>
      </w:pPr>
      <w:r w:rsidRPr="00B71A79">
        <w:rPr>
          <w:rFonts w:ascii="Arial" w:hAnsi="Arial" w:cs="Arial"/>
          <w:b/>
          <w:i/>
          <w:u w:val="single"/>
        </w:rPr>
        <w:t xml:space="preserve">* N.B. </w:t>
      </w:r>
      <w:r w:rsidR="007F757C" w:rsidRPr="00B71A79">
        <w:rPr>
          <w:rFonts w:ascii="Arial" w:hAnsi="Arial" w:cs="Arial"/>
          <w:b/>
          <w:i/>
          <w:u w:val="single"/>
        </w:rPr>
        <w:t>Il primo fotogramma deve avere come soggetto il CONCORRENTE con il NUMERO di GARA a lui assegnato e un UFFICIALE DI GARA, pena l’a</w:t>
      </w:r>
      <w:r w:rsidR="00382210">
        <w:rPr>
          <w:rFonts w:ascii="Arial" w:hAnsi="Arial" w:cs="Arial"/>
          <w:b/>
          <w:i/>
          <w:u w:val="single"/>
        </w:rPr>
        <w:t xml:space="preserve">nnullamento della </w:t>
      </w:r>
      <w:proofErr w:type="spellStart"/>
      <w:r w:rsidR="00382210">
        <w:rPr>
          <w:rFonts w:ascii="Arial" w:hAnsi="Arial" w:cs="Arial"/>
          <w:b/>
          <w:i/>
          <w:u w:val="single"/>
        </w:rPr>
        <w:t>memory</w:t>
      </w:r>
      <w:proofErr w:type="spellEnd"/>
      <w:r w:rsidR="00382210">
        <w:rPr>
          <w:rFonts w:ascii="Arial" w:hAnsi="Arial" w:cs="Arial"/>
          <w:b/>
          <w:i/>
          <w:u w:val="single"/>
        </w:rPr>
        <w:t xml:space="preserve"> card.</w:t>
      </w:r>
      <w:r w:rsidRPr="00B71A79">
        <w:rPr>
          <w:rFonts w:ascii="Arial" w:hAnsi="Arial" w:cs="Arial"/>
          <w:b/>
          <w:i/>
          <w:u w:val="single"/>
        </w:rPr>
        <w:t xml:space="preserve"> </w:t>
      </w:r>
      <w:r w:rsidR="007F757C" w:rsidRPr="00B71A79">
        <w:rPr>
          <w:rFonts w:ascii="Arial" w:hAnsi="Arial" w:cs="Arial"/>
          <w:b/>
          <w:i/>
          <w:u w:val="single"/>
        </w:rPr>
        <w:t>Eventuali immagini scattate prima del proprio ritratto non saranno ritenute valide.</w:t>
      </w:r>
    </w:p>
    <w:p w14:paraId="38569DED" w14:textId="77777777" w:rsidR="0053697E" w:rsidRDefault="00701C91" w:rsidP="00B71A79">
      <w:pPr>
        <w:autoSpaceDE w:val="0"/>
        <w:spacing w:line="240" w:lineRule="auto"/>
        <w:jc w:val="center"/>
        <w:rPr>
          <w:rFonts w:ascii="Arial" w:hAnsi="Arial" w:cs="Arial"/>
          <w:bCs/>
          <w:smallCaps/>
        </w:rPr>
      </w:pPr>
      <w:r w:rsidRPr="00346B16">
        <w:rPr>
          <w:rFonts w:ascii="Arial" w:hAnsi="Arial" w:cs="Arial"/>
          <w:bCs/>
          <w:smallCaps/>
        </w:rPr>
        <w:t>Per quanto non meglio precisato, vale quanto previsto nella Circolare Normativa e nel Regolamento Nazionale Gare di Fotografia Subacquea in vigore.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D8570D" w14:paraId="4EC0162E" w14:textId="77777777" w:rsidTr="00FA399B">
        <w:trPr>
          <w:trHeight w:val="3213"/>
        </w:trPr>
        <w:tc>
          <w:tcPr>
            <w:tcW w:w="10628" w:type="dxa"/>
            <w:shd w:val="clear" w:color="auto" w:fill="EAF1DD" w:themeFill="accent3" w:themeFillTint="33"/>
          </w:tcPr>
          <w:p w14:paraId="6DF54DFC" w14:textId="77777777" w:rsidR="00D8570D" w:rsidRPr="0081167B" w:rsidRDefault="00D8570D" w:rsidP="00B71A79">
            <w:pPr>
              <w:autoSpaceDE w:val="0"/>
              <w:jc w:val="center"/>
              <w:rPr>
                <w:rFonts w:asciiTheme="minorHAnsi" w:hAnsiTheme="minorHAnsi" w:cstheme="minorHAnsi"/>
                <w:b/>
                <w:bCs/>
                <w:smallCaps/>
                <w:sz w:val="32"/>
                <w:szCs w:val="32"/>
              </w:rPr>
            </w:pPr>
            <w:bookmarkStart w:id="0" w:name="_Hlk100918625"/>
            <w:r w:rsidRPr="0081167B">
              <w:rPr>
                <w:rFonts w:asciiTheme="minorHAnsi" w:hAnsiTheme="minorHAnsi" w:cstheme="minorHAnsi"/>
                <w:b/>
                <w:bCs/>
                <w:smallCaps/>
                <w:sz w:val="32"/>
                <w:szCs w:val="32"/>
              </w:rPr>
              <w:t>UFFICIALI DI GARA</w:t>
            </w:r>
          </w:p>
          <w:p w14:paraId="76BDA1EC" w14:textId="77777777" w:rsidR="0081167B" w:rsidRDefault="0081167B" w:rsidP="00B71A79">
            <w:pPr>
              <w:autoSpaceDE w:val="0"/>
              <w:jc w:val="center"/>
              <w:rPr>
                <w:rFonts w:ascii="Arial" w:hAnsi="Arial" w:cs="Arial"/>
                <w:bCs/>
                <w:smallCaps/>
              </w:rPr>
            </w:pPr>
          </w:p>
          <w:p w14:paraId="63F9D1CB" w14:textId="77777777" w:rsidR="0081167B" w:rsidRPr="0081167B" w:rsidRDefault="0081167B" w:rsidP="0081167B">
            <w:pPr>
              <w:autoSpaceDE w:val="0"/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</w:pPr>
            <w:r w:rsidRPr="0081167B"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  <w:t>DIRETTORE DI GARA:         ANTONIO MARCELLI</w:t>
            </w:r>
          </w:p>
          <w:p w14:paraId="60B839D4" w14:textId="14402258" w:rsidR="00CA7CB9" w:rsidRPr="0081167B" w:rsidRDefault="0081167B" w:rsidP="00CA7CB9">
            <w:pPr>
              <w:autoSpaceDE w:val="0"/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</w:pPr>
            <w:r w:rsidRPr="0081167B"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  <w:t xml:space="preserve">GIUDICE DI </w:t>
            </w:r>
            <w:proofErr w:type="gramStart"/>
            <w:r w:rsidRPr="0081167B"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  <w:t xml:space="preserve">GARA:   </w:t>
            </w:r>
            <w:proofErr w:type="gramEnd"/>
            <w:r w:rsidRPr="0081167B"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  <w:t xml:space="preserve">             </w:t>
            </w:r>
            <w:r w:rsidR="00CA7CB9" w:rsidRPr="0081167B"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  <w:t>MAURO PAZZI</w:t>
            </w:r>
          </w:p>
          <w:p w14:paraId="47290C85" w14:textId="1DD1E841" w:rsidR="0081167B" w:rsidRPr="0081167B" w:rsidRDefault="0081167B" w:rsidP="0081167B">
            <w:pPr>
              <w:autoSpaceDE w:val="0"/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</w:pPr>
            <w:r w:rsidRPr="0081167B"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  <w:t xml:space="preserve">PRESIDENTE DI </w:t>
            </w:r>
            <w:proofErr w:type="gramStart"/>
            <w:r w:rsidRPr="0081167B"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  <w:t xml:space="preserve">GIURIA:   </w:t>
            </w:r>
            <w:proofErr w:type="gramEnd"/>
            <w:r w:rsidRPr="0081167B"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  <w:t xml:space="preserve"> </w:t>
            </w:r>
            <w:r w:rsidR="00CA7CB9"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  <w:t>EROS GADDONI</w:t>
            </w:r>
          </w:p>
          <w:p w14:paraId="0CD23372" w14:textId="0ECBF993" w:rsidR="0081167B" w:rsidRPr="0081167B" w:rsidRDefault="0081167B" w:rsidP="0081167B">
            <w:pPr>
              <w:autoSpaceDE w:val="0"/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</w:pPr>
            <w:proofErr w:type="gramStart"/>
            <w:r w:rsidRPr="0081167B"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  <w:t xml:space="preserve">GIURATI:   </w:t>
            </w:r>
            <w:proofErr w:type="gramEnd"/>
            <w:r w:rsidRPr="0081167B"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  <w:t xml:space="preserve">                                ANDREA GIULIANINI </w:t>
            </w:r>
            <w:r w:rsidR="001D1788"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  <w:t>-</w:t>
            </w:r>
            <w:r w:rsidRPr="0081167B"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  <w:t xml:space="preserve"> </w:t>
            </w:r>
            <w:r w:rsidR="00CA7CB9"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  <w:t>EVERI GUIDI</w:t>
            </w:r>
          </w:p>
          <w:p w14:paraId="770C60D2" w14:textId="77777777" w:rsidR="0081167B" w:rsidRPr="0081167B" w:rsidRDefault="0081167B" w:rsidP="0081167B">
            <w:pPr>
              <w:autoSpaceDE w:val="0"/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</w:pPr>
            <w:r w:rsidRPr="0081167B"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  <w:t xml:space="preserve">SEGRETARIO DI </w:t>
            </w:r>
            <w:proofErr w:type="gramStart"/>
            <w:r w:rsidRPr="0081167B"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  <w:t xml:space="preserve">GARA:   </w:t>
            </w:r>
            <w:proofErr w:type="gramEnd"/>
            <w:r w:rsidRPr="0081167B"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  <w:t xml:space="preserve">   FABIO FIORENTINI</w:t>
            </w:r>
          </w:p>
          <w:p w14:paraId="30EB5246" w14:textId="3796544D" w:rsidR="0081167B" w:rsidRDefault="0081167B" w:rsidP="0081167B">
            <w:pPr>
              <w:autoSpaceDE w:val="0"/>
              <w:rPr>
                <w:rFonts w:ascii="Arial" w:hAnsi="Arial" w:cs="Arial"/>
                <w:bCs/>
                <w:smallCaps/>
              </w:rPr>
            </w:pPr>
            <w:r w:rsidRPr="0081167B"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  <w:t xml:space="preserve">MEDICO DI GARA:               </w:t>
            </w:r>
            <w:r w:rsidR="008B684E">
              <w:rPr>
                <w:rFonts w:asciiTheme="minorHAnsi" w:hAnsiTheme="minorHAnsi" w:cstheme="minorHAnsi"/>
                <w:bCs/>
                <w:smallCaps/>
                <w:sz w:val="32"/>
                <w:szCs w:val="32"/>
              </w:rPr>
              <w:t>da definire</w:t>
            </w:r>
          </w:p>
        </w:tc>
      </w:tr>
    </w:tbl>
    <w:bookmarkEnd w:id="0"/>
    <w:p w14:paraId="39AC6BF0" w14:textId="79E493E2" w:rsidR="00701C91" w:rsidRPr="00B71A79" w:rsidRDefault="002F5944" w:rsidP="0081167B">
      <w:pPr>
        <w:autoSpaceDE w:val="0"/>
        <w:spacing w:line="240" w:lineRule="auto"/>
        <w:rPr>
          <w:rFonts w:ascii="Arial" w:hAnsi="Arial" w:cs="Arial"/>
          <w:i/>
          <w:u w:val="single"/>
        </w:rPr>
      </w:pPr>
      <w:r>
        <w:rPr>
          <w:b/>
          <w:bCs/>
          <w:smallCaps/>
          <w:noProof/>
          <w:sz w:val="24"/>
          <w:szCs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C40BE88" wp14:editId="26144621">
                <wp:simplePos x="0" y="0"/>
                <wp:positionH relativeFrom="column">
                  <wp:posOffset>-69215</wp:posOffset>
                </wp:positionH>
                <wp:positionV relativeFrom="paragraph">
                  <wp:posOffset>204470</wp:posOffset>
                </wp:positionV>
                <wp:extent cx="6713220" cy="4352925"/>
                <wp:effectExtent l="19050" t="19050" r="11430" b="28575"/>
                <wp:wrapNone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3220" cy="43529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104965" w14:textId="77777777" w:rsidR="00854F4E" w:rsidRPr="002F5944" w:rsidRDefault="00094B7B" w:rsidP="00094B7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32"/>
                                <w:szCs w:val="32"/>
                              </w:rPr>
                            </w:pPr>
                            <w:r w:rsidRPr="002F5944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32"/>
                                <w:szCs w:val="32"/>
                              </w:rPr>
                              <w:t>PROGRAMMA DELLA MANIFESTAZIONE</w:t>
                            </w:r>
                            <w:r w:rsidR="006B21C1" w:rsidRPr="002F5944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58DC7923" w14:textId="77777777" w:rsidR="00B71A79" w:rsidRPr="002F5944" w:rsidRDefault="00B71A79" w:rsidP="002236A1">
                            <w:pPr>
                              <w:spacing w:after="0" w:line="240" w:lineRule="auto"/>
                              <w:rPr>
                                <w:color w:val="244061" w:themeColor="accent1" w:themeShade="80"/>
                                <w:sz w:val="24"/>
                                <w:szCs w:val="24"/>
                              </w:rPr>
                            </w:pPr>
                          </w:p>
                          <w:p w14:paraId="1D201E91" w14:textId="77777777" w:rsidR="00B71A79" w:rsidRPr="00DE3D48" w:rsidRDefault="00B71A79" w:rsidP="002236A1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44154E6" w14:textId="77777777" w:rsidR="00854F4E" w:rsidRPr="00526E32" w:rsidRDefault="00854F4E" w:rsidP="002236A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526E32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>Il</w:t>
                            </w:r>
                            <w:r w:rsidR="0081167B" w:rsidRPr="00526E32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campo gara è il</w:t>
                            </w:r>
                            <w:r w:rsidRPr="00526E32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1167B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LAGO STANDIANA </w:t>
                            </w:r>
                            <w:r w:rsidR="005E1733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-</w:t>
                            </w:r>
                            <w:r w:rsidR="0081167B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SAVIO - RAVENNA</w:t>
                            </w:r>
                          </w:p>
                          <w:p w14:paraId="0962EC8D" w14:textId="77777777" w:rsidR="00D64EA7" w:rsidRPr="00526E32" w:rsidRDefault="00D64EA7" w:rsidP="002236A1">
                            <w:pPr>
                              <w:spacing w:after="0" w:line="240" w:lineRule="auto"/>
                              <w:ind w:left="72"/>
                              <w:rPr>
                                <w:rFonts w:ascii="Arial" w:hAnsi="Arial" w:cs="Arial"/>
                                <w:color w:val="002060"/>
                                <w:sz w:val="8"/>
                                <w:szCs w:val="8"/>
                              </w:rPr>
                            </w:pPr>
                          </w:p>
                          <w:p w14:paraId="33198D67" w14:textId="3BCAA2D6" w:rsidR="00854F4E" w:rsidRPr="00526E32" w:rsidRDefault="007540D5" w:rsidP="002236A1">
                            <w:pPr>
                              <w:spacing w:after="0"/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54F4E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Ore </w:t>
                            </w:r>
                            <w:r w:rsidR="00701C91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>07,3</w:t>
                            </w:r>
                            <w:r w:rsidR="00D64EA7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>0 –</w:t>
                            </w:r>
                            <w:r w:rsidR="00F5111A" w:rsidRPr="00526E32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1167B" w:rsidRPr="00526E32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ritrovo </w:t>
                            </w:r>
                            <w:r w:rsidR="009E5530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>al</w:t>
                            </w:r>
                            <w:r w:rsidR="0081167B" w:rsidRPr="00526E32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>la Sede Canottieri</w:t>
                            </w:r>
                            <w:r w:rsidR="009E5530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>,</w:t>
                            </w:r>
                            <w:r w:rsidR="0081167B" w:rsidRPr="00526E32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E1733" w:rsidRPr="00526E32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Via </w:t>
                            </w:r>
                            <w:proofErr w:type="spellStart"/>
                            <w:r w:rsidR="005E1733" w:rsidRPr="00526E32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>Standiana</w:t>
                            </w:r>
                            <w:proofErr w:type="spellEnd"/>
                            <w:r w:rsidR="005E1733" w:rsidRPr="00526E32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 38 -</w:t>
                            </w:r>
                            <w:r w:rsidR="005E1733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E1733" w:rsidRPr="00526E32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>48125 Savio</w:t>
                            </w:r>
                            <w:r w:rsidR="009E5530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 (RA)</w:t>
                            </w:r>
                            <w:r w:rsidR="005E1733" w:rsidRPr="00526E32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6527A63" w14:textId="3819CB03" w:rsidR="00D64EA7" w:rsidRPr="00526E32" w:rsidRDefault="007540D5" w:rsidP="002236A1">
                            <w:pPr>
                              <w:spacing w:after="0"/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01C91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>Ore 08,00</w:t>
                            </w:r>
                            <w:r w:rsidR="00D64EA7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="00F5111A" w:rsidRPr="00526E32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E1733" w:rsidRPr="00526E32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>inizio gara (accesso al campo gara dal pontile)</w:t>
                            </w:r>
                          </w:p>
                          <w:p w14:paraId="552E1D3A" w14:textId="16C7BEC9" w:rsidR="00D64EA7" w:rsidRPr="00526E32" w:rsidRDefault="007540D5" w:rsidP="002236A1">
                            <w:pPr>
                              <w:spacing w:after="0"/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E1733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>Ore 11,0</w:t>
                            </w:r>
                            <w:r w:rsidR="00701C91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>0</w:t>
                            </w:r>
                            <w:r w:rsidR="00D64EA7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D64EA7" w:rsidRPr="00526E32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fine gara e consegna </w:t>
                            </w:r>
                            <w:proofErr w:type="spellStart"/>
                            <w:r w:rsidR="00D64EA7" w:rsidRPr="00526E32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>memory</w:t>
                            </w:r>
                            <w:proofErr w:type="spellEnd"/>
                            <w:r w:rsidR="00D64EA7" w:rsidRPr="00526E32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 card al </w:t>
                            </w:r>
                            <w:proofErr w:type="spellStart"/>
                            <w:r w:rsidR="00D64EA7" w:rsidRPr="00526E32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>G.di</w:t>
                            </w:r>
                            <w:proofErr w:type="spellEnd"/>
                            <w:r w:rsidR="00D64EA7" w:rsidRPr="00526E32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 G. </w:t>
                            </w:r>
                          </w:p>
                          <w:p w14:paraId="65241E3F" w14:textId="77389877" w:rsidR="00564468" w:rsidRPr="00526E32" w:rsidRDefault="004042F3" w:rsidP="004042F3">
                            <w:pPr>
                              <w:spacing w:after="0"/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E1733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>Ore 1</w:t>
                            </w:r>
                            <w:r w:rsidR="008B684E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>1</w:t>
                            </w:r>
                            <w:r w:rsidR="005E1733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>,</w:t>
                            </w:r>
                            <w:r w:rsidR="008B684E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>3</w:t>
                            </w:r>
                            <w:r w:rsidR="00D64EA7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>0</w:t>
                            </w:r>
                            <w:r w:rsidR="008B684E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51FEF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>–</w:t>
                            </w:r>
                            <w:r w:rsidR="005E1733" w:rsidRPr="00526E32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B684E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restituzione </w:t>
                            </w:r>
                            <w:proofErr w:type="spellStart"/>
                            <w:r w:rsidR="008B684E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>memory</w:t>
                            </w:r>
                            <w:proofErr w:type="spellEnd"/>
                            <w:r w:rsidR="008B684E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 card</w:t>
                            </w:r>
                            <w:r w:rsidR="009E5530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 ai concorrenti e trasferimento alla sede</w:t>
                            </w:r>
                            <w:r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  .della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 Sub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>Delphinus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 (Marina di Ravenna)</w:t>
                            </w:r>
                            <w:r w:rsidR="009E5530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>(</w:t>
                            </w:r>
                            <w:r w:rsidRPr="004042F3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>occorrono circa 15 minuti</w:t>
                            </w:r>
                            <w:r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>)</w:t>
                            </w:r>
                            <w:r w:rsidR="009E5530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      </w:t>
                            </w:r>
                          </w:p>
                          <w:p w14:paraId="3BA748BA" w14:textId="1FE0AC71" w:rsidR="00D51FEF" w:rsidRPr="00526E32" w:rsidRDefault="007540D5" w:rsidP="007C4C1F">
                            <w:pPr>
                              <w:spacing w:after="0"/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 Ore 13,</w:t>
                            </w:r>
                            <w:r w:rsidR="009E5530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>3</w:t>
                            </w:r>
                            <w:r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0 </w:t>
                            </w:r>
                            <w:r w:rsidR="00E3429D" w:rsidRPr="00E3429D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–</w:t>
                            </w:r>
                            <w:r w:rsidRPr="00526E32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E5530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consegna delle 3 immagini al </w:t>
                            </w:r>
                            <w:proofErr w:type="spellStart"/>
                            <w:r w:rsidR="009E5530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>G.di</w:t>
                            </w:r>
                            <w:proofErr w:type="spellEnd"/>
                            <w:r w:rsidR="009E5530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 G.</w:t>
                            </w:r>
                            <w:r w:rsidR="004042F3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 (</w:t>
                            </w:r>
                            <w:r w:rsidR="004042F3" w:rsidRPr="007C4C1F">
                              <w:rPr>
                                <w:rFonts w:ascii="Arial" w:hAnsi="Arial" w:cs="Arial"/>
                                <w:color w:val="002060"/>
                              </w:rPr>
                              <w:t>segue pranzo al</w:t>
                            </w:r>
                            <w:r w:rsidR="007C4C1F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ristorante della </w:t>
                            </w:r>
                            <w:r w:rsidR="004042F3" w:rsidRPr="007C4C1F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Sub </w:t>
                            </w:r>
                            <w:r w:rsidR="00A0010A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 </w:t>
                            </w:r>
                            <w:proofErr w:type="spellStart"/>
                            <w:r w:rsidR="004042F3" w:rsidRPr="007C4C1F">
                              <w:rPr>
                                <w:rFonts w:ascii="Arial" w:hAnsi="Arial" w:cs="Arial"/>
                                <w:color w:val="002060"/>
                              </w:rPr>
                              <w:t>Delphinus</w:t>
                            </w:r>
                            <w:proofErr w:type="spellEnd"/>
                            <w:r w:rsidR="00A0010A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al costo di</w:t>
                            </w:r>
                            <w:r w:rsidR="007C4C1F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</w:t>
                            </w:r>
                            <w:r w:rsidR="00A0010A">
                              <w:rPr>
                                <w:rFonts w:ascii="Arial" w:hAnsi="Arial" w:cs="Arial"/>
                                <w:color w:val="002060"/>
                              </w:rPr>
                              <w:t>€ 20,00 a persona</w:t>
                            </w:r>
                            <w:r w:rsidRPr="00526E32"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131F67D8" w14:textId="12A28F94" w:rsidR="007540D5" w:rsidRPr="00526E32" w:rsidRDefault="007540D5" w:rsidP="002236A1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2060"/>
                              </w:rPr>
                            </w:pPr>
                            <w:r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>Ore 14,00 –</w:t>
                            </w:r>
                            <w:r w:rsidRPr="00526E32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 riunione Giuria</w:t>
                            </w:r>
                          </w:p>
                          <w:p w14:paraId="64ED360B" w14:textId="7B3F2ADF" w:rsidR="007C4C1F" w:rsidRDefault="005E1733" w:rsidP="002236A1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Ore 17,30 </w:t>
                            </w:r>
                            <w:r w:rsidR="007C4C1F" w:rsidRPr="00E3429D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–</w:t>
                            </w:r>
                            <w:r w:rsidR="00E3429D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51FEF" w:rsidRPr="00526E32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>esposizione class</w:t>
                            </w:r>
                            <w:r w:rsidR="008C2CE4" w:rsidRPr="00526E32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>ifiche</w:t>
                            </w:r>
                            <w:r w:rsidRPr="00526E32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9C2DF51" w14:textId="286279F3" w:rsidR="007540D5" w:rsidRPr="00E3429D" w:rsidRDefault="00E3429D" w:rsidP="002236A1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E3429D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Ore 18,00 </w:t>
                            </w:r>
                            <w:bookmarkStart w:id="1" w:name="_Hlk100397016"/>
                            <w:r w:rsidRPr="00E3429D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–</w:t>
                            </w:r>
                            <w:bookmarkEnd w:id="1"/>
                            <w:r w:rsidRPr="00E3429D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3429D">
                              <w:rPr>
                                <w:rFonts w:ascii="Arial" w:hAnsi="Arial" w:cs="Arial"/>
                                <w:color w:val="002060"/>
                                <w:sz w:val="28"/>
                                <w:szCs w:val="28"/>
                              </w:rPr>
                              <w:t>premiazione dei vincitori</w:t>
                            </w:r>
                          </w:p>
                          <w:p w14:paraId="03FDEDE9" w14:textId="2D864CE4" w:rsidR="008C2CE4" w:rsidRPr="00526E32" w:rsidRDefault="008C2CE4" w:rsidP="007C4C1F">
                            <w:pPr>
                              <w:spacing w:after="0"/>
                              <w:ind w:left="72"/>
                              <w:jc w:val="center"/>
                              <w:rPr>
                                <w:rFonts w:ascii="Arial" w:hAnsi="Arial" w:cs="Arial"/>
                                <w:color w:val="002060"/>
                              </w:rPr>
                            </w:pPr>
                            <w:r w:rsidRPr="00526E32">
                              <w:rPr>
                                <w:rFonts w:ascii="Arial" w:hAnsi="Arial" w:cs="Arial"/>
                                <w:color w:val="002060"/>
                              </w:rPr>
                              <w:t>L’Organizzazione si riserva la possibilità di effettuare la proiezione di tutte le immagini solamente se potranno essere garantite le misure di sicurezza anti Covid (distanziamento</w:t>
                            </w:r>
                            <w:r w:rsidR="007C4C1F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</w:t>
                            </w:r>
                            <w:proofErr w:type="gramStart"/>
                            <w:r w:rsidR="007C4C1F">
                              <w:rPr>
                                <w:rFonts w:ascii="Arial" w:hAnsi="Arial" w:cs="Arial"/>
                                <w:color w:val="002060"/>
                              </w:rPr>
                              <w:t>etc..</w:t>
                            </w:r>
                            <w:proofErr w:type="gramEnd"/>
                            <w:r w:rsidRPr="00526E32">
                              <w:rPr>
                                <w:rFonts w:ascii="Arial" w:hAnsi="Arial" w:cs="Arial"/>
                                <w:color w:val="002060"/>
                              </w:rPr>
                              <w:t>)</w:t>
                            </w:r>
                          </w:p>
                          <w:p w14:paraId="3F9CC20F" w14:textId="77777777" w:rsidR="00D51FEF" w:rsidRPr="00526E32" w:rsidRDefault="00D51FEF" w:rsidP="007C4C1F">
                            <w:pPr>
                              <w:spacing w:after="0"/>
                              <w:ind w:left="72"/>
                              <w:jc w:val="center"/>
                              <w:rPr>
                                <w:rFonts w:ascii="Arial" w:hAnsi="Arial" w:cs="Arial"/>
                                <w:color w:val="002060"/>
                              </w:rPr>
                            </w:pPr>
                            <w:r w:rsidRPr="00526E32">
                              <w:rPr>
                                <w:rFonts w:ascii="Arial" w:hAnsi="Arial" w:cs="Arial"/>
                                <w:color w:val="002060"/>
                              </w:rPr>
                              <w:t>Presso la</w:t>
                            </w:r>
                            <w:r w:rsidR="008C2CE4" w:rsidRPr="00526E32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</w:t>
                            </w:r>
                            <w:r w:rsidR="00D03E7D" w:rsidRPr="00526E32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stessa </w:t>
                            </w:r>
                            <w:r w:rsidR="008C2CE4" w:rsidRPr="00526E32">
                              <w:rPr>
                                <w:rFonts w:ascii="Arial" w:hAnsi="Arial" w:cs="Arial"/>
                                <w:color w:val="002060"/>
                              </w:rPr>
                              <w:t>sede</w:t>
                            </w:r>
                            <w:r w:rsidR="00D03E7D" w:rsidRPr="00526E32">
                              <w:rPr>
                                <w:rFonts w:ascii="Arial" w:hAnsi="Arial" w:cs="Arial"/>
                                <w:color w:val="002060"/>
                              </w:rPr>
                              <w:t xml:space="preserve"> SUB DELPHINUS</w:t>
                            </w:r>
                          </w:p>
                          <w:p w14:paraId="7BCD9F0C" w14:textId="77777777" w:rsidR="00854F4E" w:rsidRPr="00526E32" w:rsidRDefault="00854F4E" w:rsidP="002236A1">
                            <w:pPr>
                              <w:spacing w:after="0"/>
                              <w:rPr>
                                <w:rFonts w:ascii="Arial" w:hAnsi="Arial" w:cs="Arial"/>
                                <w:color w:val="002060"/>
                                <w:sz w:val="8"/>
                                <w:szCs w:val="8"/>
                              </w:rPr>
                            </w:pPr>
                          </w:p>
                          <w:p w14:paraId="1A5B9B41" w14:textId="77777777" w:rsidR="00854F4E" w:rsidRPr="00526E32" w:rsidRDefault="00D51FEF" w:rsidP="002236A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PREMI al 1°</w:t>
                            </w:r>
                            <w:r w:rsidR="00C376E3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-</w:t>
                            </w:r>
                            <w:r w:rsidR="007540D5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376E3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2°-</w:t>
                            </w:r>
                            <w:r w:rsidR="007540D5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376E3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3° individuali REFLEX e COMPATTE </w:t>
                            </w:r>
                          </w:p>
                          <w:p w14:paraId="475FC4E2" w14:textId="26FA60D4" w:rsidR="00C376E3" w:rsidRPr="00526E32" w:rsidRDefault="00C376E3" w:rsidP="002236A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PR</w:t>
                            </w:r>
                            <w:r w:rsidR="007540D5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EMI SPECIALI ai vincitori</w:t>
                            </w:r>
                            <w:r w:rsidR="00726E76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del</w:t>
                            </w:r>
                            <w:r w:rsidR="007540D5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 xml:space="preserve"> 1° Memorial Carlo Donati e </w:t>
                            </w:r>
                            <w:r w:rsidR="00726E76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3° Memorial Antonio</w:t>
                            </w:r>
                            <w:r w:rsidR="00726E76" w:rsidRPr="00526E32">
                              <w:rPr>
                                <w:rFonts w:ascii="Arial" w:hAnsi="Arial" w:cs="Arial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 Taroni</w:t>
                            </w:r>
                          </w:p>
                          <w:p w14:paraId="4010FBC0" w14:textId="77777777" w:rsidR="00854F4E" w:rsidRPr="00854F4E" w:rsidRDefault="00854F4E" w:rsidP="002236A1">
                            <w:pP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  <w:p w14:paraId="6696D2EF" w14:textId="77777777" w:rsidR="00854F4E" w:rsidRPr="00854F4E" w:rsidRDefault="00854F4E" w:rsidP="002236A1">
                            <w:pP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  <w:p w14:paraId="43270107" w14:textId="77777777" w:rsidR="00854F4E" w:rsidRPr="00854F4E" w:rsidRDefault="00854F4E" w:rsidP="002236A1">
                            <w:pP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0BE88" id="Casella di testo 17" o:spid="_x0000_s1031" type="#_x0000_t202" style="position:absolute;margin-left:-5.45pt;margin-top:16.1pt;width:528.6pt;height:342.75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" fillcolor="#eaf1dd [662]" strokecolor="black [3213]" strokeweight="2.25pt">
                <v:textbox>
                  <w:txbxContent>
                    <w:p w14:paraId="31104965" w14:textId="77777777" w:rsidR="00854F4E" w:rsidRPr="002F5944" w:rsidRDefault="00094B7B" w:rsidP="00094B7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32"/>
                          <w:szCs w:val="32"/>
                        </w:rPr>
                      </w:pPr>
                      <w:r w:rsidRPr="002F5944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32"/>
                          <w:szCs w:val="32"/>
                        </w:rPr>
                        <w:t>PROGRAMMA DELLA MANIFESTAZIONE</w:t>
                      </w:r>
                      <w:r w:rsidR="006B21C1" w:rsidRPr="002F5944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32"/>
                          <w:szCs w:val="32"/>
                        </w:rPr>
                        <w:t>:</w:t>
                      </w:r>
                    </w:p>
                    <w:p w14:paraId="58DC7923" w14:textId="77777777" w:rsidR="00B71A79" w:rsidRPr="002F5944" w:rsidRDefault="00B71A79" w:rsidP="002236A1">
                      <w:pPr>
                        <w:spacing w:after="0" w:line="240" w:lineRule="auto"/>
                        <w:rPr>
                          <w:color w:val="244061" w:themeColor="accent1" w:themeShade="80"/>
                          <w:sz w:val="24"/>
                          <w:szCs w:val="24"/>
                        </w:rPr>
                      </w:pPr>
                    </w:p>
                    <w:p w14:paraId="1D201E91" w14:textId="77777777" w:rsidR="00B71A79" w:rsidRPr="00DE3D48" w:rsidRDefault="00B71A79" w:rsidP="002236A1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744154E6" w14:textId="77777777" w:rsidR="00854F4E" w:rsidRPr="00526E32" w:rsidRDefault="00854F4E" w:rsidP="002236A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</w:pPr>
                      <w:r w:rsidRPr="00526E32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>Il</w:t>
                      </w:r>
                      <w:r w:rsidR="0081167B" w:rsidRPr="00526E32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campo gara è il</w:t>
                      </w:r>
                      <w:r w:rsidRPr="00526E32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81167B" w:rsidRPr="00526E32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LAGO STANDIANA </w:t>
                      </w:r>
                      <w:r w:rsidR="005E1733" w:rsidRPr="00526E32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-</w:t>
                      </w:r>
                      <w:r w:rsidR="0081167B" w:rsidRPr="00526E32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 SAVIO - RAVENNA</w:t>
                      </w:r>
                    </w:p>
                    <w:p w14:paraId="0962EC8D" w14:textId="77777777" w:rsidR="00D64EA7" w:rsidRPr="00526E32" w:rsidRDefault="00D64EA7" w:rsidP="002236A1">
                      <w:pPr>
                        <w:spacing w:after="0" w:line="240" w:lineRule="auto"/>
                        <w:ind w:left="72"/>
                        <w:rPr>
                          <w:rFonts w:ascii="Arial" w:hAnsi="Arial" w:cs="Arial"/>
                          <w:color w:val="002060"/>
                          <w:sz w:val="8"/>
                          <w:szCs w:val="8"/>
                        </w:rPr>
                      </w:pPr>
                    </w:p>
                    <w:p w14:paraId="33198D67" w14:textId="3BCAA2D6" w:rsidR="00854F4E" w:rsidRPr="00526E32" w:rsidRDefault="007540D5" w:rsidP="002236A1">
                      <w:pPr>
                        <w:spacing w:after="0"/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</w:pPr>
                      <w:r w:rsidRPr="00526E32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="00854F4E" w:rsidRPr="00526E32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 xml:space="preserve">Ore </w:t>
                      </w:r>
                      <w:r w:rsidR="00701C91" w:rsidRPr="00526E32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>07,3</w:t>
                      </w:r>
                      <w:r w:rsidR="00D64EA7" w:rsidRPr="00526E32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>0 –</w:t>
                      </w:r>
                      <w:r w:rsidR="00F5111A" w:rsidRPr="00526E32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="0081167B" w:rsidRPr="00526E32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ritrovo </w:t>
                      </w:r>
                      <w:r w:rsidR="009E5530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>al</w:t>
                      </w:r>
                      <w:r w:rsidR="0081167B" w:rsidRPr="00526E32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>la Sede Canottieri</w:t>
                      </w:r>
                      <w:r w:rsidR="009E5530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>,</w:t>
                      </w:r>
                      <w:r w:rsidR="0081167B" w:rsidRPr="00526E32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="005E1733" w:rsidRPr="00526E32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Via </w:t>
                      </w:r>
                      <w:proofErr w:type="spellStart"/>
                      <w:r w:rsidR="005E1733" w:rsidRPr="00526E32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>Standiana</w:t>
                      </w:r>
                      <w:proofErr w:type="spellEnd"/>
                      <w:r w:rsidR="005E1733" w:rsidRPr="00526E32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 38 -</w:t>
                      </w:r>
                      <w:r w:rsidR="005E1733" w:rsidRPr="00526E32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="005E1733" w:rsidRPr="00526E32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>48125 Savio</w:t>
                      </w:r>
                      <w:r w:rsidR="009E5530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 (RA)</w:t>
                      </w:r>
                      <w:r w:rsidR="005E1733" w:rsidRPr="00526E32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6527A63" w14:textId="3819CB03" w:rsidR="00D64EA7" w:rsidRPr="00526E32" w:rsidRDefault="007540D5" w:rsidP="002236A1">
                      <w:pPr>
                        <w:spacing w:after="0"/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</w:pPr>
                      <w:r w:rsidRPr="00526E32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="00701C91" w:rsidRPr="00526E32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>Ore 08,00</w:t>
                      </w:r>
                      <w:r w:rsidR="00D64EA7" w:rsidRPr="00526E32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 xml:space="preserve"> –</w:t>
                      </w:r>
                      <w:r w:rsidR="00F5111A" w:rsidRPr="00526E32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="005E1733" w:rsidRPr="00526E32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>inizio gara (accesso al campo gara dal pontile)</w:t>
                      </w:r>
                    </w:p>
                    <w:p w14:paraId="552E1D3A" w14:textId="16C7BEC9" w:rsidR="00D64EA7" w:rsidRPr="00526E32" w:rsidRDefault="007540D5" w:rsidP="002236A1">
                      <w:pPr>
                        <w:spacing w:after="0"/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</w:pPr>
                      <w:r w:rsidRPr="00526E32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="005E1733" w:rsidRPr="00526E32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>Ore 11,0</w:t>
                      </w:r>
                      <w:r w:rsidR="00701C91" w:rsidRPr="00526E32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>0</w:t>
                      </w:r>
                      <w:r w:rsidR="00D64EA7" w:rsidRPr="00526E32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 xml:space="preserve"> – </w:t>
                      </w:r>
                      <w:r w:rsidR="00D64EA7" w:rsidRPr="00526E32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fine gara e consegna </w:t>
                      </w:r>
                      <w:proofErr w:type="spellStart"/>
                      <w:r w:rsidR="00D64EA7" w:rsidRPr="00526E32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>memory</w:t>
                      </w:r>
                      <w:proofErr w:type="spellEnd"/>
                      <w:r w:rsidR="00D64EA7" w:rsidRPr="00526E32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 card al </w:t>
                      </w:r>
                      <w:proofErr w:type="spellStart"/>
                      <w:r w:rsidR="00D64EA7" w:rsidRPr="00526E32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>G.di</w:t>
                      </w:r>
                      <w:proofErr w:type="spellEnd"/>
                      <w:r w:rsidR="00D64EA7" w:rsidRPr="00526E32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 G. </w:t>
                      </w:r>
                    </w:p>
                    <w:p w14:paraId="65241E3F" w14:textId="77389877" w:rsidR="00564468" w:rsidRPr="00526E32" w:rsidRDefault="004042F3" w:rsidP="004042F3">
                      <w:pPr>
                        <w:spacing w:after="0"/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="005E1733" w:rsidRPr="00526E32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>Ore 1</w:t>
                      </w:r>
                      <w:r w:rsidR="008B684E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>1</w:t>
                      </w:r>
                      <w:r w:rsidR="005E1733" w:rsidRPr="00526E32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>,</w:t>
                      </w:r>
                      <w:r w:rsidR="008B684E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>3</w:t>
                      </w:r>
                      <w:r w:rsidR="00D64EA7" w:rsidRPr="00526E32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>0</w:t>
                      </w:r>
                      <w:r w:rsidR="008B684E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="00D51FEF" w:rsidRPr="00526E32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>–</w:t>
                      </w:r>
                      <w:r w:rsidR="005E1733" w:rsidRPr="00526E32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="008B684E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restituzione </w:t>
                      </w:r>
                      <w:proofErr w:type="spellStart"/>
                      <w:r w:rsidR="008B684E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>memory</w:t>
                      </w:r>
                      <w:proofErr w:type="spellEnd"/>
                      <w:r w:rsidR="008B684E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 card</w:t>
                      </w:r>
                      <w:r w:rsidR="009E5530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 ai concorrenti e trasferimento alla sede</w:t>
                      </w:r>
                      <w:r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        </w:t>
                      </w:r>
                      <w:proofErr w:type="gramStart"/>
                      <w:r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  .della</w:t>
                      </w:r>
                      <w:proofErr w:type="gramEnd"/>
                      <w:r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 Sub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>Delphinus</w:t>
                      </w:r>
                      <w:proofErr w:type="spellEnd"/>
                      <w:r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 (Marina di Ravenna)</w:t>
                      </w:r>
                      <w:r w:rsidR="009E5530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>(</w:t>
                      </w:r>
                      <w:r w:rsidRPr="004042F3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>occorrono circa 15 minuti</w:t>
                      </w:r>
                      <w:r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>)</w:t>
                      </w:r>
                      <w:r w:rsidR="009E5530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      </w:t>
                      </w:r>
                    </w:p>
                    <w:p w14:paraId="3BA748BA" w14:textId="1FE0AC71" w:rsidR="00D51FEF" w:rsidRPr="00526E32" w:rsidRDefault="007540D5" w:rsidP="007C4C1F">
                      <w:pPr>
                        <w:spacing w:after="0"/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</w:pPr>
                      <w:r w:rsidRPr="00526E32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 xml:space="preserve"> Ore 13,</w:t>
                      </w:r>
                      <w:r w:rsidR="009E5530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>3</w:t>
                      </w:r>
                      <w:r w:rsidRPr="00526E32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 xml:space="preserve">0 </w:t>
                      </w:r>
                      <w:r w:rsidR="00E3429D" w:rsidRPr="00E3429D">
                        <w:rPr>
                          <w:rFonts w:ascii="Arial" w:hAnsi="Arial" w:cs="Arial"/>
                          <w:b/>
                          <w:bCs/>
                          <w:color w:val="002060"/>
                          <w:sz w:val="28"/>
                          <w:szCs w:val="28"/>
                        </w:rPr>
                        <w:t>–</w:t>
                      </w:r>
                      <w:r w:rsidRPr="00526E32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="009E5530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consegna delle 3 immagini al </w:t>
                      </w:r>
                      <w:proofErr w:type="spellStart"/>
                      <w:r w:rsidR="009E5530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>G.di</w:t>
                      </w:r>
                      <w:proofErr w:type="spellEnd"/>
                      <w:r w:rsidR="009E5530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 G.</w:t>
                      </w:r>
                      <w:r w:rsidR="004042F3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 (</w:t>
                      </w:r>
                      <w:r w:rsidR="004042F3" w:rsidRPr="007C4C1F">
                        <w:rPr>
                          <w:rFonts w:ascii="Arial" w:hAnsi="Arial" w:cs="Arial"/>
                          <w:color w:val="002060"/>
                        </w:rPr>
                        <w:t>segue pranzo al</w:t>
                      </w:r>
                      <w:r w:rsidR="007C4C1F">
                        <w:rPr>
                          <w:rFonts w:ascii="Arial" w:hAnsi="Arial" w:cs="Arial"/>
                          <w:color w:val="002060"/>
                        </w:rPr>
                        <w:t xml:space="preserve"> ristorante della </w:t>
                      </w:r>
                      <w:r w:rsidR="004042F3" w:rsidRPr="007C4C1F">
                        <w:rPr>
                          <w:rFonts w:ascii="Arial" w:hAnsi="Arial" w:cs="Arial"/>
                          <w:color w:val="002060"/>
                        </w:rPr>
                        <w:t xml:space="preserve">Sub </w:t>
                      </w:r>
                      <w:r w:rsidR="00A0010A">
                        <w:rPr>
                          <w:rFonts w:ascii="Arial" w:hAnsi="Arial" w:cs="Arial"/>
                          <w:color w:val="002060"/>
                        </w:rPr>
                        <w:t xml:space="preserve">  </w:t>
                      </w:r>
                      <w:proofErr w:type="spellStart"/>
                      <w:r w:rsidR="004042F3" w:rsidRPr="007C4C1F">
                        <w:rPr>
                          <w:rFonts w:ascii="Arial" w:hAnsi="Arial" w:cs="Arial"/>
                          <w:color w:val="002060"/>
                        </w:rPr>
                        <w:t>Delphinus</w:t>
                      </w:r>
                      <w:proofErr w:type="spellEnd"/>
                      <w:r w:rsidR="00A0010A">
                        <w:rPr>
                          <w:rFonts w:ascii="Arial" w:hAnsi="Arial" w:cs="Arial"/>
                          <w:color w:val="002060"/>
                        </w:rPr>
                        <w:t xml:space="preserve"> al costo di</w:t>
                      </w:r>
                      <w:r w:rsidR="007C4C1F">
                        <w:rPr>
                          <w:rFonts w:ascii="Arial" w:hAnsi="Arial" w:cs="Arial"/>
                          <w:color w:val="002060"/>
                        </w:rPr>
                        <w:t xml:space="preserve"> </w:t>
                      </w:r>
                      <w:r w:rsidR="00A0010A">
                        <w:rPr>
                          <w:rFonts w:ascii="Arial" w:hAnsi="Arial" w:cs="Arial"/>
                          <w:color w:val="002060"/>
                        </w:rPr>
                        <w:t>€ 20,00 a persona</w:t>
                      </w:r>
                      <w:r w:rsidRPr="00526E32"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  <w:t>)</w:t>
                      </w:r>
                    </w:p>
                    <w:p w14:paraId="131F67D8" w14:textId="12A28F94" w:rsidR="007540D5" w:rsidRPr="00526E32" w:rsidRDefault="007540D5" w:rsidP="002236A1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2060"/>
                        </w:rPr>
                      </w:pPr>
                      <w:r w:rsidRPr="00526E32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>Ore 14,00 –</w:t>
                      </w:r>
                      <w:r w:rsidRPr="00526E32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 riunione Giuria</w:t>
                      </w:r>
                    </w:p>
                    <w:p w14:paraId="64ED360B" w14:textId="7B3F2ADF" w:rsidR="007C4C1F" w:rsidRDefault="005E1733" w:rsidP="002236A1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</w:pPr>
                      <w:r w:rsidRPr="00526E32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 xml:space="preserve">Ore 17,30 </w:t>
                      </w:r>
                      <w:r w:rsidR="007C4C1F" w:rsidRPr="00E3429D">
                        <w:rPr>
                          <w:rFonts w:ascii="Arial" w:hAnsi="Arial" w:cs="Arial"/>
                          <w:b/>
                          <w:bCs/>
                          <w:color w:val="002060"/>
                          <w:sz w:val="28"/>
                          <w:szCs w:val="28"/>
                        </w:rPr>
                        <w:t>–</w:t>
                      </w:r>
                      <w:r w:rsidR="00E3429D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="00D51FEF" w:rsidRPr="00526E32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>esposizione class</w:t>
                      </w:r>
                      <w:r w:rsidR="008C2CE4" w:rsidRPr="00526E32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>ifiche</w:t>
                      </w:r>
                      <w:r w:rsidRPr="00526E32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9C2DF51" w14:textId="286279F3" w:rsidR="007540D5" w:rsidRPr="00E3429D" w:rsidRDefault="00E3429D" w:rsidP="002236A1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</w:pPr>
                      <w:r w:rsidRPr="00E3429D">
                        <w:rPr>
                          <w:rFonts w:ascii="Arial" w:hAnsi="Arial" w:cs="Arial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Ore 18,00 </w:t>
                      </w:r>
                      <w:bookmarkStart w:id="2" w:name="_Hlk100397016"/>
                      <w:r w:rsidRPr="00E3429D">
                        <w:rPr>
                          <w:rFonts w:ascii="Arial" w:hAnsi="Arial" w:cs="Arial"/>
                          <w:b/>
                          <w:bCs/>
                          <w:color w:val="002060"/>
                          <w:sz w:val="28"/>
                          <w:szCs w:val="28"/>
                        </w:rPr>
                        <w:t>–</w:t>
                      </w:r>
                      <w:bookmarkEnd w:id="2"/>
                      <w:r w:rsidRPr="00E3429D">
                        <w:rPr>
                          <w:rFonts w:ascii="Arial" w:hAnsi="Arial" w:cs="Arial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Pr="00E3429D">
                        <w:rPr>
                          <w:rFonts w:ascii="Arial" w:hAnsi="Arial" w:cs="Arial"/>
                          <w:color w:val="002060"/>
                          <w:sz w:val="28"/>
                          <w:szCs w:val="28"/>
                        </w:rPr>
                        <w:t>premiazione dei vincitori</w:t>
                      </w:r>
                    </w:p>
                    <w:p w14:paraId="03FDEDE9" w14:textId="2D864CE4" w:rsidR="008C2CE4" w:rsidRPr="00526E32" w:rsidRDefault="008C2CE4" w:rsidP="007C4C1F">
                      <w:pPr>
                        <w:spacing w:after="0"/>
                        <w:ind w:left="72"/>
                        <w:jc w:val="center"/>
                        <w:rPr>
                          <w:rFonts w:ascii="Arial" w:hAnsi="Arial" w:cs="Arial"/>
                          <w:color w:val="002060"/>
                        </w:rPr>
                      </w:pPr>
                      <w:r w:rsidRPr="00526E32">
                        <w:rPr>
                          <w:rFonts w:ascii="Arial" w:hAnsi="Arial" w:cs="Arial"/>
                          <w:color w:val="002060"/>
                        </w:rPr>
                        <w:t>L’Organizzazione si riserva la possibilità di effettuare la proiezione di tutte le immagini solamente se potranno essere garantite le misure di sicurezza anti Covid (distanziamento</w:t>
                      </w:r>
                      <w:r w:rsidR="007C4C1F">
                        <w:rPr>
                          <w:rFonts w:ascii="Arial" w:hAnsi="Arial" w:cs="Arial"/>
                          <w:color w:val="002060"/>
                        </w:rPr>
                        <w:t xml:space="preserve"> </w:t>
                      </w:r>
                      <w:proofErr w:type="gramStart"/>
                      <w:r w:rsidR="007C4C1F">
                        <w:rPr>
                          <w:rFonts w:ascii="Arial" w:hAnsi="Arial" w:cs="Arial"/>
                          <w:color w:val="002060"/>
                        </w:rPr>
                        <w:t>etc..</w:t>
                      </w:r>
                      <w:proofErr w:type="gramEnd"/>
                      <w:r w:rsidRPr="00526E32">
                        <w:rPr>
                          <w:rFonts w:ascii="Arial" w:hAnsi="Arial" w:cs="Arial"/>
                          <w:color w:val="002060"/>
                        </w:rPr>
                        <w:t>)</w:t>
                      </w:r>
                    </w:p>
                    <w:p w14:paraId="3F9CC20F" w14:textId="77777777" w:rsidR="00D51FEF" w:rsidRPr="00526E32" w:rsidRDefault="00D51FEF" w:rsidP="007C4C1F">
                      <w:pPr>
                        <w:spacing w:after="0"/>
                        <w:ind w:left="72"/>
                        <w:jc w:val="center"/>
                        <w:rPr>
                          <w:rFonts w:ascii="Arial" w:hAnsi="Arial" w:cs="Arial"/>
                          <w:color w:val="002060"/>
                        </w:rPr>
                      </w:pPr>
                      <w:r w:rsidRPr="00526E32">
                        <w:rPr>
                          <w:rFonts w:ascii="Arial" w:hAnsi="Arial" w:cs="Arial"/>
                          <w:color w:val="002060"/>
                        </w:rPr>
                        <w:t>Presso la</w:t>
                      </w:r>
                      <w:r w:rsidR="008C2CE4" w:rsidRPr="00526E32">
                        <w:rPr>
                          <w:rFonts w:ascii="Arial" w:hAnsi="Arial" w:cs="Arial"/>
                          <w:color w:val="002060"/>
                        </w:rPr>
                        <w:t xml:space="preserve"> </w:t>
                      </w:r>
                      <w:r w:rsidR="00D03E7D" w:rsidRPr="00526E32">
                        <w:rPr>
                          <w:rFonts w:ascii="Arial" w:hAnsi="Arial" w:cs="Arial"/>
                          <w:color w:val="002060"/>
                        </w:rPr>
                        <w:t xml:space="preserve">stessa </w:t>
                      </w:r>
                      <w:r w:rsidR="008C2CE4" w:rsidRPr="00526E32">
                        <w:rPr>
                          <w:rFonts w:ascii="Arial" w:hAnsi="Arial" w:cs="Arial"/>
                          <w:color w:val="002060"/>
                        </w:rPr>
                        <w:t>sede</w:t>
                      </w:r>
                      <w:r w:rsidR="00D03E7D" w:rsidRPr="00526E32">
                        <w:rPr>
                          <w:rFonts w:ascii="Arial" w:hAnsi="Arial" w:cs="Arial"/>
                          <w:color w:val="002060"/>
                        </w:rPr>
                        <w:t xml:space="preserve"> SUB DELPHINUS</w:t>
                      </w:r>
                    </w:p>
                    <w:p w14:paraId="7BCD9F0C" w14:textId="77777777" w:rsidR="00854F4E" w:rsidRPr="00526E32" w:rsidRDefault="00854F4E" w:rsidP="002236A1">
                      <w:pPr>
                        <w:spacing w:after="0"/>
                        <w:rPr>
                          <w:rFonts w:ascii="Arial" w:hAnsi="Arial" w:cs="Arial"/>
                          <w:color w:val="002060"/>
                          <w:sz w:val="8"/>
                          <w:szCs w:val="8"/>
                        </w:rPr>
                      </w:pPr>
                    </w:p>
                    <w:p w14:paraId="1A5B9B41" w14:textId="77777777" w:rsidR="00854F4E" w:rsidRPr="00526E32" w:rsidRDefault="00D51FEF" w:rsidP="002236A1">
                      <w:pPr>
                        <w:spacing w:after="0"/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526E32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PREMI al 1°</w:t>
                      </w:r>
                      <w:r w:rsidR="00C376E3" w:rsidRPr="00526E32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-</w:t>
                      </w:r>
                      <w:r w:rsidR="007540D5" w:rsidRPr="00526E32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C376E3" w:rsidRPr="00526E32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2°-</w:t>
                      </w:r>
                      <w:r w:rsidR="007540D5" w:rsidRPr="00526E32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 </w:t>
                      </w:r>
                      <w:r w:rsidR="00C376E3" w:rsidRPr="00526E32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3° individuali REFLEX e COMPATTE </w:t>
                      </w:r>
                    </w:p>
                    <w:p w14:paraId="475FC4E2" w14:textId="26FA60D4" w:rsidR="00C376E3" w:rsidRPr="00526E32" w:rsidRDefault="00C376E3" w:rsidP="002236A1">
                      <w:pPr>
                        <w:spacing w:after="0"/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526E32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PR</w:t>
                      </w:r>
                      <w:r w:rsidR="007540D5" w:rsidRPr="00526E32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EMI SPECIALI ai vincitori</w:t>
                      </w:r>
                      <w:r w:rsidR="00726E76" w:rsidRPr="00526E32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 del</w:t>
                      </w:r>
                      <w:r w:rsidR="007540D5" w:rsidRPr="00526E32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 xml:space="preserve"> 1° Memorial Carlo Donati e </w:t>
                      </w:r>
                      <w:r w:rsidR="00726E76" w:rsidRPr="00526E32">
                        <w:rPr>
                          <w:rFonts w:ascii="Arial" w:hAnsi="Arial" w:cs="Arial"/>
                          <w:b/>
                          <w:color w:val="002060"/>
                          <w:sz w:val="24"/>
                          <w:szCs w:val="24"/>
                        </w:rPr>
                        <w:t>3° Memorial Antonio</w:t>
                      </w:r>
                      <w:r w:rsidR="00726E76" w:rsidRPr="00526E32">
                        <w:rPr>
                          <w:rFonts w:ascii="Arial" w:hAnsi="Arial" w:cs="Arial"/>
                          <w:b/>
                          <w:color w:val="002060"/>
                          <w:sz w:val="28"/>
                          <w:szCs w:val="28"/>
                        </w:rPr>
                        <w:t xml:space="preserve"> Taroni</w:t>
                      </w:r>
                    </w:p>
                    <w:p w14:paraId="4010FBC0" w14:textId="77777777" w:rsidR="00854F4E" w:rsidRPr="00854F4E" w:rsidRDefault="00854F4E" w:rsidP="002236A1">
                      <w:pP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</w:p>
                    <w:p w14:paraId="6696D2EF" w14:textId="77777777" w:rsidR="00854F4E" w:rsidRPr="00854F4E" w:rsidRDefault="00854F4E" w:rsidP="002236A1">
                      <w:pP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</w:p>
                    <w:p w14:paraId="43270107" w14:textId="77777777" w:rsidR="00854F4E" w:rsidRPr="00854F4E" w:rsidRDefault="00854F4E" w:rsidP="002236A1">
                      <w:pP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B5B86C" w14:textId="20A876DC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</w:rPr>
      </w:pPr>
    </w:p>
    <w:p w14:paraId="2470BFBB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14784121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64673A72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673A0EBD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39545502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734DFA3A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11856E5F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46E7EA2F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4A0FE557" w14:textId="77777777" w:rsidR="007F757C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5EDE1365" w14:textId="77777777" w:rsidR="007F757C" w:rsidRPr="00E328B3" w:rsidRDefault="007F757C" w:rsidP="007F757C">
      <w:pPr>
        <w:pStyle w:val="Paragrafoelenco1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089AECE6" w14:textId="77777777" w:rsidR="007F757C" w:rsidRDefault="007F757C" w:rsidP="007F757C">
      <w:pPr>
        <w:tabs>
          <w:tab w:val="left" w:pos="708"/>
          <w:tab w:val="left" w:pos="1416"/>
          <w:tab w:val="left" w:pos="2124"/>
          <w:tab w:val="left" w:pos="2832"/>
          <w:tab w:val="right" w:pos="9638"/>
        </w:tabs>
        <w:spacing w:line="240" w:lineRule="auto"/>
        <w:jc w:val="both"/>
        <w:outlineLvl w:val="0"/>
        <w:rPr>
          <w:b/>
          <w:bCs/>
          <w:sz w:val="20"/>
          <w:szCs w:val="20"/>
        </w:rPr>
      </w:pPr>
      <w:r w:rsidRPr="003F2192">
        <w:rPr>
          <w:b/>
          <w:bCs/>
          <w:sz w:val="20"/>
          <w:szCs w:val="20"/>
        </w:rPr>
        <w:tab/>
      </w:r>
      <w:r w:rsidRPr="003F2192">
        <w:rPr>
          <w:b/>
          <w:bCs/>
          <w:sz w:val="20"/>
          <w:szCs w:val="20"/>
        </w:rPr>
        <w:tab/>
      </w:r>
      <w:r w:rsidRPr="003F2192">
        <w:rPr>
          <w:b/>
          <w:bCs/>
          <w:sz w:val="20"/>
          <w:szCs w:val="20"/>
        </w:rPr>
        <w:tab/>
      </w:r>
      <w:r w:rsidRPr="003F2192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</w:p>
    <w:p w14:paraId="3A7EF9EA" w14:textId="77777777" w:rsidR="007F757C" w:rsidRDefault="007F757C" w:rsidP="007F757C">
      <w:pPr>
        <w:spacing w:line="240" w:lineRule="auto"/>
        <w:jc w:val="both"/>
        <w:outlineLvl w:val="0"/>
        <w:rPr>
          <w:b/>
          <w:bCs/>
          <w:sz w:val="20"/>
          <w:szCs w:val="20"/>
        </w:rPr>
      </w:pPr>
    </w:p>
    <w:p w14:paraId="34464EFD" w14:textId="77777777" w:rsidR="007F757C" w:rsidRDefault="007F757C" w:rsidP="007F757C">
      <w:pPr>
        <w:spacing w:line="240" w:lineRule="auto"/>
        <w:jc w:val="both"/>
        <w:outlineLvl w:val="0"/>
        <w:rPr>
          <w:b/>
          <w:bCs/>
          <w:sz w:val="20"/>
          <w:szCs w:val="20"/>
        </w:rPr>
      </w:pPr>
    </w:p>
    <w:p w14:paraId="1C372538" w14:textId="1989A2F3" w:rsidR="007F757C" w:rsidRPr="00701CB2" w:rsidRDefault="007F757C" w:rsidP="000361FA">
      <w:pPr>
        <w:pStyle w:val="Paragrafoelenco1"/>
        <w:spacing w:after="0" w:line="240" w:lineRule="auto"/>
        <w:ind w:left="0"/>
        <w:rPr>
          <w:b/>
          <w:bCs/>
          <w:color w:val="FF0000"/>
          <w:sz w:val="24"/>
          <w:szCs w:val="24"/>
        </w:rPr>
      </w:pPr>
    </w:p>
    <w:p w14:paraId="0A9B93D6" w14:textId="503D0A56" w:rsidR="002C634B" w:rsidRDefault="002F5944" w:rsidP="007F757C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b/>
          <w:bCs/>
          <w:noProof/>
          <w:color w:val="FF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6C2A7C" wp14:editId="5EF3453A">
                <wp:simplePos x="0" y="0"/>
                <wp:positionH relativeFrom="column">
                  <wp:posOffset>-50165</wp:posOffset>
                </wp:positionH>
                <wp:positionV relativeFrom="paragraph">
                  <wp:posOffset>126365</wp:posOffset>
                </wp:positionV>
                <wp:extent cx="6694170" cy="2647950"/>
                <wp:effectExtent l="19050" t="19050" r="11430" b="19050"/>
                <wp:wrapNone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4170" cy="26479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44684F" w14:textId="6E616048" w:rsidR="002C634B" w:rsidRPr="002F5944" w:rsidRDefault="00094B7B" w:rsidP="00094B7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32"/>
                                <w:szCs w:val="32"/>
                              </w:rPr>
                            </w:pPr>
                            <w:r w:rsidRPr="002F5944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32"/>
                                <w:szCs w:val="32"/>
                              </w:rPr>
                              <w:t>ISCRIZIONI</w:t>
                            </w:r>
                            <w:r w:rsidR="006B21C1" w:rsidRPr="002F5944">
                              <w:rPr>
                                <w:rFonts w:ascii="Arial" w:hAnsi="Arial" w:cs="Arial"/>
                                <w:b/>
                                <w:color w:val="244061" w:themeColor="accent1" w:themeShade="80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3F7D435F" w14:textId="42E504F0" w:rsidR="007A325A" w:rsidRPr="002F5944" w:rsidRDefault="0026792D" w:rsidP="008E3D02">
                            <w:pPr>
                              <w:pStyle w:val="Corpotesto"/>
                              <w:jc w:val="left"/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Le iscrizioni</w:t>
                            </w:r>
                            <w:r w:rsidR="00456EC5"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E3D02"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e i documenti richiesti per la partecipazione </w:t>
                            </w:r>
                            <w:r w:rsidR="002236A1"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al “26</w:t>
                            </w:r>
                            <w:r w:rsidR="00456EC5"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° TROFEO CITTÀ di FAENZA” </w:t>
                            </w:r>
                            <w:r w:rsidR="008E3D02"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– </w:t>
                            </w:r>
                            <w:r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1°Memorial CARLO DONATI</w:t>
                            </w:r>
                            <w:r w:rsidR="002236A1"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e 4</w:t>
                            </w:r>
                            <w:r w:rsidR="00A0010A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°Memorial ANTONIO TARONI</w:t>
                            </w:r>
                            <w:r w:rsidR="008E3D02"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56EC5"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dovranno pervenire </w:t>
                            </w:r>
                            <w:r w:rsidR="00456EC5"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esclusivamente</w:t>
                            </w:r>
                            <w:r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a mezzo</w:t>
                            </w:r>
                            <w:r w:rsidR="008E3D02"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56EC5"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e-mail</w:t>
                            </w:r>
                            <w:r w:rsidR="00526E32"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compilando il mod. D1</w:t>
                            </w:r>
                            <w:r w:rsidR="00456EC5" w:rsidRPr="002F5944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82210">
                              <w:rPr>
                                <w:rFonts w:ascii="Arial" w:hAnsi="Arial" w:cs="Arial"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da inviare a</w:t>
                            </w:r>
                            <w:r w:rsidR="00082EDA" w:rsidRPr="002F5944">
                              <w:rPr>
                                <w:rFonts w:ascii="Arial" w:hAnsi="Arial" w:cs="Arial"/>
                                <w:b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hyperlink r:id="rId10" w:history="1">
                              <w:r w:rsidR="008E3D02" w:rsidRPr="002F5944">
                                <w:rPr>
                                  <w:rStyle w:val="Collegamentoipertestuale"/>
                                  <w:rFonts w:ascii="Arial" w:hAnsi="Arial" w:cs="Arial"/>
                                  <w:b/>
                                  <w:color w:val="244061" w:themeColor="accent1" w:themeShade="80"/>
                                  <w:sz w:val="28"/>
                                  <w:szCs w:val="28"/>
                                </w:rPr>
                                <w:t>info@nuotosubfaenza.it</w:t>
                              </w:r>
                            </w:hyperlink>
                            <w:r w:rsidR="00A0010A">
                              <w:rPr>
                                <w:rStyle w:val="Collegamentoipertestuale"/>
                                <w:rFonts w:ascii="Arial" w:hAnsi="Arial" w:cs="Arial"/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,</w:t>
                            </w:r>
                            <w:r w:rsidR="008E3D02"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63349"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entro e n</w:t>
                            </w:r>
                            <w:r w:rsidR="002236A1"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on oltre il </w:t>
                            </w:r>
                            <w:r w:rsidR="002F5944"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18</w:t>
                            </w:r>
                            <w:r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Maggio 2022</w:t>
                            </w:r>
                            <w:r w:rsidR="00456EC5"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87F99"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</w:t>
                            </w:r>
                            <w:r w:rsidR="00D957BF"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                             </w:t>
                            </w:r>
                          </w:p>
                          <w:p w14:paraId="438E6DF3" w14:textId="77777777" w:rsidR="007A325A" w:rsidRPr="002F5944" w:rsidRDefault="007A325A" w:rsidP="008E3D02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</w:pPr>
                          </w:p>
                          <w:p w14:paraId="4A1CE655" w14:textId="2167736F" w:rsidR="00456EC5" w:rsidRPr="002F5944" w:rsidRDefault="00A0010A" w:rsidP="0026792D">
                            <w:pPr>
                              <w:pStyle w:val="Nessunaspaziatura"/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L</w:t>
                            </w:r>
                            <w:r w:rsidR="00526E32" w:rsidRPr="002F5944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a quota prevista</w:t>
                            </w:r>
                            <w:r w:rsidR="00456EC5" w:rsidRPr="002F5944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per </w:t>
                            </w:r>
                            <w:r w:rsidR="00526E32" w:rsidRPr="002F5944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l’iscrizione alla gara è di</w:t>
                            </w:r>
                            <w:r w:rsidR="008E3D02" w:rsidRPr="002F5944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950DF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€ 3</w:t>
                            </w:r>
                            <w:r w:rsidR="00526E32" w:rsidRPr="002F5944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0</w:t>
                            </w:r>
                            <w:r w:rsidR="009950DF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,00. Il pranzo ha un costo di € 2</w:t>
                            </w:r>
                            <w:r w:rsidR="009950DF" w:rsidRPr="002F5944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0</w:t>
                            </w:r>
                            <w:r w:rsidR="009950DF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,00</w:t>
                            </w:r>
                            <w:r w:rsidR="009950DF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51BD29AA" w14:textId="77777777" w:rsidR="00082EDA" w:rsidRPr="002F5944" w:rsidRDefault="00082EDA" w:rsidP="0026792D">
                            <w:pPr>
                              <w:pStyle w:val="Nessunaspaziatura"/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</w:pPr>
                            <w:r w:rsidRPr="002F5944">
                              <w:rPr>
                                <w:b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IBAN: IT76U0854223702004000041115</w:t>
                            </w:r>
                          </w:p>
                          <w:p w14:paraId="60F42FFA" w14:textId="77777777" w:rsidR="00D957BF" w:rsidRPr="002F5944" w:rsidRDefault="00D957BF" w:rsidP="003C4469">
                            <w:pPr>
                              <w:spacing w:after="0"/>
                              <w:rPr>
                                <w:bCs/>
                                <w:color w:val="244061" w:themeColor="accent1" w:themeShade="80"/>
                                <w:sz w:val="8"/>
                                <w:szCs w:val="8"/>
                              </w:rPr>
                            </w:pPr>
                          </w:p>
                          <w:p w14:paraId="12E18621" w14:textId="22150934" w:rsidR="002C634B" w:rsidRPr="002F5944" w:rsidRDefault="00035555" w:rsidP="00726E7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</w:pPr>
                            <w:r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18"/>
                                <w:szCs w:val="18"/>
                              </w:rPr>
                              <w:t>Per info:</w:t>
                            </w:r>
                            <w:r w:rsidR="003C4469"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Antonio Marcelli –</w:t>
                            </w:r>
                            <w:r w:rsidR="00030E12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030E12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cell</w:t>
                            </w:r>
                            <w:proofErr w:type="spellEnd"/>
                            <w:r w:rsidR="00030E12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030E12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335/1366</w:t>
                            </w:r>
                            <w:bookmarkStart w:id="3" w:name="_GoBack"/>
                            <w:bookmarkEnd w:id="3"/>
                            <w:r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786</w:t>
                            </w:r>
                          </w:p>
                          <w:p w14:paraId="70E36093" w14:textId="492F2929" w:rsidR="004521AF" w:rsidRPr="002F5944" w:rsidRDefault="00030E12" w:rsidP="00726E7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Andrea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Giulianini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cell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. 348/0924</w:t>
                            </w:r>
                            <w:r w:rsidR="004521AF" w:rsidRPr="002F5944">
                              <w:rPr>
                                <w:rFonts w:ascii="Arial" w:hAnsi="Arial" w:cs="Arial"/>
                                <w:bCs/>
                                <w:color w:val="244061" w:themeColor="accent1" w:themeShade="80"/>
                                <w:sz w:val="28"/>
                                <w:szCs w:val="28"/>
                              </w:rPr>
                              <w:t>109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C2A7C" id="Casella di testo 14" o:spid="_x0000_s1032" type="#_x0000_t202" style="position:absolute;left:0;text-align:left;margin-left:-3.95pt;margin-top:9.95pt;width:527.1pt;height:20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" fillcolor="#eaf1dd [662]" strokecolor="black [3213]" strokeweight="2.25pt">
                <v:textbox>
                  <w:txbxContent>
                    <w:p w14:paraId="4244684F" w14:textId="6E616048" w:rsidR="002C634B" w:rsidRPr="002F5944" w:rsidRDefault="00094B7B" w:rsidP="00094B7B">
                      <w:pPr>
                        <w:jc w:val="center"/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32"/>
                          <w:szCs w:val="32"/>
                        </w:rPr>
                      </w:pPr>
                      <w:r w:rsidRPr="002F5944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32"/>
                          <w:szCs w:val="32"/>
                        </w:rPr>
                        <w:t>ISCRIZIONI</w:t>
                      </w:r>
                      <w:r w:rsidR="006B21C1" w:rsidRPr="002F5944">
                        <w:rPr>
                          <w:rFonts w:ascii="Arial" w:hAnsi="Arial" w:cs="Arial"/>
                          <w:b/>
                          <w:color w:val="244061" w:themeColor="accent1" w:themeShade="80"/>
                          <w:sz w:val="32"/>
                          <w:szCs w:val="32"/>
                        </w:rPr>
                        <w:t>:</w:t>
                      </w:r>
                    </w:p>
                    <w:p w14:paraId="3F7D435F" w14:textId="42E504F0" w:rsidR="007A325A" w:rsidRPr="002F5944" w:rsidRDefault="0026792D" w:rsidP="008E3D02">
                      <w:pPr>
                        <w:pStyle w:val="Corpotesto"/>
                        <w:jc w:val="left"/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  <w:u w:val="single"/>
                        </w:rPr>
                      </w:pPr>
                      <w:r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>Le iscrizioni</w:t>
                      </w:r>
                      <w:r w:rsidR="00456EC5"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 </w:t>
                      </w:r>
                      <w:r w:rsidR="008E3D02"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e i documenti richiesti per la partecipazione </w:t>
                      </w:r>
                      <w:r w:rsidR="002236A1"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>al “26</w:t>
                      </w:r>
                      <w:r w:rsidR="00456EC5"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° TROFEO CITTÀ di FAENZA” </w:t>
                      </w:r>
                      <w:r w:rsidR="008E3D02"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– </w:t>
                      </w:r>
                      <w:r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>1°Memorial CARLO DONATI</w:t>
                      </w:r>
                      <w:r w:rsidR="002236A1"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 e 4</w:t>
                      </w:r>
                      <w:r w:rsidR="00A0010A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>°Memorial ANTONIO TARONI</w:t>
                      </w:r>
                      <w:r w:rsidR="008E3D02"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 </w:t>
                      </w:r>
                      <w:r w:rsidR="00456EC5"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dovranno pervenire </w:t>
                      </w:r>
                      <w:r w:rsidR="00456EC5"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>esclusivamente</w:t>
                      </w:r>
                      <w:r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 a mezzo</w:t>
                      </w:r>
                      <w:r w:rsidR="008E3D02"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 </w:t>
                      </w:r>
                      <w:r w:rsidR="00456EC5"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>e-mail</w:t>
                      </w:r>
                      <w:r w:rsidR="00526E32"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 compilando il mod. D1</w:t>
                      </w:r>
                      <w:r w:rsidR="00456EC5" w:rsidRPr="002F5944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 xml:space="preserve"> </w:t>
                      </w:r>
                      <w:r w:rsidR="00382210">
                        <w:rPr>
                          <w:rFonts w:ascii="Arial" w:hAnsi="Arial" w:cs="Arial"/>
                          <w:color w:val="244061" w:themeColor="accent1" w:themeShade="80"/>
                          <w:sz w:val="28"/>
                          <w:szCs w:val="28"/>
                        </w:rPr>
                        <w:t>da inviare a</w:t>
                      </w:r>
                      <w:r w:rsidR="00082EDA" w:rsidRPr="002F5944">
                        <w:rPr>
                          <w:rFonts w:ascii="Arial" w:hAnsi="Arial" w:cs="Arial"/>
                          <w:b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 xml:space="preserve"> </w:t>
                      </w:r>
                      <w:hyperlink r:id="rId11" w:history="1">
                        <w:r w:rsidR="008E3D02" w:rsidRPr="002F5944">
                          <w:rPr>
                            <w:rStyle w:val="Collegamentoipertestuale"/>
                            <w:rFonts w:ascii="Arial" w:hAnsi="Arial" w:cs="Arial"/>
                            <w:b/>
                            <w:color w:val="244061" w:themeColor="accent1" w:themeShade="80"/>
                            <w:sz w:val="28"/>
                            <w:szCs w:val="28"/>
                          </w:rPr>
                          <w:t>info@nuotosubfaenza.it</w:t>
                        </w:r>
                      </w:hyperlink>
                      <w:r w:rsidR="00A0010A">
                        <w:rPr>
                          <w:rStyle w:val="Collegamentoipertestuale"/>
                          <w:rFonts w:ascii="Arial" w:hAnsi="Arial" w:cs="Arial"/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,</w:t>
                      </w:r>
                      <w:r w:rsidR="008E3D02"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 xml:space="preserve"> </w:t>
                      </w:r>
                      <w:r w:rsidR="00763349"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>entro e n</w:t>
                      </w:r>
                      <w:r w:rsidR="002236A1"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 xml:space="preserve">on oltre il </w:t>
                      </w:r>
                      <w:r w:rsidR="002F5944"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>18</w:t>
                      </w:r>
                      <w:r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 xml:space="preserve"> Maggio 2022</w:t>
                      </w:r>
                      <w:r w:rsidR="00456EC5"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 xml:space="preserve"> </w:t>
                      </w:r>
                      <w:r w:rsidR="00D87F99"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 xml:space="preserve">                                                                                  </w:t>
                      </w:r>
                      <w:r w:rsidR="00D957BF"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 xml:space="preserve">                              </w:t>
                      </w:r>
                    </w:p>
                    <w:p w14:paraId="438E6DF3" w14:textId="77777777" w:rsidR="007A325A" w:rsidRPr="002F5944" w:rsidRDefault="007A325A" w:rsidP="008E3D02">
                      <w:pPr>
                        <w:spacing w:after="0"/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</w:pPr>
                    </w:p>
                    <w:p w14:paraId="4A1CE655" w14:textId="2167736F" w:rsidR="00456EC5" w:rsidRPr="002F5944" w:rsidRDefault="00A0010A" w:rsidP="0026792D">
                      <w:pPr>
                        <w:pStyle w:val="Nessunaspaziatura"/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L</w:t>
                      </w:r>
                      <w:r w:rsidR="00526E32" w:rsidRPr="002F5944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a quota prevista</w:t>
                      </w:r>
                      <w:r w:rsidR="00456EC5" w:rsidRPr="002F5944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 xml:space="preserve"> per </w:t>
                      </w:r>
                      <w:r w:rsidR="00526E32" w:rsidRPr="002F5944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l’iscrizione alla gara è di</w:t>
                      </w:r>
                      <w:r w:rsidR="008E3D02" w:rsidRPr="002F5944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 xml:space="preserve"> </w:t>
                      </w:r>
                      <w:r w:rsidR="009950DF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€ 3</w:t>
                      </w:r>
                      <w:r w:rsidR="00526E32" w:rsidRPr="002F5944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0</w:t>
                      </w:r>
                      <w:r w:rsidR="009950DF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,00. Il pranzo ha un costo di € 2</w:t>
                      </w:r>
                      <w:r w:rsidR="009950DF" w:rsidRPr="002F5944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0</w:t>
                      </w:r>
                      <w:r w:rsidR="009950DF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,00</w:t>
                      </w:r>
                      <w:r w:rsidR="009950DF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.</w:t>
                      </w:r>
                    </w:p>
                    <w:p w14:paraId="51BD29AA" w14:textId="77777777" w:rsidR="00082EDA" w:rsidRPr="002F5944" w:rsidRDefault="00082EDA" w:rsidP="0026792D">
                      <w:pPr>
                        <w:pStyle w:val="Nessunaspaziatura"/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</w:pPr>
                      <w:r w:rsidRPr="002F5944">
                        <w:rPr>
                          <w:b/>
                          <w:color w:val="244061" w:themeColor="accent1" w:themeShade="80"/>
                          <w:sz w:val="28"/>
                          <w:szCs w:val="28"/>
                        </w:rPr>
                        <w:t>IBAN: IT76U0854223702004000041115</w:t>
                      </w:r>
                    </w:p>
                    <w:p w14:paraId="60F42FFA" w14:textId="77777777" w:rsidR="00D957BF" w:rsidRPr="002F5944" w:rsidRDefault="00D957BF" w:rsidP="003C4469">
                      <w:pPr>
                        <w:spacing w:after="0"/>
                        <w:rPr>
                          <w:bCs/>
                          <w:color w:val="244061" w:themeColor="accent1" w:themeShade="80"/>
                          <w:sz w:val="8"/>
                          <w:szCs w:val="8"/>
                        </w:rPr>
                      </w:pPr>
                    </w:p>
                    <w:p w14:paraId="12E18621" w14:textId="22150934" w:rsidR="002C634B" w:rsidRPr="002F5944" w:rsidRDefault="00035555" w:rsidP="00726E7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</w:pPr>
                      <w:r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18"/>
                          <w:szCs w:val="18"/>
                        </w:rPr>
                        <w:t>Per info:</w:t>
                      </w:r>
                      <w:r w:rsidR="003C4469"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 xml:space="preserve"> Antonio Marcelli –</w:t>
                      </w:r>
                      <w:r w:rsidR="00030E12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030E12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>cell</w:t>
                      </w:r>
                      <w:proofErr w:type="spellEnd"/>
                      <w:r w:rsidR="00030E12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 xml:space="preserve">. </w:t>
                      </w:r>
                      <w:r w:rsidR="00030E12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>335/1366</w:t>
                      </w:r>
                      <w:bookmarkStart w:id="4" w:name="_GoBack"/>
                      <w:bookmarkEnd w:id="4"/>
                      <w:r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>786</w:t>
                      </w:r>
                    </w:p>
                    <w:p w14:paraId="70E36093" w14:textId="492F2929" w:rsidR="004521AF" w:rsidRPr="002F5944" w:rsidRDefault="00030E12" w:rsidP="00726E7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 xml:space="preserve">Andrea </w:t>
                      </w:r>
                      <w:proofErr w:type="spellStart"/>
                      <w:r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>Giulianini</w:t>
                      </w:r>
                      <w:proofErr w:type="spellEnd"/>
                      <w:r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 xml:space="preserve"> – </w:t>
                      </w:r>
                      <w:proofErr w:type="spellStart"/>
                      <w:r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>cell</w:t>
                      </w:r>
                      <w:proofErr w:type="spellEnd"/>
                      <w:r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>. 348/0924</w:t>
                      </w:r>
                      <w:r w:rsidR="004521AF" w:rsidRPr="002F5944">
                        <w:rPr>
                          <w:rFonts w:ascii="Arial" w:hAnsi="Arial" w:cs="Arial"/>
                          <w:bCs/>
                          <w:color w:val="244061" w:themeColor="accent1" w:themeShade="80"/>
                          <w:sz w:val="28"/>
                          <w:szCs w:val="28"/>
                        </w:rPr>
                        <w:t>109</w:t>
                      </w:r>
                    </w:p>
                  </w:txbxContent>
                </v:textbox>
              </v:shape>
            </w:pict>
          </mc:Fallback>
        </mc:AlternateContent>
      </w:r>
    </w:p>
    <w:p w14:paraId="0D833EF4" w14:textId="77777777" w:rsidR="002C634B" w:rsidRDefault="002C634B" w:rsidP="007F757C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F12D1AE" w14:textId="3A9C385C" w:rsidR="002C634B" w:rsidRDefault="002C634B" w:rsidP="007F757C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0030583" w14:textId="77777777" w:rsidR="002C634B" w:rsidRDefault="002C634B" w:rsidP="007F757C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EF72B75" w14:textId="77777777" w:rsidR="002C634B" w:rsidRDefault="002C634B" w:rsidP="007F757C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B4B2289" w14:textId="77777777" w:rsidR="002C634B" w:rsidRDefault="002C634B" w:rsidP="007F757C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C78C55A" w14:textId="77777777" w:rsidR="002C634B" w:rsidRDefault="002C634B" w:rsidP="007F757C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037D088" w14:textId="77777777" w:rsidR="00C376E3" w:rsidRPr="00C376E3" w:rsidRDefault="00C376E3" w:rsidP="007F757C">
      <w:pPr>
        <w:shd w:val="clear" w:color="auto" w:fill="F3F3F3"/>
        <w:ind w:left="4248" w:firstLine="708"/>
        <w:jc w:val="center"/>
        <w:rPr>
          <w:rFonts w:cs="Arial"/>
          <w:b/>
          <w:color w:val="0000FF"/>
          <w:sz w:val="8"/>
          <w:szCs w:val="8"/>
        </w:rPr>
      </w:pPr>
    </w:p>
    <w:p w14:paraId="5847CC25" w14:textId="77777777" w:rsidR="003C4469" w:rsidRDefault="003C4469" w:rsidP="007F757C">
      <w:pPr>
        <w:shd w:val="clear" w:color="auto" w:fill="F3F3F3"/>
        <w:ind w:left="4248" w:firstLine="708"/>
        <w:jc w:val="center"/>
        <w:rPr>
          <w:rFonts w:cs="Arial"/>
          <w:b/>
          <w:color w:val="0000FF"/>
          <w:sz w:val="8"/>
          <w:szCs w:val="8"/>
        </w:rPr>
      </w:pPr>
    </w:p>
    <w:p w14:paraId="556F8001" w14:textId="77777777" w:rsidR="00D957BF" w:rsidRDefault="00D957BF" w:rsidP="007F757C">
      <w:pPr>
        <w:shd w:val="clear" w:color="auto" w:fill="F3F3F3"/>
        <w:ind w:left="4248" w:firstLine="708"/>
        <w:jc w:val="center"/>
        <w:rPr>
          <w:rFonts w:cs="Arial"/>
          <w:b/>
          <w:color w:val="0000FF"/>
          <w:sz w:val="8"/>
          <w:szCs w:val="8"/>
        </w:rPr>
      </w:pPr>
    </w:p>
    <w:p w14:paraId="318E9B07" w14:textId="77777777" w:rsidR="00F5111A" w:rsidRPr="003C4469" w:rsidRDefault="00F5111A" w:rsidP="007F757C">
      <w:pPr>
        <w:shd w:val="clear" w:color="auto" w:fill="F3F3F3"/>
        <w:ind w:left="4248" w:firstLine="708"/>
        <w:jc w:val="center"/>
        <w:rPr>
          <w:rFonts w:cs="Arial"/>
          <w:b/>
          <w:color w:val="0000FF"/>
          <w:sz w:val="8"/>
          <w:szCs w:val="8"/>
        </w:rPr>
      </w:pPr>
    </w:p>
    <w:p w14:paraId="5066F827" w14:textId="77777777" w:rsidR="00C708E4" w:rsidRDefault="00C708E4" w:rsidP="00F5111A">
      <w:pPr>
        <w:spacing w:after="0" w:line="240" w:lineRule="auto"/>
        <w:jc w:val="center"/>
        <w:outlineLvl w:val="0"/>
        <w:rPr>
          <w:rFonts w:ascii="Arial" w:hAnsi="Arial" w:cs="Arial"/>
          <w:b/>
          <w:bCs/>
          <w:color w:val="002060"/>
          <w:sz w:val="18"/>
          <w:szCs w:val="18"/>
        </w:rPr>
      </w:pPr>
    </w:p>
    <w:p w14:paraId="46DE2E44" w14:textId="0739D32C" w:rsidR="00510BA1" w:rsidRDefault="007A325A" w:rsidP="00F5111A">
      <w:pPr>
        <w:spacing w:after="0" w:line="240" w:lineRule="auto"/>
        <w:jc w:val="center"/>
        <w:outlineLvl w:val="0"/>
        <w:rPr>
          <w:rFonts w:ascii="Arial" w:hAnsi="Arial" w:cs="Arial"/>
          <w:b/>
          <w:bCs/>
          <w:color w:val="002060"/>
          <w:sz w:val="18"/>
          <w:szCs w:val="18"/>
        </w:rPr>
      </w:pPr>
      <w:r w:rsidRPr="00510BA1">
        <w:rPr>
          <w:rFonts w:ascii="Arial" w:hAnsi="Arial" w:cs="Arial"/>
          <w:b/>
          <w:bCs/>
          <w:color w:val="002060"/>
          <w:sz w:val="18"/>
          <w:szCs w:val="18"/>
        </w:rPr>
        <w:t xml:space="preserve">                                                                                                                     </w:t>
      </w:r>
    </w:p>
    <w:p w14:paraId="54A1AE8F" w14:textId="77777777" w:rsidR="007F757C" w:rsidRPr="00B223AF" w:rsidRDefault="007A325A" w:rsidP="00550518">
      <w:pPr>
        <w:spacing w:after="0" w:line="240" w:lineRule="auto"/>
        <w:jc w:val="center"/>
        <w:outlineLvl w:val="0"/>
        <w:rPr>
          <w:rFonts w:ascii="Arial" w:hAnsi="Arial" w:cs="Arial"/>
          <w:b/>
          <w:bCs/>
        </w:rPr>
      </w:pPr>
      <w:r w:rsidRPr="00B223AF">
        <w:rPr>
          <w:rFonts w:ascii="Arial" w:hAnsi="Arial" w:cs="Arial"/>
          <w:b/>
          <w:bCs/>
        </w:rPr>
        <w:t>CENTRO SUB NUOTO CLUB 2000 FAENZA</w:t>
      </w:r>
    </w:p>
    <w:p w14:paraId="59B28534" w14:textId="77777777" w:rsidR="007A325A" w:rsidRPr="007A325A" w:rsidRDefault="007A325A" w:rsidP="007A325A">
      <w:pPr>
        <w:spacing w:after="0" w:line="240" w:lineRule="auto"/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 </w:t>
      </w:r>
      <w:r w:rsidR="00510BA1">
        <w:rPr>
          <w:rFonts w:ascii="Arial" w:hAnsi="Arial" w:cs="Arial"/>
          <w:b/>
          <w:bCs/>
        </w:rPr>
        <w:t xml:space="preserve">               </w:t>
      </w:r>
    </w:p>
    <w:sectPr w:rsidR="007A325A" w:rsidRPr="007A325A" w:rsidSect="00FA7559">
      <w:headerReference w:type="default" r:id="rId12"/>
      <w:pgSz w:w="11906" w:h="16838"/>
      <w:pgMar w:top="1523" w:right="709" w:bottom="709" w:left="709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F0571E" w14:textId="77777777" w:rsidR="00442228" w:rsidRDefault="00442228" w:rsidP="00FA7559">
      <w:pPr>
        <w:spacing w:after="0" w:line="240" w:lineRule="auto"/>
      </w:pPr>
      <w:r>
        <w:separator/>
      </w:r>
    </w:p>
  </w:endnote>
  <w:endnote w:type="continuationSeparator" w:id="0">
    <w:p w14:paraId="6B84FB41" w14:textId="77777777" w:rsidR="00442228" w:rsidRDefault="00442228" w:rsidP="00FA7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Rounded MT Bold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099BDC" w14:textId="77777777" w:rsidR="00442228" w:rsidRDefault="00442228" w:rsidP="00FA7559">
      <w:pPr>
        <w:spacing w:after="0" w:line="240" w:lineRule="auto"/>
      </w:pPr>
      <w:r>
        <w:separator/>
      </w:r>
    </w:p>
  </w:footnote>
  <w:footnote w:type="continuationSeparator" w:id="0">
    <w:p w14:paraId="27D2E677" w14:textId="77777777" w:rsidR="00442228" w:rsidRDefault="00442228" w:rsidP="00FA7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5BC48D" w14:textId="2270BB8B" w:rsidR="00253D1C" w:rsidRDefault="00215490" w:rsidP="00FA7559">
    <w:pPr>
      <w:pStyle w:val="Intestazione"/>
      <w:jc w:val="center"/>
    </w:pPr>
    <w:r>
      <w:rPr>
        <w:noProof/>
        <w:lang w:eastAsia="it-IT"/>
      </w:rPr>
      <w:drawing>
        <wp:anchor distT="0" distB="0" distL="114300" distR="114300" simplePos="0" relativeHeight="251646464" behindDoc="0" locked="0" layoutInCell="1" allowOverlap="1" wp14:anchorId="0A87111A" wp14:editId="7AA7D068">
          <wp:simplePos x="0" y="0"/>
          <wp:positionH relativeFrom="margin">
            <wp:posOffset>4931410</wp:posOffset>
          </wp:positionH>
          <wp:positionV relativeFrom="margin">
            <wp:posOffset>-757555</wp:posOffset>
          </wp:positionV>
          <wp:extent cx="1123950" cy="1123950"/>
          <wp:effectExtent l="0" t="0" r="0" b="0"/>
          <wp:wrapSquare wrapText="bothSides"/>
          <wp:docPr id="3" name="Immagine 3" descr="C:\Users\Carlo\Desktop\CARLO DOCUMENTI\FIPSAS - ROMA -\LOGHI FIPSAS dal 2016\logo_fipsas_201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C:\Users\Carlo\Desktop\CARLO DOCUMENTI\FIPSAS - ROMA -\LOGHI FIPSAS dal 2016\logo_fipsas_201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4656" behindDoc="1" locked="0" layoutInCell="1" allowOverlap="1" wp14:anchorId="12F32E4E" wp14:editId="16441804">
          <wp:simplePos x="0" y="0"/>
          <wp:positionH relativeFrom="margin">
            <wp:posOffset>69215</wp:posOffset>
          </wp:positionH>
          <wp:positionV relativeFrom="margin">
            <wp:posOffset>-738505</wp:posOffset>
          </wp:positionV>
          <wp:extent cx="1793875" cy="1114425"/>
          <wp:effectExtent l="19050" t="19050" r="15875" b="28575"/>
          <wp:wrapSquare wrapText="bothSides"/>
          <wp:docPr id="4" name="Immagine 4" descr="AA-NUOTO &amp; CENTRO SUB FAENZA - 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A-NUOTO &amp; CENTRO SUB FAENZA - 20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3875" cy="1114425"/>
                  </a:xfrm>
                  <a:prstGeom prst="rect">
                    <a:avLst/>
                  </a:prstGeom>
                  <a:noFill/>
                  <a:ln w="12700">
                    <a:solidFill>
                      <a:srgbClr val="0000FF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D5A1556" wp14:editId="13F173D0">
              <wp:simplePos x="0" y="0"/>
              <wp:positionH relativeFrom="margin">
                <wp:posOffset>2131060</wp:posOffset>
              </wp:positionH>
              <wp:positionV relativeFrom="paragraph">
                <wp:posOffset>138430</wp:posOffset>
              </wp:positionV>
              <wp:extent cx="2447925" cy="1114425"/>
              <wp:effectExtent l="0" t="0" r="28575" b="28575"/>
              <wp:wrapNone/>
              <wp:docPr id="20" name="Casella di tes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47925" cy="1114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12700">
                        <a:solidFill>
                          <a:srgbClr val="0000FF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158847" w14:textId="77777777" w:rsidR="00215490" w:rsidRPr="00A736A4" w:rsidRDefault="00215490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1° Memorial Carlo Donati</w:t>
                          </w:r>
                        </w:p>
                        <w:p w14:paraId="0919F752" w14:textId="77777777" w:rsidR="00253D1C" w:rsidRPr="00A736A4" w:rsidRDefault="00215490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="00253D1C"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° Memorial Antonio Taroni</w:t>
                          </w:r>
                        </w:p>
                        <w:p w14:paraId="4431AB01" w14:textId="77777777" w:rsidR="00253D1C" w:rsidRPr="00A736A4" w:rsidRDefault="00215490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26</w:t>
                          </w:r>
                          <w:r w:rsidR="00253D1C"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6"/>
                              <w:szCs w:val="2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° trofeo CITTA’ di FAENZA</w:t>
                          </w:r>
                        </w:p>
                        <w:p w14:paraId="407A1144" w14:textId="59D78103" w:rsidR="00215490" w:rsidRPr="00A736A4" w:rsidRDefault="00215490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Lago </w:t>
                          </w:r>
                          <w:proofErr w:type="spellStart"/>
                          <w:r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Standiana</w:t>
                          </w:r>
                          <w:proofErr w:type="spellEnd"/>
                          <w:r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–</w:t>
                          </w:r>
                          <w:r w:rsidR="00A67BDB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Savio - Ravenna </w:t>
                          </w:r>
                        </w:p>
                        <w:p w14:paraId="25F5379E" w14:textId="77777777" w:rsidR="00107050" w:rsidRPr="00A736A4" w:rsidRDefault="00215490" w:rsidP="00E0724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A736A4">
                            <w:rPr>
                              <w:rFonts w:ascii="Arial" w:hAnsi="Arial" w:cs="Arial"/>
                              <w:b/>
                              <w:color w:val="365F91" w:themeColor="accent1" w:themeShade="BF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21 maggio 2022</w:t>
                          </w:r>
                        </w:p>
                        <w:p w14:paraId="4B63810A" w14:textId="77777777" w:rsidR="00107050" w:rsidRPr="00107050" w:rsidRDefault="00107050" w:rsidP="0010705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E36C0A" w:themeColor="accent6" w:themeShade="BF"/>
                              <w:sz w:val="34"/>
                              <w:szCs w:val="3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5A1556" id="_x0000_t202" coordsize="21600,21600" o:spt="202" path="m,l,21600r21600,l21600,xe">
              <v:stroke joinstyle="miter"/>
              <v:path gradientshapeok="t" o:connecttype="rect"/>
            </v:shapetype>
            <v:shape id="Casella di testo 20" o:spid="_x0000_s1033" type="#_x0000_t202" style="position:absolute;left:0;text-align:left;margin-left:167.8pt;margin-top:10.9pt;width:192.75pt;height:87.7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" fillcolor="white [3201]" strokecolor="blue" strokeweight="1pt">
              <v:textbox>
                <w:txbxContent>
                  <w:p w14:paraId="44158847" w14:textId="77777777" w:rsidR="00215490" w:rsidRPr="00A736A4" w:rsidRDefault="00215490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1° Memorial Carlo Donati</w:t>
                    </w:r>
                  </w:p>
                  <w:p w14:paraId="0919F752" w14:textId="77777777" w:rsidR="00253D1C" w:rsidRPr="00A736A4" w:rsidRDefault="00215490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4</w:t>
                    </w:r>
                    <w:r w:rsidR="00253D1C"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° Memorial Antonio Taroni</w:t>
                    </w:r>
                  </w:p>
                  <w:p w14:paraId="4431AB01" w14:textId="77777777" w:rsidR="00253D1C" w:rsidRPr="00A736A4" w:rsidRDefault="00215490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26</w:t>
                    </w:r>
                    <w:r w:rsidR="00253D1C"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6"/>
                        <w:szCs w:val="2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° trofeo CITTA’ di FAENZA</w:t>
                    </w:r>
                  </w:p>
                  <w:p w14:paraId="407A1144" w14:textId="59D78103" w:rsidR="00215490" w:rsidRPr="00A736A4" w:rsidRDefault="00215490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Lago </w:t>
                    </w:r>
                    <w:proofErr w:type="spellStart"/>
                    <w:r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Standiana</w:t>
                    </w:r>
                    <w:proofErr w:type="spellEnd"/>
                    <w:r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–</w:t>
                    </w:r>
                    <w:r w:rsidR="00A67BDB"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Savio - Ravenna </w:t>
                    </w:r>
                  </w:p>
                  <w:p w14:paraId="25F5379E" w14:textId="77777777" w:rsidR="00107050" w:rsidRPr="00A736A4" w:rsidRDefault="00215490" w:rsidP="00E0724C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A736A4">
                      <w:rPr>
                        <w:rFonts w:ascii="Arial" w:hAnsi="Arial" w:cs="Arial"/>
                        <w:b/>
                        <w:color w:val="365F91" w:themeColor="accent1" w:themeShade="BF"/>
                        <w:sz w:val="20"/>
                        <w:szCs w:val="2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21 maggio 2022</w:t>
                    </w:r>
                  </w:p>
                  <w:p w14:paraId="4B63810A" w14:textId="77777777" w:rsidR="00107050" w:rsidRPr="00107050" w:rsidRDefault="00107050" w:rsidP="00107050">
                    <w:pPr>
                      <w:jc w:val="center"/>
                      <w:rPr>
                        <w:rFonts w:ascii="Arial" w:hAnsi="Arial" w:cs="Arial"/>
                        <w:b/>
                        <w:color w:val="E36C0A" w:themeColor="accent6" w:themeShade="BF"/>
                        <w:sz w:val="34"/>
                        <w:szCs w:val="34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A67BDB">
      <w:t xml:space="preserve"> </w:t>
    </w:r>
  </w:p>
  <w:p w14:paraId="4F90168F" w14:textId="77777777" w:rsidR="00253D1C" w:rsidRDefault="00253D1C" w:rsidP="00FA7559">
    <w:pPr>
      <w:pStyle w:val="Intestazione"/>
      <w:jc w:val="center"/>
    </w:pPr>
  </w:p>
  <w:p w14:paraId="65BE54C6" w14:textId="77777777" w:rsidR="00FA7559" w:rsidRDefault="00FA7559" w:rsidP="00FA7559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525"/>
        </w:tabs>
        <w:ind w:left="525" w:hanging="525"/>
      </w:pPr>
      <w:rPr>
        <w:b/>
        <w:sz w:val="24"/>
        <w:szCs w:val="24"/>
      </w:rPr>
    </w:lvl>
    <w:lvl w:ilvl="1">
      <w:start w:val="2"/>
      <w:numFmt w:val="decimal"/>
      <w:lvlText w:val="%1.%2"/>
      <w:lvlJc w:val="left"/>
      <w:pPr>
        <w:tabs>
          <w:tab w:val="num" w:pos="525"/>
        </w:tabs>
        <w:ind w:left="525" w:hanging="525"/>
      </w:pPr>
      <w:rPr>
        <w:b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b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b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b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6"/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6"/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/>
      </w:rPr>
    </w:lvl>
  </w:abstractNum>
  <w:abstractNum w:abstractNumId="6" w15:restartNumberingAfterBreak="0">
    <w:nsid w:val="04556DF8"/>
    <w:multiLevelType w:val="hybridMultilevel"/>
    <w:tmpl w:val="C646260A"/>
    <w:lvl w:ilvl="0" w:tplc="D44872A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00660C1"/>
    <w:multiLevelType w:val="hybridMultilevel"/>
    <w:tmpl w:val="3680225E"/>
    <w:lvl w:ilvl="0" w:tplc="315AD69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263411"/>
    <w:multiLevelType w:val="hybridMultilevel"/>
    <w:tmpl w:val="CA72EEA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D51768"/>
    <w:multiLevelType w:val="multilevel"/>
    <w:tmpl w:val="3E8AA0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upperLetter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 w15:restartNumberingAfterBreak="0">
    <w:nsid w:val="391F1EB0"/>
    <w:multiLevelType w:val="multilevel"/>
    <w:tmpl w:val="F586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C57C09"/>
    <w:multiLevelType w:val="hybridMultilevel"/>
    <w:tmpl w:val="55040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320F33"/>
    <w:multiLevelType w:val="hybridMultilevel"/>
    <w:tmpl w:val="8CA0823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D700DC"/>
    <w:multiLevelType w:val="hybridMultilevel"/>
    <w:tmpl w:val="3AF2B3BE"/>
    <w:lvl w:ilvl="0" w:tplc="1B54EA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9"/>
  </w:num>
  <w:num w:numId="6">
    <w:abstractNumId w:val="1"/>
  </w:num>
  <w:num w:numId="7">
    <w:abstractNumId w:val="2"/>
  </w:num>
  <w:num w:numId="8">
    <w:abstractNumId w:val="10"/>
  </w:num>
  <w:num w:numId="9">
    <w:abstractNumId w:val="13"/>
  </w:num>
  <w:num w:numId="10">
    <w:abstractNumId w:val="6"/>
  </w:num>
  <w:num w:numId="11">
    <w:abstractNumId w:val="7"/>
  </w:num>
  <w:num w:numId="12">
    <w:abstractNumId w:val="12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8E6"/>
    <w:rsid w:val="000054FA"/>
    <w:rsid w:val="00015585"/>
    <w:rsid w:val="00030E12"/>
    <w:rsid w:val="00032707"/>
    <w:rsid w:val="00034996"/>
    <w:rsid w:val="00035555"/>
    <w:rsid w:val="000361FA"/>
    <w:rsid w:val="00037232"/>
    <w:rsid w:val="0004499F"/>
    <w:rsid w:val="00047204"/>
    <w:rsid w:val="00057AB5"/>
    <w:rsid w:val="00082EDA"/>
    <w:rsid w:val="00094B7B"/>
    <w:rsid w:val="000B2441"/>
    <w:rsid w:val="000B444A"/>
    <w:rsid w:val="00102FF0"/>
    <w:rsid w:val="00107050"/>
    <w:rsid w:val="001206C8"/>
    <w:rsid w:val="0014252A"/>
    <w:rsid w:val="00162DDC"/>
    <w:rsid w:val="00181B93"/>
    <w:rsid w:val="001B3869"/>
    <w:rsid w:val="001C504F"/>
    <w:rsid w:val="001D0E2E"/>
    <w:rsid w:val="001D1788"/>
    <w:rsid w:val="00215490"/>
    <w:rsid w:val="002156E9"/>
    <w:rsid w:val="0021684F"/>
    <w:rsid w:val="00221874"/>
    <w:rsid w:val="002236A1"/>
    <w:rsid w:val="002502F7"/>
    <w:rsid w:val="00253D1C"/>
    <w:rsid w:val="00260C02"/>
    <w:rsid w:val="0026792D"/>
    <w:rsid w:val="00281DF7"/>
    <w:rsid w:val="0028570B"/>
    <w:rsid w:val="002866D1"/>
    <w:rsid w:val="002C0C2F"/>
    <w:rsid w:val="002C0C49"/>
    <w:rsid w:val="002C634B"/>
    <w:rsid w:val="002F5944"/>
    <w:rsid w:val="00346B16"/>
    <w:rsid w:val="003503E8"/>
    <w:rsid w:val="00352313"/>
    <w:rsid w:val="00382210"/>
    <w:rsid w:val="00385C20"/>
    <w:rsid w:val="003C1CDB"/>
    <w:rsid w:val="003C4469"/>
    <w:rsid w:val="003C7448"/>
    <w:rsid w:val="003D5124"/>
    <w:rsid w:val="003D6EF7"/>
    <w:rsid w:val="003F1BB3"/>
    <w:rsid w:val="004042F3"/>
    <w:rsid w:val="0040734F"/>
    <w:rsid w:val="00414840"/>
    <w:rsid w:val="00414C59"/>
    <w:rsid w:val="00427BA3"/>
    <w:rsid w:val="0043647E"/>
    <w:rsid w:val="00442228"/>
    <w:rsid w:val="0044480D"/>
    <w:rsid w:val="004521AF"/>
    <w:rsid w:val="00456EC5"/>
    <w:rsid w:val="0049632A"/>
    <w:rsid w:val="004A5993"/>
    <w:rsid w:val="004A70B7"/>
    <w:rsid w:val="004B2FDC"/>
    <w:rsid w:val="004B4710"/>
    <w:rsid w:val="004C5725"/>
    <w:rsid w:val="004D34A1"/>
    <w:rsid w:val="004D7543"/>
    <w:rsid w:val="004E31A2"/>
    <w:rsid w:val="004F77C4"/>
    <w:rsid w:val="00510BA1"/>
    <w:rsid w:val="00512F08"/>
    <w:rsid w:val="0051690A"/>
    <w:rsid w:val="00517146"/>
    <w:rsid w:val="005227A3"/>
    <w:rsid w:val="00526E32"/>
    <w:rsid w:val="0053697E"/>
    <w:rsid w:val="00541074"/>
    <w:rsid w:val="0054116A"/>
    <w:rsid w:val="00542888"/>
    <w:rsid w:val="00550518"/>
    <w:rsid w:val="00554E04"/>
    <w:rsid w:val="00564468"/>
    <w:rsid w:val="00584998"/>
    <w:rsid w:val="005A1815"/>
    <w:rsid w:val="005A2F5C"/>
    <w:rsid w:val="005E1733"/>
    <w:rsid w:val="005E789C"/>
    <w:rsid w:val="005F113D"/>
    <w:rsid w:val="00621F27"/>
    <w:rsid w:val="00632E14"/>
    <w:rsid w:val="00675988"/>
    <w:rsid w:val="0069313F"/>
    <w:rsid w:val="0069710A"/>
    <w:rsid w:val="006A4586"/>
    <w:rsid w:val="006B21C1"/>
    <w:rsid w:val="006B4F3B"/>
    <w:rsid w:val="006C65D8"/>
    <w:rsid w:val="006F0CC6"/>
    <w:rsid w:val="006F7B92"/>
    <w:rsid w:val="00701C91"/>
    <w:rsid w:val="00726A54"/>
    <w:rsid w:val="00726E76"/>
    <w:rsid w:val="00727B87"/>
    <w:rsid w:val="00744DB2"/>
    <w:rsid w:val="007540D5"/>
    <w:rsid w:val="00761E5E"/>
    <w:rsid w:val="00763349"/>
    <w:rsid w:val="00774255"/>
    <w:rsid w:val="007912B7"/>
    <w:rsid w:val="007A325A"/>
    <w:rsid w:val="007A7CDD"/>
    <w:rsid w:val="007C4C1F"/>
    <w:rsid w:val="007D31E5"/>
    <w:rsid w:val="007F757C"/>
    <w:rsid w:val="00801FAB"/>
    <w:rsid w:val="0081167B"/>
    <w:rsid w:val="00832369"/>
    <w:rsid w:val="00846409"/>
    <w:rsid w:val="00854F4E"/>
    <w:rsid w:val="00857DB4"/>
    <w:rsid w:val="008729EE"/>
    <w:rsid w:val="0088598B"/>
    <w:rsid w:val="008927BC"/>
    <w:rsid w:val="008B5099"/>
    <w:rsid w:val="008B684E"/>
    <w:rsid w:val="008C2CE4"/>
    <w:rsid w:val="008E3D02"/>
    <w:rsid w:val="008E73B5"/>
    <w:rsid w:val="008F1BBE"/>
    <w:rsid w:val="00930E11"/>
    <w:rsid w:val="00934AC1"/>
    <w:rsid w:val="009950DF"/>
    <w:rsid w:val="009A36F6"/>
    <w:rsid w:val="009A7C29"/>
    <w:rsid w:val="009E5530"/>
    <w:rsid w:val="00A0010A"/>
    <w:rsid w:val="00A076A6"/>
    <w:rsid w:val="00A2111F"/>
    <w:rsid w:val="00A33B7D"/>
    <w:rsid w:val="00A67BDB"/>
    <w:rsid w:val="00A736A4"/>
    <w:rsid w:val="00A8615C"/>
    <w:rsid w:val="00AA1CD1"/>
    <w:rsid w:val="00AA34A4"/>
    <w:rsid w:val="00AB101E"/>
    <w:rsid w:val="00AC6775"/>
    <w:rsid w:val="00AD4A9D"/>
    <w:rsid w:val="00AE42D2"/>
    <w:rsid w:val="00AF4B16"/>
    <w:rsid w:val="00B152AF"/>
    <w:rsid w:val="00B223AF"/>
    <w:rsid w:val="00B229C3"/>
    <w:rsid w:val="00B30C30"/>
    <w:rsid w:val="00B57B75"/>
    <w:rsid w:val="00B62032"/>
    <w:rsid w:val="00B71A79"/>
    <w:rsid w:val="00B73F11"/>
    <w:rsid w:val="00B85B11"/>
    <w:rsid w:val="00B90197"/>
    <w:rsid w:val="00BB2459"/>
    <w:rsid w:val="00BB41CB"/>
    <w:rsid w:val="00BB5A86"/>
    <w:rsid w:val="00BB7441"/>
    <w:rsid w:val="00BC631F"/>
    <w:rsid w:val="00BE1B91"/>
    <w:rsid w:val="00BE6DE4"/>
    <w:rsid w:val="00C14025"/>
    <w:rsid w:val="00C17F3B"/>
    <w:rsid w:val="00C35E0D"/>
    <w:rsid w:val="00C376E3"/>
    <w:rsid w:val="00C55C0B"/>
    <w:rsid w:val="00C708E4"/>
    <w:rsid w:val="00C8380B"/>
    <w:rsid w:val="00CA7CB9"/>
    <w:rsid w:val="00CB1405"/>
    <w:rsid w:val="00CC2AE7"/>
    <w:rsid w:val="00CD04ED"/>
    <w:rsid w:val="00CF1283"/>
    <w:rsid w:val="00D01611"/>
    <w:rsid w:val="00D01AE0"/>
    <w:rsid w:val="00D03E7D"/>
    <w:rsid w:val="00D05B01"/>
    <w:rsid w:val="00D17B0E"/>
    <w:rsid w:val="00D40510"/>
    <w:rsid w:val="00D51FEF"/>
    <w:rsid w:val="00D64EA7"/>
    <w:rsid w:val="00D8570D"/>
    <w:rsid w:val="00D87F99"/>
    <w:rsid w:val="00D957BF"/>
    <w:rsid w:val="00D95DE2"/>
    <w:rsid w:val="00DA4E6B"/>
    <w:rsid w:val="00DB6EBF"/>
    <w:rsid w:val="00DD2B6C"/>
    <w:rsid w:val="00DE3D48"/>
    <w:rsid w:val="00E01E1F"/>
    <w:rsid w:val="00E0724C"/>
    <w:rsid w:val="00E22ECE"/>
    <w:rsid w:val="00E3429D"/>
    <w:rsid w:val="00E458E6"/>
    <w:rsid w:val="00E56F1C"/>
    <w:rsid w:val="00E5778E"/>
    <w:rsid w:val="00E846D6"/>
    <w:rsid w:val="00E95C05"/>
    <w:rsid w:val="00EC09D9"/>
    <w:rsid w:val="00F10705"/>
    <w:rsid w:val="00F17031"/>
    <w:rsid w:val="00F23564"/>
    <w:rsid w:val="00F50C74"/>
    <w:rsid w:val="00F5111A"/>
    <w:rsid w:val="00F66858"/>
    <w:rsid w:val="00F71181"/>
    <w:rsid w:val="00F76C35"/>
    <w:rsid w:val="00F80400"/>
    <w:rsid w:val="00F810E2"/>
    <w:rsid w:val="00F90EBF"/>
    <w:rsid w:val="00F950C3"/>
    <w:rsid w:val="00FA399B"/>
    <w:rsid w:val="00FA7559"/>
    <w:rsid w:val="00FB4634"/>
    <w:rsid w:val="00FB6BED"/>
    <w:rsid w:val="00FD263E"/>
    <w:rsid w:val="00FE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A0AB798"/>
  <w15:docId w15:val="{FBD5FC3B-E0EE-4950-84C9-C2BDFEEF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9019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B90197"/>
    <w:rPr>
      <w:color w:val="0000FF"/>
      <w:u w:val="single"/>
    </w:rPr>
  </w:style>
  <w:style w:type="character" w:styleId="Enfasicorsivo">
    <w:name w:val="Emphasis"/>
    <w:basedOn w:val="Carpredefinitoparagrafo"/>
    <w:uiPriority w:val="99"/>
    <w:qFormat/>
    <w:rsid w:val="000B2441"/>
    <w:rPr>
      <w:rFonts w:cs="Times New Roman"/>
      <w:i/>
    </w:rPr>
  </w:style>
  <w:style w:type="paragraph" w:customStyle="1" w:styleId="Normal1">
    <w:name w:val="Normal1"/>
    <w:uiPriority w:val="99"/>
    <w:rsid w:val="000B2441"/>
    <w:pPr>
      <w:widowControl w:val="0"/>
      <w:suppressAutoHyphens/>
      <w:autoSpaceDE w:val="0"/>
      <w:spacing w:after="0" w:line="240" w:lineRule="auto"/>
    </w:pPr>
    <w:rPr>
      <w:rFonts w:ascii="Times New Roman" w:eastAsia="MS ??" w:hAnsi="Times New Roman" w:cs="Times New Roman"/>
      <w:color w:val="000000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6F6"/>
    <w:rPr>
      <w:rFonts w:ascii="Tahoma" w:eastAsia="Calibri" w:hAnsi="Tahoma" w:cs="Tahoma"/>
      <w:sz w:val="16"/>
      <w:szCs w:val="16"/>
    </w:rPr>
  </w:style>
  <w:style w:type="paragraph" w:customStyle="1" w:styleId="Paragrafoelenco1">
    <w:name w:val="Paragrafo elenco1"/>
    <w:basedOn w:val="Normale"/>
    <w:uiPriority w:val="99"/>
    <w:qFormat/>
    <w:rsid w:val="007F757C"/>
    <w:pPr>
      <w:spacing w:after="160" w:line="259" w:lineRule="auto"/>
      <w:ind w:left="720"/>
    </w:pPr>
    <w:rPr>
      <w:rFonts w:eastAsia="Times New Roman" w:cs="Calibri"/>
    </w:rPr>
  </w:style>
  <w:style w:type="paragraph" w:styleId="Testonormale">
    <w:name w:val="Plain Text"/>
    <w:basedOn w:val="Normale"/>
    <w:link w:val="TestonormaleCarattere"/>
    <w:uiPriority w:val="99"/>
    <w:rsid w:val="007F757C"/>
    <w:pPr>
      <w:spacing w:after="0" w:line="240" w:lineRule="auto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7F757C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F75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A75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7559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A75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7559"/>
    <w:rPr>
      <w:rFonts w:ascii="Calibri" w:eastAsia="Calibri" w:hAnsi="Calibri" w:cs="Times New Roman"/>
    </w:rPr>
  </w:style>
  <w:style w:type="paragraph" w:styleId="Nessunaspaziatura">
    <w:name w:val="No Spacing"/>
    <w:uiPriority w:val="1"/>
    <w:qFormat/>
    <w:rsid w:val="00260C02"/>
    <w:pPr>
      <w:spacing w:after="0" w:line="240" w:lineRule="auto"/>
    </w:pPr>
    <w:rPr>
      <w:rFonts w:ascii="Calibri" w:eastAsia="Calibri" w:hAnsi="Calibri" w:cs="Times New Roman"/>
    </w:rPr>
  </w:style>
  <w:style w:type="paragraph" w:styleId="Corpotesto">
    <w:name w:val="Body Text"/>
    <w:basedOn w:val="Normale"/>
    <w:link w:val="CorpotestoCarattere"/>
    <w:uiPriority w:val="99"/>
    <w:unhideWhenUsed/>
    <w:rsid w:val="00082EDA"/>
    <w:pPr>
      <w:spacing w:after="0" w:line="240" w:lineRule="auto"/>
      <w:jc w:val="both"/>
    </w:pPr>
    <w:rPr>
      <w:rFonts w:ascii="Times New Roman" w:eastAsiaTheme="minorHAnsi" w:hAnsi="Times New Roman"/>
      <w:sz w:val="36"/>
      <w:szCs w:val="3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82EDA"/>
    <w:rPr>
      <w:rFonts w:ascii="Times New Roman" w:hAnsi="Times New Roman" w:cs="Times New Roman"/>
      <w:sz w:val="36"/>
      <w:szCs w:val="36"/>
      <w:lang w:eastAsia="it-IT"/>
    </w:rPr>
  </w:style>
  <w:style w:type="table" w:styleId="Grigliatabella">
    <w:name w:val="Table Grid"/>
    <w:basedOn w:val="Tabellanormale"/>
    <w:uiPriority w:val="59"/>
    <w:rsid w:val="00D85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nuotosubfaenza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nuotosubfaenza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511F2-6CF3-4951-BC91-2E990660D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c.donati@email.it</dc:creator>
  <cp:lastModifiedBy>Fabio Savi</cp:lastModifiedBy>
  <cp:revision>10</cp:revision>
  <cp:lastPrinted>2021-04-11T16:14:00Z</cp:lastPrinted>
  <dcterms:created xsi:type="dcterms:W3CDTF">2022-04-19T15:19:00Z</dcterms:created>
  <dcterms:modified xsi:type="dcterms:W3CDTF">2022-04-19T23:55:00Z</dcterms:modified>
</cp:coreProperties>
</file>