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EA0F" w14:textId="5B53A9B6" w:rsidR="00FA7559" w:rsidRDefault="001C504F" w:rsidP="0054288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C865A6" wp14:editId="21F551E6">
                <wp:simplePos x="0" y="0"/>
                <wp:positionH relativeFrom="margin">
                  <wp:align>center</wp:align>
                </wp:positionH>
                <wp:positionV relativeFrom="paragraph">
                  <wp:posOffset>-4910455</wp:posOffset>
                </wp:positionV>
                <wp:extent cx="4427220" cy="312420"/>
                <wp:effectExtent l="12700" t="13970" r="8255" b="6985"/>
                <wp:wrapNone/>
                <wp:docPr id="6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27220" cy="3124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45C1B5E" w14:textId="77777777" w:rsidR="001C504F" w:rsidRDefault="001C504F" w:rsidP="001C50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Gara Selettiva di Fotografia Subacquea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865A6"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6" type="#_x0000_t202" style="position:absolute;margin-left:0;margin-top:-386.65pt;width:348.6pt;height:24.6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" filled="f" stroked="f">
                <o:lock v:ext="edit" shapetype="t"/>
                <v:textbox style="mso-fit-shape-to-text:t">
                  <w:txbxContent>
                    <w:p w14:paraId="545C1B5E" w14:textId="77777777" w:rsidR="001C504F" w:rsidRDefault="001C504F" w:rsidP="001C50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Gara Selettiva di Fotografia Subacquea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F0849E" wp14:editId="1F57365F">
                <wp:simplePos x="0" y="0"/>
                <wp:positionH relativeFrom="margin">
                  <wp:posOffset>97155</wp:posOffset>
                </wp:positionH>
                <wp:positionV relativeFrom="paragraph">
                  <wp:posOffset>-5944235</wp:posOffset>
                </wp:positionV>
                <wp:extent cx="6460490" cy="791845"/>
                <wp:effectExtent l="23495" t="13970" r="31115" b="13335"/>
                <wp:wrapNone/>
                <wp:docPr id="5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918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DA4A67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25° TROFEO CITTÀ di FAENZA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0849E" id="WordArt 16" o:spid="_x0000_s1027" type="#_x0000_t202" style="position:absolute;margin-left:7.65pt;margin-top:-468.05pt;width:508.7pt;height:62.3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7EDA4A67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25° TROFEO CITTÀ di FAENZA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1C9038" wp14:editId="196E17D2">
                <wp:simplePos x="0" y="0"/>
                <wp:positionH relativeFrom="margin">
                  <wp:posOffset>107315</wp:posOffset>
                </wp:positionH>
                <wp:positionV relativeFrom="paragraph">
                  <wp:posOffset>-6910070</wp:posOffset>
                </wp:positionV>
                <wp:extent cx="6460490" cy="756285"/>
                <wp:effectExtent l="33655" t="19685" r="20955" b="14605"/>
                <wp:wrapNone/>
                <wp:docPr id="2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5628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304929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3° MEMORIAL ANTONIO TARONI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C9038" id="WordArt 15" o:spid="_x0000_s1028" type="#_x0000_t202" style="position:absolute;margin-left:8.45pt;margin-top:-544.1pt;width:508.7pt;height:59.5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" filled="f" stroked="f">
                <o:lock v:ext="edit" shapetype="t"/>
                <v:textbox style="mso-fit-shape-to-text:t">
                  <w:txbxContent>
                    <w:p w14:paraId="27304929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3° MEMORIAL ANTONIO TARONI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D580B2" wp14:editId="4C9B0524">
                <wp:simplePos x="0" y="0"/>
                <wp:positionH relativeFrom="margin">
                  <wp:align>center</wp:align>
                </wp:positionH>
                <wp:positionV relativeFrom="paragraph">
                  <wp:posOffset>-7574280</wp:posOffset>
                </wp:positionV>
                <wp:extent cx="5934710" cy="382905"/>
                <wp:effectExtent l="8255" t="10795" r="0" b="6350"/>
                <wp:wrapNone/>
                <wp:docPr id="1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710" cy="3829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9D328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A.S.D. CENTRO SUB </w:t>
                            </w:r>
                          </w:p>
                          <w:p w14:paraId="6176696A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NUOTO CLUB 2000 FAENZA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580B2" id="WordArt 14" o:spid="_x0000_s1029" type="#_x0000_t202" style="position:absolute;margin-left:0;margin-top:-596.4pt;width:467.3pt;height:30.1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2B89D328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A.S.D. CENTRO SUB </w:t>
                      </w:r>
                    </w:p>
                    <w:p w14:paraId="6176696A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NUOTO CLUB 2000 FAENZA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2888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5680" behindDoc="0" locked="0" layoutInCell="1" allowOverlap="1" wp14:anchorId="4DB70A06" wp14:editId="02086E76">
            <wp:simplePos x="0" y="0"/>
            <wp:positionH relativeFrom="column">
              <wp:posOffset>4239895</wp:posOffset>
            </wp:positionH>
            <wp:positionV relativeFrom="paragraph">
              <wp:posOffset>-9723438</wp:posOffset>
            </wp:positionV>
            <wp:extent cx="1800225" cy="1800225"/>
            <wp:effectExtent l="0" t="0" r="9525" b="9525"/>
            <wp:wrapNone/>
            <wp:docPr id="12" name="Immagine 12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B91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3632" behindDoc="0" locked="0" layoutInCell="1" allowOverlap="0" wp14:anchorId="18825606" wp14:editId="5B2ADDA7">
            <wp:simplePos x="0" y="0"/>
            <wp:positionH relativeFrom="column">
              <wp:posOffset>1002665</wp:posOffset>
            </wp:positionH>
            <wp:positionV relativeFrom="paragraph">
              <wp:posOffset>-9767253</wp:posOffset>
            </wp:positionV>
            <wp:extent cx="2830830" cy="1778000"/>
            <wp:effectExtent l="19050" t="19050" r="26670" b="12700"/>
            <wp:wrapNone/>
            <wp:docPr id="11" name="Immagine 11" descr="AA-NUOTO &amp; CENTRO SUB FAENZA -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-NUOTO &amp; CENTRO SUB FAENZA - 20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78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88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  <w:r w:rsidR="00542888" w:rsidRPr="00542888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 xml:space="preserve"> </w:t>
      </w:r>
    </w:p>
    <w:p w14:paraId="1DDE0DA7" w14:textId="77777777" w:rsidR="00FA7559" w:rsidRDefault="00FA7559" w:rsidP="00FA755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BE8F17" w14:textId="77777777" w:rsidR="00215490" w:rsidRDefault="00215490" w:rsidP="007F757C">
      <w:pPr>
        <w:spacing w:line="240" w:lineRule="auto"/>
        <w:rPr>
          <w:rFonts w:cs="Arial"/>
        </w:rPr>
      </w:pPr>
    </w:p>
    <w:p w14:paraId="2B8453E0" w14:textId="77777777" w:rsidR="006B4F3B" w:rsidRDefault="006B4F3B" w:rsidP="00215490">
      <w:pPr>
        <w:spacing w:line="240" w:lineRule="auto"/>
        <w:jc w:val="center"/>
        <w:rPr>
          <w:rFonts w:cs="Arial"/>
          <w:sz w:val="24"/>
          <w:szCs w:val="24"/>
        </w:rPr>
      </w:pPr>
    </w:p>
    <w:p w14:paraId="0E928F25" w14:textId="6E802B66" w:rsidR="007F757C" w:rsidRPr="00215490" w:rsidRDefault="007F757C" w:rsidP="00215490">
      <w:pPr>
        <w:spacing w:line="240" w:lineRule="auto"/>
        <w:jc w:val="center"/>
        <w:rPr>
          <w:rFonts w:cs="Arial"/>
          <w:bCs/>
          <w:sz w:val="24"/>
          <w:szCs w:val="24"/>
        </w:rPr>
      </w:pPr>
      <w:r w:rsidRPr="00215490">
        <w:rPr>
          <w:rFonts w:cs="Arial"/>
          <w:sz w:val="24"/>
          <w:szCs w:val="24"/>
        </w:rPr>
        <w:t>Il</w:t>
      </w:r>
      <w:r w:rsidRPr="00215490">
        <w:rPr>
          <w:rFonts w:cs="Arial"/>
          <w:b/>
          <w:sz w:val="24"/>
          <w:szCs w:val="24"/>
        </w:rPr>
        <w:t xml:space="preserve"> 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CENTRO SUB NUOTO CLUB 2000 FAENZA</w:t>
      </w:r>
      <w:r w:rsidRPr="00215490">
        <w:rPr>
          <w:rFonts w:cs="Arial"/>
          <w:sz w:val="24"/>
          <w:szCs w:val="24"/>
        </w:rPr>
        <w:t xml:space="preserve">, </w:t>
      </w:r>
      <w:r w:rsidRPr="00215490">
        <w:rPr>
          <w:rFonts w:cs="Arial"/>
          <w:bCs/>
          <w:sz w:val="24"/>
          <w:szCs w:val="24"/>
        </w:rPr>
        <w:t xml:space="preserve">in collaborazione con la </w:t>
      </w:r>
      <w:r w:rsidR="00215490" w:rsidRPr="00215490">
        <w:rPr>
          <w:rFonts w:cs="Arial"/>
          <w:bCs/>
          <w:sz w:val="24"/>
          <w:szCs w:val="24"/>
        </w:rPr>
        <w:t>Sezione Prov. FIPSAS</w:t>
      </w:r>
      <w:r w:rsidRPr="00215490">
        <w:rPr>
          <w:rFonts w:cs="Arial"/>
          <w:bCs/>
          <w:sz w:val="24"/>
          <w:szCs w:val="24"/>
        </w:rPr>
        <w:t xml:space="preserve"> di Ravenna e il G.S. SUB DELPHINUS, organizza</w:t>
      </w:r>
      <w:r w:rsidRPr="00215490">
        <w:rPr>
          <w:rFonts w:cs="Arial"/>
          <w:b/>
          <w:bCs/>
          <w:sz w:val="24"/>
          <w:szCs w:val="24"/>
        </w:rPr>
        <w:t xml:space="preserve"> </w:t>
      </w:r>
      <w:r w:rsidR="00A736A4">
        <w:rPr>
          <w:rFonts w:cs="Arial"/>
          <w:sz w:val="24"/>
          <w:szCs w:val="24"/>
        </w:rPr>
        <w:t xml:space="preserve">il </w:t>
      </w:r>
      <w:r w:rsidRPr="00215490">
        <w:rPr>
          <w:rFonts w:cs="Arial"/>
          <w:color w:val="0000FF"/>
          <w:sz w:val="24"/>
          <w:szCs w:val="24"/>
        </w:rPr>
        <w:t>“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2</w:t>
      </w:r>
      <w:r w:rsidR="00713AC0">
        <w:rPr>
          <w:rFonts w:cs="Arial"/>
          <w:b/>
          <w:color w:val="365F91" w:themeColor="accent1" w:themeShade="BF"/>
          <w:sz w:val="24"/>
          <w:szCs w:val="24"/>
        </w:rPr>
        <w:t>7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° TROFEO CITTA’ di FAENZA</w:t>
      </w:r>
      <w:r w:rsidRPr="00215490">
        <w:rPr>
          <w:rFonts w:cs="Arial"/>
          <w:color w:val="0000FF"/>
          <w:sz w:val="24"/>
          <w:szCs w:val="24"/>
        </w:rPr>
        <w:t>”</w:t>
      </w:r>
      <w:r w:rsidR="00A67BDB">
        <w:rPr>
          <w:rFonts w:cs="Arial"/>
          <w:sz w:val="24"/>
          <w:szCs w:val="24"/>
        </w:rPr>
        <w:t xml:space="preserve">: </w:t>
      </w:r>
      <w:r w:rsidRPr="00215490">
        <w:rPr>
          <w:rFonts w:cs="Arial"/>
          <w:sz w:val="24"/>
          <w:szCs w:val="24"/>
        </w:rPr>
        <w:t>gara di fotografia subacquea valida per la qualificazione al Campionato Italiano Fotosub 20</w:t>
      </w:r>
      <w:r w:rsidR="00713AC0">
        <w:rPr>
          <w:rFonts w:cs="Arial"/>
          <w:sz w:val="24"/>
          <w:szCs w:val="24"/>
        </w:rPr>
        <w:t>23</w:t>
      </w:r>
      <w:r w:rsidRPr="00215490">
        <w:rPr>
          <w:rFonts w:cs="Arial"/>
          <w:sz w:val="24"/>
          <w:szCs w:val="24"/>
        </w:rPr>
        <w:t>.</w:t>
      </w:r>
    </w:p>
    <w:p w14:paraId="278A3EF5" w14:textId="77777777" w:rsidR="00E95C05" w:rsidRPr="00A736A4" w:rsidRDefault="00E95C05" w:rsidP="00E95C05">
      <w:pPr>
        <w:spacing w:line="240" w:lineRule="auto"/>
        <w:jc w:val="center"/>
        <w:rPr>
          <w:rFonts w:cs="Arial"/>
          <w:b/>
          <w:color w:val="365F91" w:themeColor="accent1" w:themeShade="BF"/>
          <w:sz w:val="32"/>
          <w:szCs w:val="32"/>
        </w:rPr>
      </w:pPr>
      <w:r w:rsidRPr="00A736A4">
        <w:rPr>
          <w:rFonts w:cs="Arial"/>
          <w:b/>
          <w:color w:val="365F91" w:themeColor="accent1" w:themeShade="BF"/>
          <w:sz w:val="32"/>
          <w:szCs w:val="32"/>
        </w:rPr>
        <w:t>REGOLAMENTO PARTICOLARE</w:t>
      </w:r>
    </w:p>
    <w:p w14:paraId="7D9DFF89" w14:textId="6E0F7CCD" w:rsidR="00385C20" w:rsidRPr="00215490" w:rsidRDefault="007F757C" w:rsidP="00215490">
      <w:pPr>
        <w:spacing w:line="240" w:lineRule="auto"/>
        <w:jc w:val="both"/>
        <w:rPr>
          <w:rFonts w:cs="Arial"/>
          <w:sz w:val="24"/>
          <w:szCs w:val="24"/>
        </w:rPr>
      </w:pPr>
      <w:r w:rsidRPr="00215490">
        <w:rPr>
          <w:rFonts w:cs="Arial"/>
          <w:sz w:val="24"/>
          <w:szCs w:val="24"/>
        </w:rPr>
        <w:t>La competizione si sv</w:t>
      </w:r>
      <w:r w:rsidR="00D95DE2" w:rsidRPr="00215490">
        <w:rPr>
          <w:rFonts w:cs="Arial"/>
          <w:sz w:val="24"/>
          <w:szCs w:val="24"/>
        </w:rPr>
        <w:t>olgerà nel pieno rispetto</w:t>
      </w:r>
      <w:r w:rsidR="00EC603C">
        <w:rPr>
          <w:rFonts w:cs="Arial"/>
          <w:sz w:val="24"/>
          <w:szCs w:val="24"/>
        </w:rPr>
        <w:t xml:space="preserve"> della Circolare Normativa e</w:t>
      </w:r>
      <w:r w:rsidR="000361FA">
        <w:rPr>
          <w:rFonts w:cs="Arial"/>
          <w:sz w:val="24"/>
          <w:szCs w:val="24"/>
        </w:rPr>
        <w:t xml:space="preserve"> </w:t>
      </w:r>
      <w:r w:rsidRPr="00215490">
        <w:rPr>
          <w:rFonts w:cs="Arial"/>
          <w:sz w:val="24"/>
          <w:szCs w:val="24"/>
        </w:rPr>
        <w:t>del Regolamento Nazionale G</w:t>
      </w:r>
      <w:r w:rsidR="00EC603C">
        <w:rPr>
          <w:rFonts w:cs="Arial"/>
          <w:sz w:val="24"/>
          <w:szCs w:val="24"/>
        </w:rPr>
        <w:t>are Fotosub 2022/2023.</w:t>
      </w:r>
    </w:p>
    <w:p w14:paraId="3161365D" w14:textId="77777777" w:rsidR="007F757C" w:rsidRPr="00A736A4" w:rsidRDefault="007F757C" w:rsidP="007F757C">
      <w:pPr>
        <w:spacing w:line="240" w:lineRule="auto"/>
        <w:jc w:val="center"/>
        <w:rPr>
          <w:b/>
          <w:bCs/>
          <w:smallCaps/>
          <w:color w:val="365F91" w:themeColor="accent1" w:themeShade="BF"/>
          <w:sz w:val="24"/>
          <w:szCs w:val="24"/>
          <w:u w:val="single"/>
        </w:rPr>
      </w:pP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Alla gara sono ammessi minimo 1</w:t>
      </w:r>
      <w:r w:rsidR="00564468"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0</w:t>
      </w: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 xml:space="preserve"> concorrenti fino ad un massimo di 25 partecipanti</w:t>
      </w:r>
    </w:p>
    <w:p w14:paraId="796F508B" w14:textId="77777777" w:rsidR="007F757C" w:rsidRPr="00A736A4" w:rsidRDefault="007F757C" w:rsidP="007F757C">
      <w:pPr>
        <w:pStyle w:val="Testonormale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Sono previste le seguenti categorie:</w:t>
      </w:r>
    </w:p>
    <w:p w14:paraId="3E71DEA1" w14:textId="77777777" w:rsidR="007F757C" w:rsidRPr="00A736A4" w:rsidRDefault="007F757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REFLEX DIGITALI;</w:t>
      </w:r>
    </w:p>
    <w:p w14:paraId="3176A353" w14:textId="3336BDCC" w:rsidR="007F757C" w:rsidRDefault="00EC603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COMPATTE DIGITALI;</w:t>
      </w:r>
    </w:p>
    <w:p w14:paraId="40CA9533" w14:textId="561C0477" w:rsidR="00713AC0" w:rsidRPr="003D115F" w:rsidRDefault="003D115F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3D115F">
        <w:rPr>
          <w:rFonts w:ascii="Calibri" w:hAnsi="Calibri" w:cs="Calibri"/>
          <w:sz w:val="24"/>
          <w:szCs w:val="24"/>
        </w:rPr>
        <w:t>SMARTPHONE</w:t>
      </w:r>
      <w:r w:rsidR="00EC603C">
        <w:rPr>
          <w:rFonts w:ascii="Calibri" w:hAnsi="Calibri" w:cs="Calibri"/>
          <w:sz w:val="24"/>
          <w:szCs w:val="24"/>
        </w:rPr>
        <w:t>.</w:t>
      </w:r>
    </w:p>
    <w:p w14:paraId="2F648304" w14:textId="77777777" w:rsidR="007F757C" w:rsidRPr="00A736A4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“REFLEX DIGITALI” tutti coloro che utilizzano fotocamere reflex o fotocamere compatte </w:t>
      </w:r>
      <w:r w:rsidR="00DD2B6C" w:rsidRPr="00A736A4">
        <w:rPr>
          <w:rFonts w:ascii="Calibri" w:hAnsi="Calibri" w:cs="Calibri"/>
          <w:sz w:val="24"/>
          <w:szCs w:val="24"/>
        </w:rPr>
        <w:t>a mirino elettronico o obiettivi intercambiabili</w:t>
      </w:r>
      <w:r w:rsidRPr="00A736A4">
        <w:rPr>
          <w:rFonts w:ascii="Calibri" w:hAnsi="Calibri" w:cs="Calibri"/>
          <w:sz w:val="24"/>
          <w:szCs w:val="24"/>
        </w:rPr>
        <w:t xml:space="preserve"> (mirrorless).</w:t>
      </w:r>
    </w:p>
    <w:p w14:paraId="3E02FE74" w14:textId="77777777" w:rsidR="007F757C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“COMPATTE DIGITALI” tutti coloro che utilizzano fotocamere compatte che non prevedono il cambio dell’obiettivo. </w:t>
      </w:r>
    </w:p>
    <w:p w14:paraId="210AA586" w14:textId="4015B81D" w:rsidR="0041133A" w:rsidRPr="00350857" w:rsidRDefault="00713AC0" w:rsidP="00713AC0">
      <w:pPr>
        <w:pStyle w:val="Testonormale"/>
        <w:jc w:val="both"/>
        <w:outlineLvl w:val="0"/>
        <w:rPr>
          <w:rFonts w:ascii="Calibri" w:hAnsi="Calibri" w:cs="Calibri"/>
          <w:color w:val="FF0000"/>
          <w:sz w:val="24"/>
          <w:szCs w:val="24"/>
        </w:rPr>
      </w:pPr>
      <w:r w:rsidRPr="00350857">
        <w:rPr>
          <w:rFonts w:ascii="Calibri" w:hAnsi="Calibri" w:cs="Calibri"/>
          <w:color w:val="FF0000"/>
          <w:sz w:val="24"/>
          <w:szCs w:val="24"/>
        </w:rPr>
        <w:t>Appartengono alla categoria “SMARTPHONE” tutti coloro che utilizzano</w:t>
      </w:r>
      <w:r w:rsidR="00350857" w:rsidRPr="00350857">
        <w:rPr>
          <w:rFonts w:ascii="Calibri" w:hAnsi="Calibri" w:cs="Calibri"/>
          <w:color w:val="FF0000"/>
          <w:sz w:val="24"/>
          <w:szCs w:val="24"/>
        </w:rPr>
        <w:t xml:space="preserve"> uno</w:t>
      </w:r>
      <w:r w:rsidRPr="00350857">
        <w:rPr>
          <w:rFonts w:ascii="Calibri" w:hAnsi="Calibri" w:cs="Calibri"/>
          <w:color w:val="FF0000"/>
          <w:sz w:val="24"/>
          <w:szCs w:val="24"/>
        </w:rPr>
        <w:t xml:space="preserve"> Smartphone</w:t>
      </w:r>
      <w:r w:rsidR="00350857" w:rsidRPr="00350857">
        <w:rPr>
          <w:rFonts w:ascii="Calibri" w:hAnsi="Calibri" w:cs="Calibri"/>
          <w:color w:val="FF0000"/>
          <w:sz w:val="24"/>
          <w:szCs w:val="24"/>
        </w:rPr>
        <w:t xml:space="preserve"> di qualsiasi tipo. Sono disponibili gratuitamente n° 5 custodie EASY DIVE per chi vuole partecipare alla nuova categoria.</w:t>
      </w:r>
    </w:p>
    <w:p w14:paraId="7EC7721C" w14:textId="307CBD94" w:rsidR="00713AC0" w:rsidRPr="00350857" w:rsidRDefault="0041133A" w:rsidP="00713AC0">
      <w:pPr>
        <w:pStyle w:val="Testonormale"/>
        <w:jc w:val="both"/>
        <w:outlineLvl w:val="0"/>
        <w:rPr>
          <w:rFonts w:ascii="Calibri" w:hAnsi="Calibri" w:cs="Calibri"/>
          <w:color w:val="FF0000"/>
          <w:sz w:val="24"/>
          <w:szCs w:val="24"/>
          <w:u w:val="single"/>
        </w:rPr>
      </w:pPr>
      <w:r w:rsidRPr="00350857">
        <w:rPr>
          <w:rFonts w:ascii="Calibri" w:hAnsi="Calibri" w:cs="Calibri"/>
          <w:color w:val="FF0000"/>
          <w:sz w:val="24"/>
          <w:szCs w:val="24"/>
          <w:u w:val="single"/>
        </w:rPr>
        <w:t>E’ necessario essere provvisti del proprio cavetto di ricarica per il trasferimento delle immagini.</w:t>
      </w:r>
    </w:p>
    <w:p w14:paraId="4A5D0E13" w14:textId="77777777" w:rsidR="00713AC0" w:rsidRPr="00A736A4" w:rsidRDefault="00713AC0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2A8AE314" w14:textId="77777777" w:rsidR="0041133A" w:rsidRDefault="007F757C" w:rsidP="0041133A">
      <w:pPr>
        <w:pStyle w:val="Nessunaspaziatura"/>
        <w:rPr>
          <w:kern w:val="2"/>
          <w:lang w:eastAsia="ar-SA"/>
        </w:rPr>
      </w:pPr>
      <w:r w:rsidRPr="00A736A4">
        <w:rPr>
          <w:lang w:eastAsia="ar-SA"/>
        </w:rPr>
        <w:t xml:space="preserve">Tutti i concorrenti devono essere in possesso della tessera federale e della tessera atleta, valide per l’anno in corso, del certificato medico sportivo agonistico in corso di validità e del brevetto federale di immersione con A.R.A. almeno </w:t>
      </w:r>
      <w:r w:rsidR="00A67BDB">
        <w:rPr>
          <w:lang w:eastAsia="ar-SA"/>
        </w:rPr>
        <w:t xml:space="preserve">di 2° grado o equivalente. </w:t>
      </w:r>
      <w:r w:rsidRPr="00A736A4">
        <w:rPr>
          <w:kern w:val="2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A736A4">
          <w:rPr>
            <w:kern w:val="2"/>
            <w:lang w:eastAsia="ar-SA"/>
          </w:rPr>
          <w:t>30 metri</w:t>
        </w:r>
      </w:smartTag>
      <w:r w:rsidRPr="00A736A4">
        <w:rPr>
          <w:kern w:val="2"/>
          <w:lang w:eastAsia="ar-SA"/>
        </w:rPr>
        <w:t xml:space="preserve"> di profondità. Per questo motivo la Federazione, anche nel rispetto dei Regolamenti Internazionali CMAS, vincola il concorrente che intenda immergersi con ARA e non disponga di titolarità escludente l’obbligo dell’immersione in coppia</w:t>
      </w:r>
      <w:r w:rsidR="00930E11" w:rsidRPr="00A736A4">
        <w:rPr>
          <w:kern w:val="2"/>
          <w:lang w:eastAsia="ar-SA"/>
        </w:rPr>
        <w:t>,</w:t>
      </w:r>
      <w:r w:rsidRPr="00A736A4">
        <w:rPr>
          <w:kern w:val="2"/>
          <w:lang w:eastAsia="ar-SA"/>
        </w:rPr>
        <w:t xml:space="preserve"> al ricorso a soluzioni di controll</w:t>
      </w:r>
      <w:r w:rsidR="00930E11" w:rsidRPr="00A736A4">
        <w:rPr>
          <w:kern w:val="2"/>
          <w:lang w:eastAsia="ar-SA"/>
        </w:rPr>
        <w:t>o reciproco al fine di garantir</w:t>
      </w:r>
      <w:r w:rsidRPr="00A736A4">
        <w:rPr>
          <w:kern w:val="2"/>
          <w:lang w:eastAsia="ar-SA"/>
        </w:rPr>
        <w:t xml:space="preserve">e le condizioni </w:t>
      </w:r>
      <w:r w:rsidR="00385C20" w:rsidRPr="00A736A4">
        <w:rPr>
          <w:kern w:val="2"/>
          <w:lang w:eastAsia="ar-SA"/>
        </w:rPr>
        <w:t xml:space="preserve">di </w:t>
      </w:r>
      <w:r w:rsidRPr="00A736A4">
        <w:rPr>
          <w:kern w:val="2"/>
          <w:lang w:eastAsia="ar-SA"/>
        </w:rPr>
        <w:t>sicurezz</w:t>
      </w:r>
      <w:r w:rsidR="0041133A">
        <w:rPr>
          <w:kern w:val="2"/>
          <w:lang w:eastAsia="ar-SA"/>
        </w:rPr>
        <w:t xml:space="preserve">a. </w:t>
      </w:r>
    </w:p>
    <w:p w14:paraId="62FE8707" w14:textId="77777777" w:rsidR="00930E11" w:rsidRPr="00B152AF" w:rsidRDefault="007F757C" w:rsidP="0041133A">
      <w:pPr>
        <w:pStyle w:val="Nessunaspaziatura"/>
      </w:pPr>
      <w:r w:rsidRPr="006B4F3B">
        <w:t xml:space="preserve">Ogni concorrente deve munirsi di </w:t>
      </w:r>
      <w:r w:rsidRPr="006B4F3B">
        <w:rPr>
          <w:b/>
        </w:rPr>
        <w:t>boa segna sub</w:t>
      </w:r>
      <w:r w:rsidRPr="006B4F3B">
        <w:t>,</w:t>
      </w:r>
      <w:r w:rsidRPr="00B152AF">
        <w:t xml:space="preserve"> coltello, fischietto, pedagno d'emergenza (cazzillo), GAV, manometro, doppio erogatore, orologio, profondimetro, tabelle di decompressione e/o computer.                                 La profondità massima consentita è </w:t>
      </w:r>
      <w:r w:rsidRPr="006B4F3B">
        <w:t xml:space="preserve">di - </w:t>
      </w:r>
      <w:smartTag w:uri="urn:schemas-microsoft-com:office:smarttags" w:element="metricconverter">
        <w:smartTagPr>
          <w:attr w:name="ProductID" w:val="30 metri"/>
        </w:smartTagPr>
        <w:r w:rsidRPr="006B4F3B">
          <w:t>30 metri</w:t>
        </w:r>
      </w:smartTag>
      <w:r w:rsidRPr="00B152AF">
        <w:t>; a fine immersione sarà eseguito il controllo dei computer per la verifica della profondità raggiunta.</w:t>
      </w:r>
      <w:r w:rsidR="00930E11" w:rsidRPr="00B152AF">
        <w:t xml:space="preserve"> </w:t>
      </w:r>
    </w:p>
    <w:p w14:paraId="598EF6A0" w14:textId="1379AE0B" w:rsidR="007F757C" w:rsidRPr="00B152AF" w:rsidRDefault="007A7CDD" w:rsidP="0041133A">
      <w:pPr>
        <w:pStyle w:val="Nessunaspaziatura"/>
      </w:pPr>
      <w:r w:rsidRPr="00B152AF">
        <w:t xml:space="preserve">Ogni concorrente è autorizzato ad utilizzare la propria bombola </w:t>
      </w:r>
      <w:r w:rsidRPr="006B4F3B">
        <w:t>(max</w:t>
      </w:r>
      <w:r w:rsidR="006B4F3B">
        <w:t>.</w:t>
      </w:r>
      <w:r w:rsidRPr="006B4F3B">
        <w:t xml:space="preserve"> 4000 litri)</w:t>
      </w:r>
      <w:r w:rsidRPr="00B152AF">
        <w:t xml:space="preserve"> e</w:t>
      </w:r>
      <w:r w:rsidR="00930E11" w:rsidRPr="00B152AF">
        <w:t xml:space="preserve"> al termine dell’</w:t>
      </w:r>
      <w:r w:rsidRPr="00B152AF">
        <w:t>immersione dovrà</w:t>
      </w:r>
      <w:r w:rsidR="000054FA" w:rsidRPr="00B152AF">
        <w:t xml:space="preserve"> mostrare</w:t>
      </w:r>
      <w:r w:rsidR="00930E11" w:rsidRPr="00B152AF">
        <w:t xml:space="preserve"> </w:t>
      </w:r>
      <w:r w:rsidR="000054FA" w:rsidRPr="00B152AF">
        <w:t xml:space="preserve">al </w:t>
      </w:r>
      <w:r w:rsidR="00260C02" w:rsidRPr="00B152AF">
        <w:t>Direttore di Gara</w:t>
      </w:r>
      <w:r w:rsidR="000054FA" w:rsidRPr="00B152AF">
        <w:t xml:space="preserve"> il manometro che </w:t>
      </w:r>
      <w:r w:rsidRPr="00B152AF">
        <w:t>dovrà</w:t>
      </w:r>
      <w:r w:rsidR="000054FA" w:rsidRPr="00B152AF">
        <w:t xml:space="preserve"> indicare un</w:t>
      </w:r>
      <w:r w:rsidR="000054FA" w:rsidRPr="006B4F3B">
        <w:rPr>
          <w:b/>
        </w:rPr>
        <w:t xml:space="preserve"> valore </w:t>
      </w:r>
      <w:r w:rsidRPr="006B4F3B">
        <w:rPr>
          <w:b/>
        </w:rPr>
        <w:t>minimo di</w:t>
      </w:r>
      <w:r w:rsidR="000054FA" w:rsidRPr="006B4F3B">
        <w:rPr>
          <w:b/>
        </w:rPr>
        <w:t xml:space="preserve"> 20 atm.</w:t>
      </w:r>
      <w:r w:rsidR="000054FA" w:rsidRPr="00B152AF">
        <w:t xml:space="preserve"> </w:t>
      </w:r>
      <w:r w:rsidR="00B85B11" w:rsidRPr="00B152AF">
        <w:t>Chi non dispone della propria bombola può contattare per tempo l’Organizzazione</w:t>
      </w:r>
      <w:r w:rsidR="007E264A">
        <w:t>,</w:t>
      </w:r>
      <w:r w:rsidR="00B85B11" w:rsidRPr="00B152AF">
        <w:t xml:space="preserve"> che provvederà a predisporne una idonea.</w:t>
      </w:r>
    </w:p>
    <w:p w14:paraId="5C984538" w14:textId="77777777" w:rsidR="007F757C" w:rsidRPr="00B152AF" w:rsidRDefault="007F757C" w:rsidP="0041133A">
      <w:pPr>
        <w:pStyle w:val="Nessunaspaziatura"/>
      </w:pPr>
      <w:r w:rsidRPr="00B152AF">
        <w:t xml:space="preserve">Ogni team, composto dal concorrente ed eventuale modella/o/assistente, deve operare </w:t>
      </w:r>
      <w:r w:rsidR="000054FA" w:rsidRPr="00B152AF">
        <w:t>all’interno del campo di gara</w:t>
      </w:r>
      <w:r w:rsidRPr="00B152AF">
        <w:t xml:space="preserve"> </w:t>
      </w:r>
      <w:r w:rsidR="000054FA" w:rsidRPr="00B152AF">
        <w:t xml:space="preserve">opportunamente segnalato da boe di delimitazione. </w:t>
      </w:r>
    </w:p>
    <w:p w14:paraId="58A4612A" w14:textId="77777777" w:rsidR="000054FA" w:rsidRPr="006B4F3B" w:rsidRDefault="000054FA" w:rsidP="00F10705">
      <w:pPr>
        <w:pStyle w:val="Nessunaspaziatura"/>
        <w:jc w:val="both"/>
        <w:rPr>
          <w:b/>
          <w:sz w:val="24"/>
          <w:szCs w:val="24"/>
        </w:rPr>
      </w:pPr>
      <w:r w:rsidRPr="00B152AF">
        <w:rPr>
          <w:sz w:val="24"/>
          <w:szCs w:val="24"/>
        </w:rPr>
        <w:t xml:space="preserve">Al segnale di fine gara tutti i concorrenti, modella/o/assistente </w:t>
      </w:r>
      <w:r w:rsidRPr="006B4F3B">
        <w:rPr>
          <w:b/>
          <w:sz w:val="24"/>
          <w:szCs w:val="24"/>
        </w:rPr>
        <w:t>devo</w:t>
      </w:r>
      <w:r w:rsidR="00554E04" w:rsidRPr="006B4F3B">
        <w:rPr>
          <w:b/>
          <w:sz w:val="24"/>
          <w:szCs w:val="24"/>
        </w:rPr>
        <w:t>no</w:t>
      </w:r>
      <w:r w:rsidRPr="006B4F3B">
        <w:rPr>
          <w:b/>
          <w:sz w:val="24"/>
          <w:szCs w:val="24"/>
        </w:rPr>
        <w:t xml:space="preserve"> essere emersi dall’acqua e visibili al Direttore di Gara.</w:t>
      </w:r>
    </w:p>
    <w:p w14:paraId="1E60B18A" w14:textId="77777777" w:rsidR="00260C02" w:rsidRPr="003F2192" w:rsidRDefault="00260C02" w:rsidP="00260C02">
      <w:pPr>
        <w:pStyle w:val="Nessunaspaziatura"/>
      </w:pPr>
    </w:p>
    <w:p w14:paraId="38708123" w14:textId="77777777" w:rsidR="006B4F3B" w:rsidRDefault="006B4F3B" w:rsidP="00260C02">
      <w:pPr>
        <w:pStyle w:val="Nessunaspaziatura"/>
        <w:rPr>
          <w:sz w:val="32"/>
          <w:szCs w:val="32"/>
        </w:rPr>
      </w:pPr>
    </w:p>
    <w:p w14:paraId="35FAAD5A" w14:textId="77777777" w:rsidR="00713AC0" w:rsidRDefault="00713AC0" w:rsidP="00260C02">
      <w:pPr>
        <w:pStyle w:val="Nessunaspaziatura"/>
        <w:rPr>
          <w:sz w:val="32"/>
          <w:szCs w:val="32"/>
        </w:rPr>
      </w:pPr>
    </w:p>
    <w:p w14:paraId="03D0890F" w14:textId="77777777" w:rsidR="0041133A" w:rsidRDefault="0041133A" w:rsidP="00260C02">
      <w:pPr>
        <w:pStyle w:val="Nessunaspaziatura"/>
        <w:rPr>
          <w:sz w:val="32"/>
          <w:szCs w:val="32"/>
        </w:rPr>
      </w:pPr>
    </w:p>
    <w:p w14:paraId="2E07A602" w14:textId="77777777" w:rsidR="0041133A" w:rsidRDefault="0041133A" w:rsidP="00260C02">
      <w:pPr>
        <w:pStyle w:val="Nessunaspaziatura"/>
        <w:rPr>
          <w:sz w:val="32"/>
          <w:szCs w:val="32"/>
        </w:rPr>
      </w:pPr>
    </w:p>
    <w:p w14:paraId="676B1B00" w14:textId="77777777" w:rsidR="007B195E" w:rsidRDefault="007B195E" w:rsidP="00260C02">
      <w:pPr>
        <w:pStyle w:val="Nessunaspaziatura"/>
        <w:rPr>
          <w:sz w:val="32"/>
          <w:szCs w:val="32"/>
        </w:rPr>
      </w:pPr>
    </w:p>
    <w:p w14:paraId="12F7B116" w14:textId="77777777" w:rsidR="007B195E" w:rsidRDefault="007B195E" w:rsidP="00260C02">
      <w:pPr>
        <w:pStyle w:val="Nessunaspaziatura"/>
        <w:rPr>
          <w:sz w:val="32"/>
          <w:szCs w:val="32"/>
        </w:rPr>
      </w:pPr>
    </w:p>
    <w:p w14:paraId="3F52B4B2" w14:textId="77777777" w:rsidR="00E22ECE" w:rsidRPr="007B195E" w:rsidRDefault="007F757C" w:rsidP="00260C02">
      <w:pPr>
        <w:pStyle w:val="Nessunaspaziatura"/>
        <w:rPr>
          <w:rFonts w:ascii="Arial" w:hAnsi="Arial" w:cs="Arial"/>
          <w:sz w:val="32"/>
          <w:szCs w:val="32"/>
        </w:rPr>
      </w:pPr>
      <w:r w:rsidRPr="007B195E">
        <w:rPr>
          <w:rFonts w:ascii="Arial" w:hAnsi="Arial" w:cs="Arial"/>
          <w:sz w:val="32"/>
          <w:szCs w:val="32"/>
        </w:rPr>
        <w:t>I temi delle foto da presentare sono tre (3):</w:t>
      </w:r>
    </w:p>
    <w:p w14:paraId="62EAF8AA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i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PESCE</w:t>
      </w:r>
      <w:r w:rsidR="00B71A7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avere, come soggetto principale, l’immagine di uno o più pesci ripresi con qualsiasi tipo di ottica.</w:t>
      </w:r>
    </w:p>
    <w:p w14:paraId="6B527017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MACRO</w:t>
      </w:r>
      <w:r w:rsidRPr="00352313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rappresentare, come soggetto pr</w:t>
      </w:r>
      <w:r w:rsidR="002866D1">
        <w:rPr>
          <w:rFonts w:ascii="Arial" w:hAnsi="Arial" w:cs="Arial"/>
          <w:i/>
          <w:sz w:val="24"/>
          <w:szCs w:val="24"/>
        </w:rPr>
        <w:t>incipale, l’immagine</w:t>
      </w:r>
      <w:r w:rsidRPr="00352313">
        <w:rPr>
          <w:rFonts w:ascii="Arial" w:hAnsi="Arial" w:cs="Arial"/>
          <w:i/>
          <w:sz w:val="24"/>
          <w:szCs w:val="24"/>
        </w:rPr>
        <w:t xml:space="preserve"> di</w:t>
      </w:r>
      <w:r w:rsidR="00CD04ED">
        <w:rPr>
          <w:rFonts w:ascii="Arial" w:hAnsi="Arial" w:cs="Arial"/>
          <w:i/>
          <w:sz w:val="24"/>
          <w:szCs w:val="24"/>
        </w:rPr>
        <w:t xml:space="preserve"> un organismo</w:t>
      </w:r>
      <w:r w:rsidR="002866D1">
        <w:rPr>
          <w:rFonts w:ascii="Arial" w:hAnsi="Arial" w:cs="Arial"/>
          <w:i/>
          <w:sz w:val="24"/>
          <w:szCs w:val="24"/>
        </w:rPr>
        <w:t xml:space="preserve"> </w:t>
      </w:r>
      <w:r w:rsidR="00E846D6" w:rsidRPr="00352313">
        <w:rPr>
          <w:rFonts w:ascii="Arial" w:hAnsi="Arial" w:cs="Arial"/>
          <w:i/>
          <w:sz w:val="24"/>
          <w:szCs w:val="24"/>
        </w:rPr>
        <w:t>sommerso o</w:t>
      </w:r>
      <w:r w:rsidRPr="00352313">
        <w:rPr>
          <w:rFonts w:ascii="Arial" w:hAnsi="Arial" w:cs="Arial"/>
          <w:i/>
          <w:sz w:val="24"/>
          <w:szCs w:val="24"/>
        </w:rPr>
        <w:t xml:space="preserve"> </w:t>
      </w:r>
      <w:r w:rsidR="0069313F" w:rsidRPr="00352313">
        <w:rPr>
          <w:rFonts w:ascii="Arial" w:hAnsi="Arial" w:cs="Arial"/>
          <w:i/>
          <w:sz w:val="24"/>
          <w:szCs w:val="24"/>
        </w:rPr>
        <w:t xml:space="preserve">di un suo </w:t>
      </w:r>
      <w:r w:rsidRPr="00352313">
        <w:rPr>
          <w:rFonts w:ascii="Arial" w:hAnsi="Arial" w:cs="Arial"/>
          <w:i/>
          <w:sz w:val="24"/>
          <w:szCs w:val="24"/>
        </w:rPr>
        <w:t>particolare</w:t>
      </w:r>
      <w:r w:rsidR="0069313F" w:rsidRPr="00352313">
        <w:rPr>
          <w:rFonts w:ascii="Arial" w:hAnsi="Arial" w:cs="Arial"/>
          <w:i/>
          <w:sz w:val="24"/>
          <w:szCs w:val="24"/>
        </w:rPr>
        <w:t>,</w:t>
      </w:r>
      <w:r w:rsidRPr="00352313">
        <w:rPr>
          <w:rFonts w:ascii="Arial" w:hAnsi="Arial" w:cs="Arial"/>
          <w:i/>
          <w:sz w:val="24"/>
          <w:szCs w:val="24"/>
        </w:rPr>
        <w:t xml:space="preserve"> ad</w:t>
      </w:r>
      <w:r w:rsidRPr="00352313">
        <w:rPr>
          <w:rFonts w:ascii="Arial" w:hAnsi="Arial" w:cs="Arial"/>
          <w:bCs/>
          <w:i/>
          <w:sz w:val="24"/>
          <w:szCs w:val="24"/>
        </w:rPr>
        <w:t xml:space="preserve"> </w:t>
      </w:r>
      <w:r w:rsidR="0069313F" w:rsidRPr="00352313">
        <w:rPr>
          <w:rFonts w:ascii="Arial" w:hAnsi="Arial" w:cs="Arial"/>
          <w:i/>
          <w:sz w:val="24"/>
          <w:szCs w:val="24"/>
        </w:rPr>
        <w:t>esclusione del pesce</w:t>
      </w:r>
      <w:r w:rsidR="00352313" w:rsidRPr="00352313">
        <w:rPr>
          <w:rFonts w:ascii="Arial" w:hAnsi="Arial" w:cs="Arial"/>
          <w:i/>
          <w:sz w:val="24"/>
          <w:szCs w:val="24"/>
        </w:rPr>
        <w:t xml:space="preserve"> o di un suo particolare</w:t>
      </w:r>
      <w:r w:rsidRPr="00352313">
        <w:rPr>
          <w:rFonts w:ascii="Arial" w:hAnsi="Arial" w:cs="Arial"/>
          <w:i/>
          <w:sz w:val="24"/>
          <w:szCs w:val="24"/>
        </w:rPr>
        <w:t>.</w:t>
      </w:r>
    </w:p>
    <w:p w14:paraId="54A3167E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GRANDANGOLO</w:t>
      </w:r>
      <w:r w:rsidRPr="00352313">
        <w:rPr>
          <w:rFonts w:ascii="Arial" w:hAnsi="Arial" w:cs="Arial"/>
          <w:b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rappresentare l’ambiente sommerso del campo di gara con ripresa grandangolare. E’ ammessa la presenza dell’elemento umano (modella/o).</w:t>
      </w:r>
    </w:p>
    <w:p w14:paraId="5C04B9AE" w14:textId="507D940C" w:rsidR="00D40510" w:rsidRPr="00211F38" w:rsidRDefault="00D40510" w:rsidP="00211F38">
      <w:pPr>
        <w:tabs>
          <w:tab w:val="left" w:pos="5930"/>
        </w:tabs>
        <w:spacing w:after="0" w:line="240" w:lineRule="auto"/>
        <w:jc w:val="both"/>
        <w:rPr>
          <w:b/>
          <w:bCs/>
        </w:rPr>
      </w:pPr>
    </w:p>
    <w:p w14:paraId="3C541F21" w14:textId="77777777" w:rsidR="007F757C" w:rsidRPr="00B71A79" w:rsidRDefault="007F757C" w:rsidP="00713AC0">
      <w:pPr>
        <w:pStyle w:val="Nessunaspaziatura"/>
      </w:pPr>
      <w:r w:rsidRPr="00B71A79">
        <w:t>Non è consentito utilizzare in gara macchine fotografiche con inserite più di una memory card.</w:t>
      </w:r>
    </w:p>
    <w:p w14:paraId="1D31F031" w14:textId="77777777" w:rsidR="00713AC0" w:rsidRDefault="007F757C" w:rsidP="00713AC0">
      <w:pPr>
        <w:pStyle w:val="Nessunaspaziatura"/>
        <w:rPr>
          <w:sz w:val="24"/>
          <w:szCs w:val="24"/>
        </w:rPr>
      </w:pPr>
      <w:r w:rsidRPr="00B71A79">
        <w:rPr>
          <w:sz w:val="24"/>
          <w:szCs w:val="24"/>
        </w:rPr>
        <w:t xml:space="preserve">Il concorrente deve essere munito di una memory card </w:t>
      </w:r>
      <w:r w:rsidRPr="00B71A79">
        <w:rPr>
          <w:b/>
          <w:sz w:val="24"/>
          <w:szCs w:val="24"/>
          <w:u w:val="single"/>
        </w:rPr>
        <w:t>già formattata</w:t>
      </w:r>
      <w:r w:rsidRPr="00B71A79">
        <w:rPr>
          <w:sz w:val="24"/>
          <w:szCs w:val="24"/>
        </w:rPr>
        <w:t xml:space="preserve"> e con la capacità di memorizzare tutte le </w:t>
      </w:r>
      <w:r w:rsidR="00B71A79" w:rsidRPr="00B71A79">
        <w:rPr>
          <w:sz w:val="24"/>
          <w:szCs w:val="24"/>
        </w:rPr>
        <w:t>immagini</w:t>
      </w:r>
      <w:r w:rsidRPr="00B71A79">
        <w:rPr>
          <w:sz w:val="24"/>
          <w:szCs w:val="24"/>
        </w:rPr>
        <w:t xml:space="preserve"> effettuate nella giornata di gara.  </w:t>
      </w:r>
    </w:p>
    <w:p w14:paraId="2CFFC059" w14:textId="1FD85069" w:rsidR="007F757C" w:rsidRPr="00B71A79" w:rsidRDefault="007F757C" w:rsidP="00713AC0">
      <w:pPr>
        <w:pStyle w:val="Nessunaspaziatura"/>
        <w:rPr>
          <w:sz w:val="24"/>
          <w:szCs w:val="24"/>
        </w:rPr>
      </w:pPr>
      <w:r w:rsidRPr="00B71A79">
        <w:rPr>
          <w:sz w:val="24"/>
          <w:szCs w:val="24"/>
        </w:rPr>
        <w:t>Il reinserimento della scheda nella fotocamera deve essere fatto davanti al Direttore e/o Giudice di Gara.                                  Una volta chiusa, il concorrente potrà riaprire la fotocamera soltanto davanti a un Ufficiale di Gara.                                            In caso di accertato danneggiamento della propria fotocamera, la memory card vidim</w:t>
      </w:r>
      <w:r w:rsidR="00352313" w:rsidRPr="00B71A79">
        <w:rPr>
          <w:sz w:val="24"/>
          <w:szCs w:val="24"/>
        </w:rPr>
        <w:t>ata potrà essere inserita nella fotocamera</w:t>
      </w:r>
      <w:r w:rsidRPr="00B71A79">
        <w:rPr>
          <w:sz w:val="24"/>
          <w:szCs w:val="24"/>
        </w:rPr>
        <w:t xml:space="preserve"> di scorta solo alla presenza di un Ufficiale di Gara. </w:t>
      </w:r>
    </w:p>
    <w:p w14:paraId="6A82D5F2" w14:textId="3A08FB47" w:rsidR="00D40510" w:rsidRPr="00B71A79" w:rsidRDefault="009A7C29" w:rsidP="00A0010A">
      <w:pPr>
        <w:autoSpaceDE w:val="0"/>
        <w:spacing w:line="240" w:lineRule="auto"/>
        <w:jc w:val="both"/>
        <w:rPr>
          <w:rFonts w:ascii="Arial" w:hAnsi="Arial" w:cs="Arial"/>
          <w:b/>
          <w:i/>
          <w:u w:val="single"/>
        </w:rPr>
      </w:pPr>
      <w:r w:rsidRPr="00B71A79">
        <w:rPr>
          <w:rFonts w:ascii="Arial" w:hAnsi="Arial" w:cs="Arial"/>
          <w:b/>
          <w:i/>
          <w:u w:val="single"/>
        </w:rPr>
        <w:t xml:space="preserve">* N.B. </w:t>
      </w:r>
      <w:r w:rsidR="007F757C" w:rsidRPr="00B71A79">
        <w:rPr>
          <w:rFonts w:ascii="Arial" w:hAnsi="Arial" w:cs="Arial"/>
          <w:b/>
          <w:i/>
          <w:u w:val="single"/>
        </w:rPr>
        <w:t>Il primo fotogramma deve avere come soggetto il CONCORRENTE con il NUMERO di GARA a lui assegnato e un UFFICIALE DI GARA, pena l’a</w:t>
      </w:r>
      <w:r w:rsidR="00382210">
        <w:rPr>
          <w:rFonts w:ascii="Arial" w:hAnsi="Arial" w:cs="Arial"/>
          <w:b/>
          <w:i/>
          <w:u w:val="single"/>
        </w:rPr>
        <w:t>nnullamento della memory card.</w:t>
      </w:r>
      <w:r w:rsidRPr="00B71A79">
        <w:rPr>
          <w:rFonts w:ascii="Arial" w:hAnsi="Arial" w:cs="Arial"/>
          <w:b/>
          <w:i/>
          <w:u w:val="single"/>
        </w:rPr>
        <w:t xml:space="preserve"> </w:t>
      </w:r>
      <w:r w:rsidR="007F757C" w:rsidRPr="00B71A79">
        <w:rPr>
          <w:rFonts w:ascii="Arial" w:hAnsi="Arial" w:cs="Arial"/>
          <w:b/>
          <w:i/>
          <w:u w:val="single"/>
        </w:rPr>
        <w:t>Eventuali immagini scattate prima del proprio ritratto non saranno ritenute valide.</w:t>
      </w:r>
    </w:p>
    <w:p w14:paraId="38569DED" w14:textId="77777777" w:rsidR="0053697E" w:rsidRDefault="00701C91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  <w:r w:rsidRPr="00346B16">
        <w:rPr>
          <w:rFonts w:ascii="Arial" w:hAnsi="Arial" w:cs="Arial"/>
          <w:bCs/>
          <w:smallCaps/>
        </w:rPr>
        <w:t>Per quanto non meglio precisato, vale quanto previsto nella Circolare Normativa e nel Regolamento Nazionale Gare di Fotografia Subacquea in vigore.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628"/>
      </w:tblGrid>
      <w:tr w:rsidR="00D8570D" w:rsidRPr="00211F38" w14:paraId="4EC0162E" w14:textId="77777777" w:rsidTr="00211F38">
        <w:trPr>
          <w:trHeight w:val="2143"/>
        </w:trPr>
        <w:tc>
          <w:tcPr>
            <w:tcW w:w="10628" w:type="dxa"/>
            <w:shd w:val="clear" w:color="auto" w:fill="EAF1DD" w:themeFill="accent3" w:themeFillTint="33"/>
          </w:tcPr>
          <w:p w14:paraId="76BDA1EC" w14:textId="7CA5615A" w:rsidR="0081167B" w:rsidRPr="00211F38" w:rsidRDefault="00D8570D" w:rsidP="00211F38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bookmarkStart w:id="0" w:name="_Hlk100918625"/>
            <w:r w:rsidRPr="00211F38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UFFICIALI DI GARA</w:t>
            </w:r>
          </w:p>
          <w:p w14:paraId="63F9D1CB" w14:textId="77777777" w:rsidR="0081167B" w:rsidRPr="00211F38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DIRETTORE DI GARA:         ANTONIO MARCELLI</w:t>
            </w:r>
          </w:p>
          <w:p w14:paraId="60B839D4" w14:textId="067A7EEA" w:rsidR="00CA7CB9" w:rsidRPr="00211F38" w:rsidRDefault="0081167B" w:rsidP="00CA7CB9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GIUDICE DI GARA:                </w:t>
            </w:r>
            <w:r w:rsidR="005279EC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EROS GADDONI</w:t>
            </w:r>
          </w:p>
          <w:p w14:paraId="47290C85" w14:textId="336D9580" w:rsidR="0081167B" w:rsidRPr="00211F38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PRESIDENTE DI GIURIA:    </w:t>
            </w:r>
            <w:r w:rsidR="005279EC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MAURO PAZZI</w:t>
            </w:r>
          </w:p>
          <w:p w14:paraId="0CD23372" w14:textId="1CA4B041" w:rsidR="0081167B" w:rsidRPr="00211F38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GIURATI:                                   </w:t>
            </w:r>
            <w:r w:rsidR="00DD5227"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ANDREA GIULIANINI + EVERI GUIDI</w:t>
            </w:r>
          </w:p>
          <w:p w14:paraId="770C60D2" w14:textId="77777777" w:rsidR="0081167B" w:rsidRPr="00211F38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SEGRETARIO DI GARA:      FABIO FIORENTINI</w:t>
            </w:r>
          </w:p>
          <w:p w14:paraId="30EB5246" w14:textId="4CC5A1E0" w:rsidR="0081167B" w:rsidRPr="00211F38" w:rsidRDefault="0081167B" w:rsidP="0081167B">
            <w:pPr>
              <w:autoSpaceDE w:val="0"/>
              <w:rPr>
                <w:rFonts w:ascii="Arial" w:hAnsi="Arial" w:cs="Arial"/>
                <w:bCs/>
                <w:smallCaps/>
                <w:sz w:val="24"/>
                <w:szCs w:val="24"/>
              </w:rPr>
            </w:pPr>
            <w:r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MEDICO DI GARA:               </w:t>
            </w:r>
            <w:r w:rsidR="003D115F" w:rsidRPr="00211F38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Dr. STEFANO BIANCOLI</w:t>
            </w:r>
          </w:p>
        </w:tc>
      </w:tr>
      <w:bookmarkEnd w:id="0"/>
    </w:tbl>
    <w:p w14:paraId="51D2779F" w14:textId="77777777" w:rsidR="0041133A" w:rsidRPr="00211F38" w:rsidRDefault="0041133A" w:rsidP="00713AC0">
      <w:pPr>
        <w:pStyle w:val="Paragrafoelenco1"/>
        <w:spacing w:line="240" w:lineRule="auto"/>
        <w:ind w:left="0"/>
        <w:rPr>
          <w:b/>
          <w:bCs/>
          <w:smallCaps/>
          <w:sz w:val="24"/>
          <w:szCs w:val="24"/>
        </w:rPr>
      </w:pPr>
    </w:p>
    <w:p w14:paraId="2470BFBB" w14:textId="351C04C5" w:rsidR="007F757C" w:rsidRDefault="00CE2247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40BE88" wp14:editId="7226B3F3">
                <wp:simplePos x="0" y="0"/>
                <wp:positionH relativeFrom="margin">
                  <wp:align>right</wp:align>
                </wp:positionH>
                <wp:positionV relativeFrom="paragraph">
                  <wp:posOffset>29210</wp:posOffset>
                </wp:positionV>
                <wp:extent cx="6713220" cy="4352925"/>
                <wp:effectExtent l="19050" t="19050" r="11430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3220" cy="4352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04965" w14:textId="77777777" w:rsidR="00854F4E" w:rsidRPr="00211F38" w:rsidRDefault="00094B7B" w:rsidP="00094B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</w:rPr>
                              <w:t>PROGRAMMA DELLA MANIFESTAZIONE</w:t>
                            </w:r>
                            <w:r w:rsidR="006B21C1" w:rsidRPr="00211F38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</w:rPr>
                              <w:t>:</w:t>
                            </w:r>
                          </w:p>
                          <w:p w14:paraId="1D201E91" w14:textId="77777777" w:rsidR="00B71A79" w:rsidRPr="00211F38" w:rsidRDefault="00B71A79" w:rsidP="002236A1">
                            <w:pPr>
                              <w:spacing w:after="0" w:line="240" w:lineRule="auto"/>
                            </w:pPr>
                          </w:p>
                          <w:p w14:paraId="744154E6" w14:textId="77777777" w:rsidR="00854F4E" w:rsidRPr="00211F38" w:rsidRDefault="00854F4E" w:rsidP="002236A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Il</w:t>
                            </w:r>
                            <w:r w:rsidR="0081167B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campo gara è il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81167B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LAGO STANDIANA </w:t>
                            </w:r>
                            <w:r w:rsidR="005E1733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-</w:t>
                            </w:r>
                            <w:r w:rsidR="0081167B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SAVIO - RAVENNA</w:t>
                            </w:r>
                          </w:p>
                          <w:p w14:paraId="0962EC8D" w14:textId="77777777" w:rsidR="00D64EA7" w:rsidRPr="00211F38" w:rsidRDefault="00D64EA7" w:rsidP="002236A1">
                            <w:pPr>
                              <w:spacing w:after="0" w:line="240" w:lineRule="auto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</w:p>
                          <w:p w14:paraId="33198D67" w14:textId="6F94C775" w:rsidR="00854F4E" w:rsidRPr="00211F38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854F4E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Ore </w:t>
                            </w:r>
                            <w:r w:rsidR="00701C91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07,3</w:t>
                            </w:r>
                            <w:r w:rsidR="00D64EA7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0 –</w:t>
                            </w:r>
                            <w:r w:rsidR="00F5111A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81167B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ritrovo 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al</w:t>
                            </w:r>
                            <w:r w:rsidR="0081167B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la Sede Canottieri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,</w:t>
                            </w:r>
                            <w:r w:rsidR="0081167B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sita in </w:t>
                            </w:r>
                            <w:r w:rsidR="005E173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Via Standiana 38 -</w:t>
                            </w:r>
                            <w:r w:rsidR="005E1733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5E173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48125 Savio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(RA)</w:t>
                            </w:r>
                            <w:r w:rsidR="005E173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</w:p>
                          <w:p w14:paraId="76527A63" w14:textId="3819CB03" w:rsidR="00D64EA7" w:rsidRPr="00211F38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701C91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Ore 08,00</w:t>
                            </w:r>
                            <w:r w:rsidR="00D64EA7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–</w:t>
                            </w:r>
                            <w:r w:rsidR="00F5111A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5E173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inizio gara (accesso al campo gara dal pontile)</w:t>
                            </w:r>
                          </w:p>
                          <w:p w14:paraId="552E1D3A" w14:textId="17CED079" w:rsidR="00D64EA7" w:rsidRPr="00211F38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5E1733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Ore 11,0</w:t>
                            </w:r>
                            <w:r w:rsidR="00701C91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0</w:t>
                            </w:r>
                            <w:r w:rsidR="00D64EA7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– </w:t>
                            </w:r>
                            <w:r w:rsidR="00D64EA7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fine gara</w:t>
                            </w:r>
                            <w:r w:rsidR="00F22F8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,</w:t>
                            </w:r>
                            <w:r w:rsidR="00D64EA7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consegna memory card </w:t>
                            </w:r>
                            <w:r w:rsidR="00F22F8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o acquisizione delle immagini dagli smartphone </w:t>
                            </w:r>
                            <w:r w:rsidR="00D64EA7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al G.di G. </w:t>
                            </w:r>
                          </w:p>
                          <w:p w14:paraId="65241E3F" w14:textId="70229D36" w:rsidR="00564468" w:rsidRPr="00211F38" w:rsidRDefault="004042F3" w:rsidP="004042F3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5E1733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Ore 1</w:t>
                            </w:r>
                            <w:r w:rsidR="008B684E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1</w:t>
                            </w:r>
                            <w:r w:rsidR="005E1733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,</w:t>
                            </w:r>
                            <w:r w:rsidR="008B684E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3</w:t>
                            </w:r>
                            <w:r w:rsidR="00D64EA7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0</w:t>
                            </w:r>
                            <w:r w:rsidR="008B684E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D51FEF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–</w:t>
                            </w:r>
                            <w:r w:rsidR="005E173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8B684E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restituzione memory card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ai concorrenti e trasferimento alla sede</w:t>
                            </w:r>
                            <w:r w:rsid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della Sub Delphinus (Marina di Ravenna)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 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(occorrono circa 15 minuti)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     </w:t>
                            </w:r>
                          </w:p>
                          <w:p w14:paraId="3BA748BA" w14:textId="10A8ECC9" w:rsidR="00D51FEF" w:rsidRPr="00211F38" w:rsidRDefault="007540D5" w:rsidP="007C4C1F">
                            <w:pPr>
                              <w:spacing w:after="0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Ore 13,</w:t>
                            </w:r>
                            <w:r w:rsidR="009E5530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3</w:t>
                            </w: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0 </w:t>
                            </w:r>
                            <w:r w:rsidR="00E3429D" w:rsidRPr="00211F3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–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consegna delle 3 immagini al G.</w:t>
                            </w:r>
                            <w:r w:rsidR="00C3396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9E553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di G.</w:t>
                            </w:r>
                            <w:r w:rsidR="004042F3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4042F3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>(segue pranzo al</w:t>
                            </w:r>
                            <w:r w:rsidR="007C4C1F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ristorante della </w:t>
                            </w:r>
                            <w:r w:rsidR="00211F38">
                              <w:rPr>
                                <w:rFonts w:ascii="Arial" w:hAnsi="Arial" w:cs="Arial"/>
                                <w:color w:val="FF0000"/>
                              </w:rPr>
                              <w:t>Su</w:t>
                            </w:r>
                            <w:r w:rsidR="00A0010A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  <w:r w:rsidR="004042F3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>Delphinus</w:t>
                            </w:r>
                            <w:r w:rsidR="00A0010A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al costo di</w:t>
                            </w:r>
                            <w:r w:rsidR="007C4C1F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  <w:r w:rsidR="00A0010A"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>€ 20,00 a persona</w:t>
                            </w:r>
                            <w:r w:rsidRPr="00211F38">
                              <w:rPr>
                                <w:rFonts w:ascii="Arial" w:hAnsi="Arial" w:cs="Arial"/>
                                <w:color w:val="FF0000"/>
                              </w:rPr>
                              <w:t>)</w:t>
                            </w:r>
                          </w:p>
                          <w:p w14:paraId="131F67D8" w14:textId="12A28F94" w:rsidR="007540D5" w:rsidRPr="00211F38" w:rsidRDefault="007540D5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Ore 14,00 –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riunione Giuria</w:t>
                            </w:r>
                          </w:p>
                          <w:p w14:paraId="64ED360B" w14:textId="7B3F2ADF" w:rsidR="007C4C1F" w:rsidRPr="00211F38" w:rsidRDefault="005E1733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Ore 17,30 </w:t>
                            </w:r>
                            <w:r w:rsidR="007C4C1F" w:rsidRPr="00211F3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–</w:t>
                            </w:r>
                            <w:r w:rsidR="00E3429D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</w:t>
                            </w:r>
                            <w:r w:rsidR="00D51FEF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esposizione class</w:t>
                            </w:r>
                            <w:r w:rsidR="008C2CE4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ifiche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</w:p>
                          <w:p w14:paraId="39C2DF51" w14:textId="286279F3" w:rsidR="007540D5" w:rsidRPr="00211F38" w:rsidRDefault="00E3429D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Ore 18,00 </w:t>
                            </w:r>
                            <w:bookmarkStart w:id="1" w:name="_Hlk100397016"/>
                            <w:r w:rsidRPr="00211F3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–</w:t>
                            </w:r>
                            <w:bookmarkEnd w:id="1"/>
                            <w:r w:rsidRPr="00211F3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premiazione dei vincitori</w:t>
                            </w:r>
                          </w:p>
                          <w:p w14:paraId="3F9CC20F" w14:textId="605D78C9" w:rsidR="00D51FEF" w:rsidRPr="00211F38" w:rsidRDefault="008C2CE4" w:rsidP="00713AC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L’Organizzazione si riserva la possibilità di effettuare la proiezione di tutte le immagini </w:t>
                            </w:r>
                            <w:r w:rsidR="00713AC0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in funzione della disponibilità dei locali </w:t>
                            </w:r>
                            <w:r w:rsidR="00C642A7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della </w:t>
                            </w:r>
                            <w:r w:rsidR="00D03E7D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stessa </w:t>
                            </w:r>
                            <w:r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>sede</w:t>
                            </w:r>
                            <w:r w:rsidR="00D03E7D" w:rsidRPr="00211F38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SUB DELPHINUS</w:t>
                            </w:r>
                          </w:p>
                          <w:p w14:paraId="7BCD9F0C" w14:textId="77777777" w:rsidR="00854F4E" w:rsidRPr="00211F38" w:rsidRDefault="00854F4E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</w:p>
                          <w:p w14:paraId="1A5B9B41" w14:textId="239FC69D" w:rsidR="00854F4E" w:rsidRPr="00211F38" w:rsidRDefault="00D51FEF" w:rsidP="002236A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</w:rPr>
                              <w:t>PREMI al 1°</w:t>
                            </w:r>
                            <w:r w:rsidR="00C376E3" w:rsidRPr="00211F38">
                              <w:rPr>
                                <w:rFonts w:ascii="Arial" w:hAnsi="Arial" w:cs="Arial"/>
                                <w:b/>
                              </w:rPr>
                              <w:t>-</w:t>
                            </w:r>
                            <w:r w:rsidR="007540D5" w:rsidRPr="00211F3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C376E3" w:rsidRPr="00211F38">
                              <w:rPr>
                                <w:rFonts w:ascii="Arial" w:hAnsi="Arial" w:cs="Arial"/>
                                <w:b/>
                              </w:rPr>
                              <w:t>2°-</w:t>
                            </w:r>
                            <w:r w:rsidR="007540D5" w:rsidRPr="00211F3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3D115F" w:rsidRPr="00211F38">
                              <w:rPr>
                                <w:rFonts w:ascii="Arial" w:hAnsi="Arial" w:cs="Arial"/>
                                <w:b/>
                              </w:rPr>
                              <w:t>3° individuali REFLEX -</w:t>
                            </w:r>
                            <w:r w:rsidR="00C376E3" w:rsidRPr="00211F38">
                              <w:rPr>
                                <w:rFonts w:ascii="Arial" w:hAnsi="Arial" w:cs="Arial"/>
                                <w:b/>
                              </w:rPr>
                              <w:t xml:space="preserve"> COMPATTE </w:t>
                            </w:r>
                            <w:r w:rsidR="003D115F" w:rsidRPr="00211F38">
                              <w:rPr>
                                <w:rFonts w:ascii="Arial" w:hAnsi="Arial" w:cs="Arial"/>
                                <w:b/>
                              </w:rPr>
                              <w:t>- SMARTPHONE</w:t>
                            </w:r>
                          </w:p>
                          <w:p w14:paraId="475FC4E2" w14:textId="7B79302B" w:rsidR="00C376E3" w:rsidRPr="00211F38" w:rsidRDefault="00C376E3" w:rsidP="002236A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</w:pPr>
                            <w:r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PR</w:t>
                            </w:r>
                            <w:r w:rsidR="007540D5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EMI SPECIALI ai vincitori</w:t>
                            </w:r>
                            <w:r w:rsidR="00726E76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del</w:t>
                            </w:r>
                            <w:r w:rsidR="00713AC0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 2</w:t>
                            </w:r>
                            <w:r w:rsidR="007540D5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 xml:space="preserve">° Memorial Carlo Donati e </w:t>
                            </w:r>
                            <w:r w:rsid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5</w:t>
                            </w:r>
                            <w:r w:rsidR="00726E76" w:rsidRPr="00211F38">
                              <w:rPr>
                                <w:rFonts w:ascii="Arial" w:hAnsi="Arial" w:cs="Arial"/>
                                <w:b/>
                                <w:color w:val="002060"/>
                              </w:rPr>
                              <w:t>° Memorial Antonio Taroni</w:t>
                            </w:r>
                          </w:p>
                          <w:p w14:paraId="4010FBC0" w14:textId="77777777" w:rsidR="00854F4E" w:rsidRPr="00211F38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</w:rPr>
                            </w:pPr>
                          </w:p>
                          <w:p w14:paraId="6696D2EF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43270107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0BE88" id="Casella di testo 17" o:spid="_x0000_s1030" type="#_x0000_t202" style="position:absolute;left:0;text-align:left;margin-left:477.4pt;margin-top:2.3pt;width:528.6pt;height:342.75pt;z-index:25165721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" fillcolor="#eaf1dd [662]" strokecolor="black [3213]" strokeweight="2.25pt">
                <v:textbox>
                  <w:txbxContent>
                    <w:p w14:paraId="31104965" w14:textId="77777777" w:rsidR="00854F4E" w:rsidRPr="00211F38" w:rsidRDefault="00094B7B" w:rsidP="00094B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244061" w:themeColor="accent1" w:themeShade="80"/>
                        </w:rPr>
                        <w:t>PROGRAMMA DELLA MANIFESTAZIONE</w:t>
                      </w:r>
                      <w:r w:rsidR="006B21C1" w:rsidRPr="00211F38">
                        <w:rPr>
                          <w:rFonts w:ascii="Arial" w:hAnsi="Arial" w:cs="Arial"/>
                          <w:b/>
                          <w:color w:val="244061" w:themeColor="accent1" w:themeShade="80"/>
                        </w:rPr>
                        <w:t>:</w:t>
                      </w:r>
                    </w:p>
                    <w:p w14:paraId="1D201E91" w14:textId="77777777" w:rsidR="00B71A79" w:rsidRPr="00211F38" w:rsidRDefault="00B71A79" w:rsidP="002236A1">
                      <w:pPr>
                        <w:spacing w:after="0" w:line="240" w:lineRule="auto"/>
                      </w:pPr>
                    </w:p>
                    <w:p w14:paraId="744154E6" w14:textId="77777777" w:rsidR="00854F4E" w:rsidRPr="00211F38" w:rsidRDefault="00854F4E" w:rsidP="002236A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>Il</w:t>
                      </w:r>
                      <w:r w:rsidR="0081167B" w:rsidRPr="00211F38">
                        <w:rPr>
                          <w:rFonts w:ascii="Arial" w:hAnsi="Arial" w:cs="Arial"/>
                          <w:color w:val="002060"/>
                        </w:rPr>
                        <w:t xml:space="preserve"> campo gara è il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81167B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LAGO STANDIANA </w:t>
                      </w:r>
                      <w:r w:rsidR="005E1733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-</w:t>
                      </w:r>
                      <w:r w:rsidR="0081167B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SAVIO - RAVENNA</w:t>
                      </w:r>
                    </w:p>
                    <w:p w14:paraId="0962EC8D" w14:textId="77777777" w:rsidR="00D64EA7" w:rsidRPr="00211F38" w:rsidRDefault="00D64EA7" w:rsidP="002236A1">
                      <w:pPr>
                        <w:spacing w:after="0" w:line="240" w:lineRule="auto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</w:p>
                    <w:p w14:paraId="33198D67" w14:textId="6F94C775" w:rsidR="00854F4E" w:rsidRPr="00211F38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854F4E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Ore </w:t>
                      </w:r>
                      <w:r w:rsidR="00701C91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07,3</w:t>
                      </w:r>
                      <w:r w:rsidR="00D64EA7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0 –</w:t>
                      </w:r>
                      <w:r w:rsidR="00F5111A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81167B" w:rsidRPr="00211F38">
                        <w:rPr>
                          <w:rFonts w:ascii="Arial" w:hAnsi="Arial" w:cs="Arial"/>
                          <w:color w:val="002060"/>
                        </w:rPr>
                        <w:t xml:space="preserve">ritrovo 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>al</w:t>
                      </w:r>
                      <w:r w:rsidR="0081167B" w:rsidRPr="00211F38">
                        <w:rPr>
                          <w:rFonts w:ascii="Arial" w:hAnsi="Arial" w:cs="Arial"/>
                          <w:color w:val="002060"/>
                        </w:rPr>
                        <w:t>la Sede Canottieri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>,</w:t>
                      </w:r>
                      <w:r w:rsidR="0081167B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211F38">
                        <w:rPr>
                          <w:rFonts w:ascii="Arial" w:hAnsi="Arial" w:cs="Arial"/>
                          <w:color w:val="002060"/>
                        </w:rPr>
                        <w:t xml:space="preserve">sita in </w:t>
                      </w:r>
                      <w:r w:rsidR="005E1733" w:rsidRPr="00211F38">
                        <w:rPr>
                          <w:rFonts w:ascii="Arial" w:hAnsi="Arial" w:cs="Arial"/>
                          <w:color w:val="002060"/>
                        </w:rPr>
                        <w:t>Via Standiana 38 -</w:t>
                      </w:r>
                      <w:r w:rsidR="005E1733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5E1733" w:rsidRPr="00211F38">
                        <w:rPr>
                          <w:rFonts w:ascii="Arial" w:hAnsi="Arial" w:cs="Arial"/>
                          <w:color w:val="002060"/>
                        </w:rPr>
                        <w:t>48125 Savio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 xml:space="preserve"> (RA)</w:t>
                      </w:r>
                      <w:r w:rsidR="005E1733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</w:p>
                    <w:p w14:paraId="76527A63" w14:textId="3819CB03" w:rsidR="00D64EA7" w:rsidRPr="00211F38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701C91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Ore 08,00</w:t>
                      </w:r>
                      <w:r w:rsidR="00D64EA7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–</w:t>
                      </w:r>
                      <w:r w:rsidR="00F5111A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5E1733" w:rsidRPr="00211F38">
                        <w:rPr>
                          <w:rFonts w:ascii="Arial" w:hAnsi="Arial" w:cs="Arial"/>
                          <w:color w:val="002060"/>
                        </w:rPr>
                        <w:t>inizio gara (accesso al campo gara dal pontile)</w:t>
                      </w:r>
                    </w:p>
                    <w:p w14:paraId="552E1D3A" w14:textId="17CED079" w:rsidR="00D64EA7" w:rsidRPr="00211F38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5E1733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Ore 11,0</w:t>
                      </w:r>
                      <w:r w:rsidR="00701C91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0</w:t>
                      </w:r>
                      <w:r w:rsidR="00D64EA7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– </w:t>
                      </w:r>
                      <w:r w:rsidR="00D64EA7" w:rsidRPr="00211F38">
                        <w:rPr>
                          <w:rFonts w:ascii="Arial" w:hAnsi="Arial" w:cs="Arial"/>
                          <w:color w:val="002060"/>
                        </w:rPr>
                        <w:t>fine gara</w:t>
                      </w:r>
                      <w:r w:rsidR="00F22F80" w:rsidRPr="00211F38">
                        <w:rPr>
                          <w:rFonts w:ascii="Arial" w:hAnsi="Arial" w:cs="Arial"/>
                          <w:color w:val="002060"/>
                        </w:rPr>
                        <w:t>,</w:t>
                      </w:r>
                      <w:r w:rsidR="00D64EA7" w:rsidRPr="00211F38">
                        <w:rPr>
                          <w:rFonts w:ascii="Arial" w:hAnsi="Arial" w:cs="Arial"/>
                          <w:color w:val="002060"/>
                        </w:rPr>
                        <w:t xml:space="preserve"> consegna memory card </w:t>
                      </w:r>
                      <w:r w:rsidR="00F22F80" w:rsidRPr="00211F38">
                        <w:rPr>
                          <w:rFonts w:ascii="Arial" w:hAnsi="Arial" w:cs="Arial"/>
                          <w:color w:val="002060"/>
                        </w:rPr>
                        <w:t xml:space="preserve">o acquisizione delle immagini dagli smartphone </w:t>
                      </w:r>
                      <w:r w:rsidR="00D64EA7" w:rsidRPr="00211F38">
                        <w:rPr>
                          <w:rFonts w:ascii="Arial" w:hAnsi="Arial" w:cs="Arial"/>
                          <w:color w:val="002060"/>
                        </w:rPr>
                        <w:t xml:space="preserve">al G.di G. </w:t>
                      </w:r>
                    </w:p>
                    <w:p w14:paraId="65241E3F" w14:textId="70229D36" w:rsidR="00564468" w:rsidRPr="00211F38" w:rsidRDefault="004042F3" w:rsidP="004042F3">
                      <w:pPr>
                        <w:spacing w:after="0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5E1733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Ore 1</w:t>
                      </w:r>
                      <w:r w:rsidR="008B684E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1</w:t>
                      </w:r>
                      <w:r w:rsidR="005E1733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,</w:t>
                      </w:r>
                      <w:r w:rsidR="008B684E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3</w:t>
                      </w:r>
                      <w:r w:rsidR="00D64EA7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0</w:t>
                      </w:r>
                      <w:r w:rsidR="008B684E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D51FEF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–</w:t>
                      </w:r>
                      <w:r w:rsidR="005E1733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8B684E" w:rsidRPr="00211F38">
                        <w:rPr>
                          <w:rFonts w:ascii="Arial" w:hAnsi="Arial" w:cs="Arial"/>
                          <w:color w:val="002060"/>
                        </w:rPr>
                        <w:t>restituzione memory card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 xml:space="preserve"> ai concorrenti e trasferimento alla sede</w:t>
                      </w:r>
                      <w:r w:rsid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>della Sub Delphinus (Marina di Ravenna)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 xml:space="preserve">  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>(occorrono circa 15 minuti)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 xml:space="preserve">      </w:t>
                      </w:r>
                    </w:p>
                    <w:p w14:paraId="3BA748BA" w14:textId="10A8ECC9" w:rsidR="00D51FEF" w:rsidRPr="00211F38" w:rsidRDefault="007540D5" w:rsidP="007C4C1F">
                      <w:pPr>
                        <w:spacing w:after="0"/>
                        <w:rPr>
                          <w:rFonts w:ascii="Arial" w:hAnsi="Arial" w:cs="Arial"/>
                          <w:color w:val="FF000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Ore 13,</w:t>
                      </w:r>
                      <w:r w:rsidR="009E5530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3</w:t>
                      </w: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0 </w:t>
                      </w:r>
                      <w:r w:rsidR="00E3429D" w:rsidRPr="00211F3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–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>consegna delle 3 immagini al G.</w:t>
                      </w:r>
                      <w:r w:rsidR="00C33963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9E5530" w:rsidRPr="00211F38">
                        <w:rPr>
                          <w:rFonts w:ascii="Arial" w:hAnsi="Arial" w:cs="Arial"/>
                          <w:color w:val="002060"/>
                        </w:rPr>
                        <w:t>di G.</w:t>
                      </w:r>
                      <w:r w:rsidR="004042F3"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4042F3" w:rsidRPr="00211F38">
                        <w:rPr>
                          <w:rFonts w:ascii="Arial" w:hAnsi="Arial" w:cs="Arial"/>
                          <w:color w:val="FF0000"/>
                        </w:rPr>
                        <w:t>(segue pranzo al</w:t>
                      </w:r>
                      <w:r w:rsidR="007C4C1F" w:rsidRPr="00211F38">
                        <w:rPr>
                          <w:rFonts w:ascii="Arial" w:hAnsi="Arial" w:cs="Arial"/>
                          <w:color w:val="FF0000"/>
                        </w:rPr>
                        <w:t xml:space="preserve"> ristorante della </w:t>
                      </w:r>
                      <w:r w:rsidR="00211F38">
                        <w:rPr>
                          <w:rFonts w:ascii="Arial" w:hAnsi="Arial" w:cs="Arial"/>
                          <w:color w:val="FF0000"/>
                        </w:rPr>
                        <w:t>Su</w:t>
                      </w:r>
                      <w:r w:rsidR="00A0010A" w:rsidRPr="00211F38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  <w:r w:rsidR="004042F3" w:rsidRPr="00211F38">
                        <w:rPr>
                          <w:rFonts w:ascii="Arial" w:hAnsi="Arial" w:cs="Arial"/>
                          <w:color w:val="FF0000"/>
                        </w:rPr>
                        <w:t>Delphinus</w:t>
                      </w:r>
                      <w:r w:rsidR="00A0010A" w:rsidRPr="00211F38">
                        <w:rPr>
                          <w:rFonts w:ascii="Arial" w:hAnsi="Arial" w:cs="Arial"/>
                          <w:color w:val="FF0000"/>
                        </w:rPr>
                        <w:t xml:space="preserve"> al costo di</w:t>
                      </w:r>
                      <w:r w:rsidR="007C4C1F" w:rsidRPr="00211F38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  <w:r w:rsidR="00A0010A" w:rsidRPr="00211F38">
                        <w:rPr>
                          <w:rFonts w:ascii="Arial" w:hAnsi="Arial" w:cs="Arial"/>
                          <w:color w:val="FF0000"/>
                        </w:rPr>
                        <w:t>€ 20,00 a persona</w:t>
                      </w:r>
                      <w:r w:rsidRPr="00211F38">
                        <w:rPr>
                          <w:rFonts w:ascii="Arial" w:hAnsi="Arial" w:cs="Arial"/>
                          <w:color w:val="FF0000"/>
                        </w:rPr>
                        <w:t>)</w:t>
                      </w:r>
                    </w:p>
                    <w:p w14:paraId="131F67D8" w14:textId="12A28F94" w:rsidR="007540D5" w:rsidRPr="00211F38" w:rsidRDefault="007540D5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Ore 14,00 –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 xml:space="preserve"> riunione Giuria</w:t>
                      </w:r>
                    </w:p>
                    <w:p w14:paraId="64ED360B" w14:textId="7B3F2ADF" w:rsidR="007C4C1F" w:rsidRPr="00211F38" w:rsidRDefault="005E1733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Ore 17,30 </w:t>
                      </w:r>
                      <w:r w:rsidR="007C4C1F" w:rsidRPr="00211F3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–</w:t>
                      </w:r>
                      <w:r w:rsidR="00E3429D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</w:t>
                      </w:r>
                      <w:r w:rsidR="00D51FEF" w:rsidRPr="00211F38">
                        <w:rPr>
                          <w:rFonts w:ascii="Arial" w:hAnsi="Arial" w:cs="Arial"/>
                          <w:color w:val="002060"/>
                        </w:rPr>
                        <w:t>esposizione class</w:t>
                      </w:r>
                      <w:r w:rsidR="008C2CE4" w:rsidRPr="00211F38">
                        <w:rPr>
                          <w:rFonts w:ascii="Arial" w:hAnsi="Arial" w:cs="Arial"/>
                          <w:color w:val="002060"/>
                        </w:rPr>
                        <w:t>ifiche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</w:p>
                    <w:p w14:paraId="39C2DF51" w14:textId="286279F3" w:rsidR="007540D5" w:rsidRPr="00211F38" w:rsidRDefault="00E3429D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Ore 18,00 </w:t>
                      </w:r>
                      <w:bookmarkStart w:id="2" w:name="_Hlk100397016"/>
                      <w:r w:rsidRPr="00211F3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–</w:t>
                      </w:r>
                      <w:bookmarkEnd w:id="2"/>
                      <w:r w:rsidRPr="00211F3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>premiazione dei vincitori</w:t>
                      </w:r>
                    </w:p>
                    <w:p w14:paraId="3F9CC20F" w14:textId="605D78C9" w:rsidR="00D51FEF" w:rsidRPr="00211F38" w:rsidRDefault="008C2CE4" w:rsidP="00713AC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 xml:space="preserve">L’Organizzazione si riserva la possibilità di effettuare la proiezione di tutte le immagini </w:t>
                      </w:r>
                      <w:r w:rsidR="00713AC0" w:rsidRPr="00211F38">
                        <w:rPr>
                          <w:rFonts w:ascii="Arial" w:hAnsi="Arial" w:cs="Arial"/>
                          <w:color w:val="002060"/>
                        </w:rPr>
                        <w:t xml:space="preserve">in funzione della disponibilità dei locali </w:t>
                      </w:r>
                      <w:r w:rsidR="00C642A7" w:rsidRPr="00211F38">
                        <w:rPr>
                          <w:rFonts w:ascii="Arial" w:hAnsi="Arial" w:cs="Arial"/>
                          <w:color w:val="002060"/>
                        </w:rPr>
                        <w:t xml:space="preserve">della </w:t>
                      </w:r>
                      <w:r w:rsidR="00D03E7D" w:rsidRPr="00211F38">
                        <w:rPr>
                          <w:rFonts w:ascii="Arial" w:hAnsi="Arial" w:cs="Arial"/>
                          <w:color w:val="002060"/>
                        </w:rPr>
                        <w:t xml:space="preserve">stessa </w:t>
                      </w:r>
                      <w:r w:rsidRPr="00211F38">
                        <w:rPr>
                          <w:rFonts w:ascii="Arial" w:hAnsi="Arial" w:cs="Arial"/>
                          <w:color w:val="002060"/>
                        </w:rPr>
                        <w:t>sede</w:t>
                      </w:r>
                      <w:r w:rsidR="00D03E7D" w:rsidRPr="00211F38">
                        <w:rPr>
                          <w:rFonts w:ascii="Arial" w:hAnsi="Arial" w:cs="Arial"/>
                          <w:color w:val="002060"/>
                        </w:rPr>
                        <w:t xml:space="preserve"> SUB DELPHINUS</w:t>
                      </w:r>
                    </w:p>
                    <w:p w14:paraId="7BCD9F0C" w14:textId="77777777" w:rsidR="00854F4E" w:rsidRPr="00211F38" w:rsidRDefault="00854F4E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</w:rPr>
                      </w:pPr>
                    </w:p>
                    <w:p w14:paraId="1A5B9B41" w14:textId="239FC69D" w:rsidR="00854F4E" w:rsidRPr="00211F38" w:rsidRDefault="00D51FEF" w:rsidP="002236A1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</w:rPr>
                        <w:t>PREMI al 1°</w:t>
                      </w:r>
                      <w:r w:rsidR="00C376E3" w:rsidRPr="00211F38">
                        <w:rPr>
                          <w:rFonts w:ascii="Arial" w:hAnsi="Arial" w:cs="Arial"/>
                          <w:b/>
                        </w:rPr>
                        <w:t>-</w:t>
                      </w:r>
                      <w:r w:rsidR="007540D5" w:rsidRPr="00211F3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C376E3" w:rsidRPr="00211F38">
                        <w:rPr>
                          <w:rFonts w:ascii="Arial" w:hAnsi="Arial" w:cs="Arial"/>
                          <w:b/>
                        </w:rPr>
                        <w:t>2°-</w:t>
                      </w:r>
                      <w:r w:rsidR="007540D5" w:rsidRPr="00211F3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3D115F" w:rsidRPr="00211F38">
                        <w:rPr>
                          <w:rFonts w:ascii="Arial" w:hAnsi="Arial" w:cs="Arial"/>
                          <w:b/>
                        </w:rPr>
                        <w:t>3° individuali REFLEX -</w:t>
                      </w:r>
                      <w:r w:rsidR="00C376E3" w:rsidRPr="00211F38">
                        <w:rPr>
                          <w:rFonts w:ascii="Arial" w:hAnsi="Arial" w:cs="Arial"/>
                          <w:b/>
                        </w:rPr>
                        <w:t xml:space="preserve"> COMPATTE </w:t>
                      </w:r>
                      <w:r w:rsidR="003D115F" w:rsidRPr="00211F38">
                        <w:rPr>
                          <w:rFonts w:ascii="Arial" w:hAnsi="Arial" w:cs="Arial"/>
                          <w:b/>
                        </w:rPr>
                        <w:t>- SMARTPHONE</w:t>
                      </w:r>
                    </w:p>
                    <w:p w14:paraId="475FC4E2" w14:textId="7B79302B" w:rsidR="00C376E3" w:rsidRPr="00211F38" w:rsidRDefault="00C376E3" w:rsidP="002236A1">
                      <w:pPr>
                        <w:spacing w:after="0"/>
                        <w:rPr>
                          <w:rFonts w:ascii="Arial" w:hAnsi="Arial" w:cs="Arial"/>
                          <w:b/>
                          <w:color w:val="002060"/>
                        </w:rPr>
                      </w:pPr>
                      <w:r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PR</w:t>
                      </w:r>
                      <w:r w:rsidR="007540D5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EMI SPECIALI ai vincitori</w:t>
                      </w:r>
                      <w:r w:rsidR="00726E76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del</w:t>
                      </w:r>
                      <w:r w:rsidR="00713AC0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 2</w:t>
                      </w:r>
                      <w:r w:rsidR="007540D5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 xml:space="preserve">° Memorial Carlo Donati e </w:t>
                      </w:r>
                      <w:r w:rsidR="00211F38">
                        <w:rPr>
                          <w:rFonts w:ascii="Arial" w:hAnsi="Arial" w:cs="Arial"/>
                          <w:b/>
                          <w:color w:val="002060"/>
                        </w:rPr>
                        <w:t>5</w:t>
                      </w:r>
                      <w:r w:rsidR="00726E76" w:rsidRPr="00211F38">
                        <w:rPr>
                          <w:rFonts w:ascii="Arial" w:hAnsi="Arial" w:cs="Arial"/>
                          <w:b/>
                          <w:color w:val="002060"/>
                        </w:rPr>
                        <w:t>° Memorial Antonio Taroni</w:t>
                      </w:r>
                    </w:p>
                    <w:p w14:paraId="4010FBC0" w14:textId="77777777" w:rsidR="00854F4E" w:rsidRPr="00211F38" w:rsidRDefault="00854F4E" w:rsidP="002236A1">
                      <w:pPr>
                        <w:rPr>
                          <w:rFonts w:ascii="Arial" w:hAnsi="Arial" w:cs="Arial"/>
                          <w:color w:val="0000FF"/>
                        </w:rPr>
                      </w:pPr>
                    </w:p>
                    <w:p w14:paraId="6696D2EF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43270107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84121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4673A7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73A0EBD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3954550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34DFA3A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1856E5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6E7EA2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A0FE557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5EDE1365" w14:textId="77777777" w:rsidR="007F757C" w:rsidRPr="00E328B3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089AECE6" w14:textId="77777777" w:rsidR="007F757C" w:rsidRDefault="007F757C" w:rsidP="007F757C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0"/>
          <w:szCs w:val="20"/>
        </w:rPr>
      </w:pP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3A7EF9EA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34464EFD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1C372538" w14:textId="1989A2F3" w:rsidR="007F757C" w:rsidRPr="00701CB2" w:rsidRDefault="007F757C" w:rsidP="000361FA">
      <w:pPr>
        <w:pStyle w:val="Paragrafoelenco1"/>
        <w:spacing w:after="0" w:line="240" w:lineRule="auto"/>
        <w:ind w:left="0"/>
        <w:rPr>
          <w:b/>
          <w:bCs/>
          <w:color w:val="FF0000"/>
          <w:sz w:val="24"/>
          <w:szCs w:val="24"/>
        </w:rPr>
      </w:pPr>
    </w:p>
    <w:p w14:paraId="0A9B93D6" w14:textId="6385F801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D833EF4" w14:textId="1B52CE9C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12D1AE" w14:textId="258835F3" w:rsidR="002C634B" w:rsidRDefault="00CE2247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C2A7C" wp14:editId="758A8138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6694170" cy="2647950"/>
                <wp:effectExtent l="19050" t="19050" r="1143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170" cy="2647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4684F" w14:textId="6E616048" w:rsidR="002C634B" w:rsidRPr="002F5944" w:rsidRDefault="00094B7B" w:rsidP="00094B7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ISCRIZIONI</w:t>
                            </w:r>
                            <w:r w:rsidR="006B21C1"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F7D435F" w14:textId="1314453B" w:rsidR="007A325A" w:rsidRPr="002F5944" w:rsidRDefault="0026792D" w:rsidP="008E3D02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Le iscrizioni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e i documenti richiesti per la partecipazione </w:t>
                            </w:r>
                            <w:r w:rsidR="00C642A7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al “27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° TROFEO CITTÀ di FAENZA” 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6905B3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“</w:t>
                            </w:r>
                            <w:r w:rsidR="00C642A7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2</w:t>
                            </w: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°</w:t>
                            </w:r>
                            <w:r w:rsidR="006905B3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Memorial CARLO DONATI</w:t>
                            </w:r>
                            <w:r w:rsidR="006905B3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”</w:t>
                            </w:r>
                            <w:r w:rsidR="00C642A7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e </w:t>
                            </w:r>
                            <w:r w:rsidR="006905B3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“</w:t>
                            </w:r>
                            <w:r w:rsidR="00C642A7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5</w:t>
                            </w:r>
                            <w:r w:rsidR="00A0010A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°</w:t>
                            </w:r>
                            <w:r w:rsidR="002D754A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0010A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Memorial ANTONIO TARONI</w:t>
                            </w:r>
                            <w:r w:rsidR="006905B3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”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dovranno pervenire </w:t>
                            </w:r>
                            <w:r w:rsidR="00456EC5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esclusivamente</w:t>
                            </w: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a mezzo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e-mail</w:t>
                            </w:r>
                            <w:r w:rsidR="00526E3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compilando il mod. D1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82210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da inviare a</w:t>
                            </w:r>
                            <w:r w:rsidR="00082EDA" w:rsidRPr="002F5944">
                              <w:rPr>
                                <w:rFonts w:ascii="Arial" w:hAnsi="Arial" w:cs="Arial"/>
                                <w:b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0" w:history="1">
                              <w:r w:rsidR="00F22F80" w:rsidRPr="00B42EF3">
                                <w:rPr>
                                  <w:rStyle w:val="Collegamentoipertestuale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marcelli.antonio@fastwebnet.it</w:t>
                              </w:r>
                            </w:hyperlink>
                            <w:r w:rsidR="00A0010A">
                              <w:rPr>
                                <w:rStyle w:val="Collegamentoipertestuale"/>
                                <w:rFonts w:ascii="Arial" w:hAnsi="Arial" w:cs="Arial"/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</w:t>
                            </w:r>
                            <w:r w:rsidR="008E3D02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34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entro e n</w:t>
                            </w:r>
                            <w:r w:rsidR="002236A1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on oltre il </w:t>
                            </w:r>
                            <w:r w:rsidR="001006C5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04 Luglio</w:t>
                            </w:r>
                            <w:r w:rsidR="00C642A7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2023</w:t>
                            </w:r>
                            <w:r w:rsidR="00456EC5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87F9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</w:t>
                            </w:r>
                            <w:r w:rsidR="00D957BF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</w:p>
                          <w:p w14:paraId="438E6DF3" w14:textId="77777777" w:rsidR="007A325A" w:rsidRPr="002F5944" w:rsidRDefault="007A325A" w:rsidP="008E3D0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7D9C227D" w14:textId="77777777" w:rsidR="003418FC" w:rsidRDefault="00A0010A" w:rsidP="0026792D">
                            <w:pPr>
                              <w:pStyle w:val="Nessunaspaziatura"/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a quota prevista</w:t>
                            </w:r>
                            <w:r w:rsidR="00456EC5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per 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l’iscrizione alla gara è di</w:t>
                            </w:r>
                            <w:r w:rsidR="008E3D0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€ 3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0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,00.</w:t>
                            </w:r>
                            <w:r w:rsidR="003418FC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1BD29AA" w14:textId="3ADD79DB" w:rsidR="00082EDA" w:rsidRPr="002F5944" w:rsidRDefault="009950DF" w:rsidP="0026792D">
                            <w:pPr>
                              <w:pStyle w:val="Nessunaspaziatura"/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Il pranzo ha un costo di € 2</w:t>
                            </w:r>
                            <w:r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,00</w:t>
                            </w:r>
                            <w:r w:rsidR="003418FC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a persona.     </w:t>
                            </w:r>
                            <w:r w:rsidR="00082EDA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IBAN: IT76U0854223702004000041115</w:t>
                            </w:r>
                          </w:p>
                          <w:p w14:paraId="60F42FFA" w14:textId="77777777" w:rsidR="00D957BF" w:rsidRPr="002F5944" w:rsidRDefault="00D957BF" w:rsidP="003C4469">
                            <w:pPr>
                              <w:spacing w:after="0"/>
                              <w:rPr>
                                <w:bCs/>
                                <w:color w:val="244061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12E18621" w14:textId="22150934" w:rsidR="002C634B" w:rsidRPr="002F5944" w:rsidRDefault="00035555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18"/>
                                <w:szCs w:val="18"/>
                              </w:rPr>
                              <w:t>Per info:</w:t>
                            </w:r>
                            <w:r w:rsidR="003C446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Antonio Marcelli –</w:t>
                            </w:r>
                            <w:r w:rsidR="00030E12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cell. 335/1366</w:t>
                            </w:r>
                            <w:r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786</w:t>
                            </w:r>
                          </w:p>
                          <w:p w14:paraId="70E36093" w14:textId="492F2929" w:rsidR="004521AF" w:rsidRPr="002F5944" w:rsidRDefault="00030E12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Andrea Giulianini – cell. 348/0924</w:t>
                            </w:r>
                            <w:r w:rsidR="004521AF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109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2A7C" id="Casella di testo 14" o:spid="_x0000_s1031" type="#_x0000_t202" style="position:absolute;left:0;text-align:left;margin-left:475.9pt;margin-top:8.1pt;width:527.1pt;height:20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" fillcolor="#eaf1dd [662]" strokecolor="black [3213]" strokeweight="2.25pt">
                <v:textbox>
                  <w:txbxContent>
                    <w:p w14:paraId="4244684F" w14:textId="6E616048" w:rsidR="002C634B" w:rsidRPr="002F5944" w:rsidRDefault="00094B7B" w:rsidP="00094B7B">
                      <w:pPr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</w:pPr>
                      <w:r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ISCRIZIONI</w:t>
                      </w:r>
                      <w:r w:rsidR="006B21C1"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:</w:t>
                      </w:r>
                    </w:p>
                    <w:p w14:paraId="3F7D435F" w14:textId="1314453B" w:rsidR="007A325A" w:rsidRPr="002F5944" w:rsidRDefault="0026792D" w:rsidP="008E3D02">
                      <w:pPr>
                        <w:pStyle w:val="Corpotesto"/>
                        <w:jc w:val="left"/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  <w:u w:val="single"/>
                        </w:rPr>
                      </w:pP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Le iscrizioni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e i documenti richiesti per la partecipazione </w:t>
                      </w:r>
                      <w:r w:rsidR="00C642A7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al “27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° TROFEO CITTÀ di FAENZA” 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– </w:t>
                      </w:r>
                      <w:r w:rsidR="006905B3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“</w:t>
                      </w:r>
                      <w:r w:rsidR="00C642A7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2</w:t>
                      </w: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°</w:t>
                      </w:r>
                      <w:r w:rsidR="006905B3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Memorial CARLO DONATI</w:t>
                      </w:r>
                      <w:r w:rsidR="006905B3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”</w:t>
                      </w:r>
                      <w:r w:rsidR="00C642A7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e </w:t>
                      </w:r>
                      <w:r w:rsidR="006905B3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“</w:t>
                      </w:r>
                      <w:r w:rsidR="00C642A7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5</w:t>
                      </w:r>
                      <w:r w:rsidR="00A0010A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°</w:t>
                      </w:r>
                      <w:r w:rsidR="002D754A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A0010A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Memorial ANTONIO TARONI</w:t>
                      </w:r>
                      <w:r w:rsidR="006905B3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”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dovranno pervenire </w:t>
                      </w:r>
                      <w:r w:rsidR="00456EC5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esclusivamente</w:t>
                      </w: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a mezzo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e-mail</w:t>
                      </w:r>
                      <w:r w:rsidR="00526E3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compilando il mod. D1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382210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da inviare a</w:t>
                      </w:r>
                      <w:r w:rsidR="00082EDA" w:rsidRPr="002F5944">
                        <w:rPr>
                          <w:rFonts w:ascii="Arial" w:hAnsi="Arial" w:cs="Arial"/>
                          <w:b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hyperlink r:id="rId11" w:history="1">
                        <w:r w:rsidR="00F22F80" w:rsidRPr="00B42EF3">
                          <w:rPr>
                            <w:rStyle w:val="Collegamentoipertestuale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marcelli.antonio@fastwebnet.it</w:t>
                        </w:r>
                      </w:hyperlink>
                      <w:r w:rsidR="00A0010A">
                        <w:rPr>
                          <w:rStyle w:val="Collegamentoipertestuale"/>
                          <w:rFonts w:ascii="Arial" w:hAnsi="Arial" w:cs="Arial"/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</w:t>
                      </w:r>
                      <w:r w:rsidR="008E3D02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76334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entro e n</w:t>
                      </w:r>
                      <w:r w:rsidR="002236A1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on oltre il </w:t>
                      </w:r>
                      <w:r w:rsidR="001006C5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04 Luglio</w:t>
                      </w:r>
                      <w:r w:rsidR="00C642A7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2023</w:t>
                      </w:r>
                      <w:r w:rsidR="00456EC5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D87F9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                                                                                 </w:t>
                      </w:r>
                      <w:r w:rsidR="00D957BF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                             </w:t>
                      </w:r>
                    </w:p>
                    <w:p w14:paraId="438E6DF3" w14:textId="77777777" w:rsidR="007A325A" w:rsidRPr="002F5944" w:rsidRDefault="007A325A" w:rsidP="008E3D02">
                      <w:pPr>
                        <w:spacing w:after="0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</w:p>
                    <w:p w14:paraId="7D9C227D" w14:textId="77777777" w:rsidR="003418FC" w:rsidRDefault="00A0010A" w:rsidP="0026792D">
                      <w:pPr>
                        <w:pStyle w:val="Nessunaspaziatura"/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L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a quota prevista</w:t>
                      </w:r>
                      <w:r w:rsidR="00456EC5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per 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l’iscrizione alla gara è di</w:t>
                      </w:r>
                      <w:r w:rsidR="008E3D0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€ 3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0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,00.</w:t>
                      </w:r>
                      <w:r w:rsidR="003418FC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1BD29AA" w14:textId="3ADD79DB" w:rsidR="00082EDA" w:rsidRPr="002F5944" w:rsidRDefault="009950DF" w:rsidP="0026792D">
                      <w:pPr>
                        <w:pStyle w:val="Nessunaspaziatura"/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Il pranzo ha un costo di € 2</w:t>
                      </w:r>
                      <w:r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,00</w:t>
                      </w:r>
                      <w:r w:rsidR="003418FC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a persona.     </w:t>
                      </w:r>
                      <w:r w:rsidR="00082EDA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IBAN: IT76U0854223702004000041115</w:t>
                      </w:r>
                    </w:p>
                    <w:p w14:paraId="60F42FFA" w14:textId="77777777" w:rsidR="00D957BF" w:rsidRPr="002F5944" w:rsidRDefault="00D957BF" w:rsidP="003C4469">
                      <w:pPr>
                        <w:spacing w:after="0"/>
                        <w:rPr>
                          <w:bCs/>
                          <w:color w:val="244061" w:themeColor="accent1" w:themeShade="80"/>
                          <w:sz w:val="8"/>
                          <w:szCs w:val="8"/>
                        </w:rPr>
                      </w:pPr>
                    </w:p>
                    <w:p w14:paraId="12E18621" w14:textId="22150934" w:rsidR="002C634B" w:rsidRPr="002F5944" w:rsidRDefault="00035555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  <w:r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18"/>
                          <w:szCs w:val="18"/>
                        </w:rPr>
                        <w:t>Per info:</w:t>
                      </w:r>
                      <w:r w:rsidR="003C446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Antonio Marcelli –</w:t>
                      </w:r>
                      <w:r w:rsidR="00030E12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cell. 335/1366</w:t>
                      </w:r>
                      <w:r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786</w:t>
                      </w:r>
                    </w:p>
                    <w:p w14:paraId="70E36093" w14:textId="492F2929" w:rsidR="004521AF" w:rsidRPr="002F5944" w:rsidRDefault="00030E12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Andrea Giulianini – cell. 348/0924</w:t>
                      </w:r>
                      <w:r w:rsidR="004521AF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109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30583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F72B75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B4B2289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C78C55A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37D088" w14:textId="77777777" w:rsidR="00C376E3" w:rsidRPr="00C376E3" w:rsidRDefault="00C376E3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847CC25" w14:textId="77777777" w:rsidR="003C4469" w:rsidRDefault="003C4469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56F8001" w14:textId="77777777" w:rsidR="00D957BF" w:rsidRDefault="00D957BF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318E9B07" w14:textId="77777777" w:rsidR="00F5111A" w:rsidRPr="003C4469" w:rsidRDefault="00F5111A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066F827" w14:textId="77777777" w:rsidR="00C708E4" w:rsidRDefault="00C708E4" w:rsidP="00F5111A">
      <w:pPr>
        <w:spacing w:after="0" w:line="240" w:lineRule="auto"/>
        <w:jc w:val="center"/>
        <w:outlineLvl w:val="0"/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46DE2E44" w14:textId="0739D32C" w:rsidR="00510BA1" w:rsidRDefault="007A325A" w:rsidP="00F5111A">
      <w:pPr>
        <w:spacing w:after="0" w:line="240" w:lineRule="auto"/>
        <w:jc w:val="center"/>
        <w:outlineLvl w:val="0"/>
        <w:rPr>
          <w:rFonts w:ascii="Arial" w:hAnsi="Arial" w:cs="Arial"/>
          <w:b/>
          <w:bCs/>
          <w:color w:val="002060"/>
          <w:sz w:val="18"/>
          <w:szCs w:val="18"/>
        </w:rPr>
      </w:pPr>
      <w:r w:rsidRPr="00510BA1">
        <w:rPr>
          <w:rFonts w:ascii="Arial" w:hAnsi="Arial" w:cs="Arial"/>
          <w:b/>
          <w:bCs/>
          <w:color w:val="002060"/>
          <w:sz w:val="18"/>
          <w:szCs w:val="18"/>
        </w:rPr>
        <w:t xml:space="preserve">                                                                                                                     </w:t>
      </w:r>
    </w:p>
    <w:p w14:paraId="03343A5B" w14:textId="77777777" w:rsidR="00CE2247" w:rsidRDefault="00CE2247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</w:p>
    <w:p w14:paraId="37388B33" w14:textId="77777777" w:rsidR="00CE2247" w:rsidRDefault="00CE2247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</w:p>
    <w:p w14:paraId="4BE84D70" w14:textId="5D8C284B" w:rsidR="00CE2247" w:rsidRDefault="00CE2247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</w:p>
    <w:p w14:paraId="64F2B543" w14:textId="77777777" w:rsidR="00CE2247" w:rsidRDefault="00CE2247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</w:p>
    <w:p w14:paraId="54A1AE8F" w14:textId="0F4101A2" w:rsidR="007F757C" w:rsidRPr="00B223AF" w:rsidRDefault="007A325A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  <w:r w:rsidRPr="00B223AF">
        <w:rPr>
          <w:rFonts w:ascii="Arial" w:hAnsi="Arial" w:cs="Arial"/>
          <w:b/>
          <w:bCs/>
        </w:rPr>
        <w:t>CENTRO SUB NUOTO CLUB 2000 FAENZA</w:t>
      </w:r>
    </w:p>
    <w:p w14:paraId="59B28534" w14:textId="309A1D9A" w:rsidR="007A325A" w:rsidRPr="00CE2247" w:rsidRDefault="00CE2247" w:rsidP="007A325A">
      <w:pPr>
        <w:spacing w:after="0" w:line="240" w:lineRule="auto"/>
        <w:jc w:val="center"/>
        <w:outlineLvl w:val="0"/>
        <w:rPr>
          <w:rFonts w:ascii="Arial" w:hAnsi="Arial" w:cs="Arial"/>
        </w:rPr>
      </w:pPr>
      <w:r w:rsidRPr="00CE2247">
        <w:rPr>
          <w:rFonts w:ascii="Arial" w:hAnsi="Arial" w:cs="Arial"/>
        </w:rPr>
        <w:t>Il Presidente: Antonio Marcelli</w:t>
      </w:r>
      <w:r w:rsidR="007A325A" w:rsidRPr="00CE2247">
        <w:rPr>
          <w:rFonts w:ascii="Arial" w:hAnsi="Arial" w:cs="Arial"/>
        </w:rPr>
        <w:t xml:space="preserve">                                                                                      </w:t>
      </w:r>
      <w:r w:rsidR="00510BA1" w:rsidRPr="00CE2247">
        <w:rPr>
          <w:rFonts w:ascii="Arial" w:hAnsi="Arial" w:cs="Arial"/>
        </w:rPr>
        <w:t xml:space="preserve">               </w:t>
      </w:r>
    </w:p>
    <w:sectPr w:rsidR="007A325A" w:rsidRPr="00CE2247" w:rsidSect="00FA7559">
      <w:headerReference w:type="default" r:id="rId12"/>
      <w:pgSz w:w="11906" w:h="16838"/>
      <w:pgMar w:top="1523" w:right="709" w:bottom="709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54BC" w14:textId="77777777" w:rsidR="00870195" w:rsidRDefault="00870195" w:rsidP="00FA7559">
      <w:pPr>
        <w:spacing w:after="0" w:line="240" w:lineRule="auto"/>
      </w:pPr>
      <w:r>
        <w:separator/>
      </w:r>
    </w:p>
  </w:endnote>
  <w:endnote w:type="continuationSeparator" w:id="0">
    <w:p w14:paraId="53D021E8" w14:textId="77777777" w:rsidR="00870195" w:rsidRDefault="00870195" w:rsidP="00F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FFB91" w14:textId="77777777" w:rsidR="00870195" w:rsidRDefault="00870195" w:rsidP="00FA7559">
      <w:pPr>
        <w:spacing w:after="0" w:line="240" w:lineRule="auto"/>
      </w:pPr>
      <w:r>
        <w:separator/>
      </w:r>
    </w:p>
  </w:footnote>
  <w:footnote w:type="continuationSeparator" w:id="0">
    <w:p w14:paraId="4202A8B1" w14:textId="77777777" w:rsidR="00870195" w:rsidRDefault="00870195" w:rsidP="00F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BC48D" w14:textId="2270BB8B" w:rsidR="00253D1C" w:rsidRDefault="00215490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46464" behindDoc="0" locked="0" layoutInCell="1" allowOverlap="1" wp14:anchorId="0A87111A" wp14:editId="7AA7D068">
          <wp:simplePos x="0" y="0"/>
          <wp:positionH relativeFrom="margin">
            <wp:posOffset>4931410</wp:posOffset>
          </wp:positionH>
          <wp:positionV relativeFrom="margin">
            <wp:posOffset>-757555</wp:posOffset>
          </wp:positionV>
          <wp:extent cx="1123950" cy="1123950"/>
          <wp:effectExtent l="0" t="0" r="0" b="0"/>
          <wp:wrapSquare wrapText="bothSides"/>
          <wp:docPr id="3" name="Immagine 3" descr="C:\Users\Carlo\Desktop\CARLO DOCUMENTI\FIPSAS - ROMA -\LOGHI FIPSAS dal 2016\logo_fipsas_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Carlo\Desktop\CARLO DOCUMENTI\FIPSAS - ROMA -\LOGHI FIPSAS dal 2016\logo_fipsas_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12F32E4E" wp14:editId="16441804">
          <wp:simplePos x="0" y="0"/>
          <wp:positionH relativeFrom="margin">
            <wp:posOffset>69215</wp:posOffset>
          </wp:positionH>
          <wp:positionV relativeFrom="margin">
            <wp:posOffset>-738505</wp:posOffset>
          </wp:positionV>
          <wp:extent cx="1793875" cy="1114425"/>
          <wp:effectExtent l="19050" t="19050" r="15875" b="28575"/>
          <wp:wrapSquare wrapText="bothSides"/>
          <wp:docPr id="4" name="Immagine 4" descr="AA-NUOTO &amp; CENTRO SUB FAENZA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A-NUOTO &amp; CENTRO SUB FAENZA - 20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875" cy="1114425"/>
                  </a:xfrm>
                  <a:prstGeom prst="rect">
                    <a:avLst/>
                  </a:prstGeom>
                  <a:noFill/>
                  <a:ln w="12700">
                    <a:solidFill>
                      <a:srgbClr val="0000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5A1556" wp14:editId="13F173D0">
              <wp:simplePos x="0" y="0"/>
              <wp:positionH relativeFrom="margin">
                <wp:posOffset>2131060</wp:posOffset>
              </wp:positionH>
              <wp:positionV relativeFrom="paragraph">
                <wp:posOffset>138430</wp:posOffset>
              </wp:positionV>
              <wp:extent cx="2447925" cy="1114425"/>
              <wp:effectExtent l="0" t="0" r="28575" b="28575"/>
              <wp:wrapNone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00FF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158847" w14:textId="7536175C" w:rsidR="00215490" w:rsidRPr="00A736A4" w:rsidRDefault="00713AC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215490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Carlo Donati</w:t>
                          </w:r>
                        </w:p>
                        <w:p w14:paraId="0919F752" w14:textId="0A548077" w:rsidR="00253D1C" w:rsidRPr="00A736A4" w:rsidRDefault="00713AC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Antonio Taroni</w:t>
                          </w:r>
                        </w:p>
                        <w:p w14:paraId="4431AB01" w14:textId="063D27B3" w:rsidR="00253D1C" w:rsidRPr="00A736A4" w:rsidRDefault="00713AC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</w:t>
                          </w:r>
                          <w:r w:rsidR="00211F38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T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rofeo CITTA’ di FAENZA</w:t>
                          </w:r>
                        </w:p>
                        <w:p w14:paraId="407A1144" w14:textId="59D78103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Lago Standiana –</w:t>
                          </w:r>
                          <w:r w:rsidR="00A67BDB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Savio - Ravenna </w:t>
                          </w:r>
                        </w:p>
                        <w:p w14:paraId="25F5379E" w14:textId="0F233A03" w:rsidR="00107050" w:rsidRPr="00A736A4" w:rsidRDefault="001006C5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 Luglio</w:t>
                          </w:r>
                          <w:r w:rsidR="00713AC0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2023</w:t>
                          </w:r>
                        </w:p>
                        <w:p w14:paraId="4B63810A" w14:textId="77777777" w:rsidR="00107050" w:rsidRPr="00107050" w:rsidRDefault="00107050" w:rsidP="001070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E36C0A" w:themeColor="accent6" w:themeShade="BF"/>
                              <w:sz w:val="34"/>
                              <w:szCs w:val="3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5A1556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32" type="#_x0000_t202" style="position:absolute;left:0;text-align:left;margin-left:167.8pt;margin-top:10.9pt;width:192.75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" fillcolor="white [3201]" strokecolor="blue" strokeweight="1pt">
              <v:textbox>
                <w:txbxContent>
                  <w:p w14:paraId="44158847" w14:textId="7536175C" w:rsidR="00215490" w:rsidRPr="00A736A4" w:rsidRDefault="00713AC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215490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Carlo Donati</w:t>
                    </w:r>
                  </w:p>
                  <w:p w14:paraId="0919F752" w14:textId="0A548077" w:rsidR="00253D1C" w:rsidRPr="00A736A4" w:rsidRDefault="00713AC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Antonio Taroni</w:t>
                    </w:r>
                  </w:p>
                  <w:p w14:paraId="4431AB01" w14:textId="063D27B3" w:rsidR="00253D1C" w:rsidRPr="00A736A4" w:rsidRDefault="00713AC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</w:t>
                    </w:r>
                    <w:r w:rsidR="00211F38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T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rofeo CITTA’ di FAENZA</w:t>
                    </w:r>
                  </w:p>
                  <w:p w14:paraId="407A1144" w14:textId="59D78103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Lago Standiana –</w:t>
                    </w:r>
                    <w:r w:rsidR="00A67BDB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Savio - Ravenna </w:t>
                    </w:r>
                  </w:p>
                  <w:p w14:paraId="25F5379E" w14:textId="0F233A03" w:rsidR="00107050" w:rsidRPr="00A736A4" w:rsidRDefault="001006C5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08 Luglio</w:t>
                    </w:r>
                    <w:r w:rsidR="00713AC0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2023</w:t>
                    </w:r>
                  </w:p>
                  <w:p w14:paraId="4B63810A" w14:textId="77777777" w:rsidR="00107050" w:rsidRPr="00107050" w:rsidRDefault="00107050" w:rsidP="00107050">
                    <w:pPr>
                      <w:jc w:val="center"/>
                      <w:rPr>
                        <w:rFonts w:ascii="Arial" w:hAnsi="Arial" w:cs="Arial"/>
                        <w:b/>
                        <w:color w:val="E36C0A" w:themeColor="accent6" w:themeShade="BF"/>
                        <w:sz w:val="34"/>
                        <w:szCs w:val="3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67BDB">
      <w:t xml:space="preserve"> </w:t>
    </w:r>
  </w:p>
  <w:p w14:paraId="4F90168F" w14:textId="77777777" w:rsidR="00253D1C" w:rsidRDefault="00253D1C" w:rsidP="00FA7559">
    <w:pPr>
      <w:pStyle w:val="Intestazione"/>
      <w:jc w:val="center"/>
    </w:pPr>
  </w:p>
  <w:p w14:paraId="65BE54C6" w14:textId="77777777" w:rsidR="00FA7559" w:rsidRDefault="00FA7559" w:rsidP="00FA755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6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00660C1"/>
    <w:multiLevelType w:val="hybridMultilevel"/>
    <w:tmpl w:val="3680225E"/>
    <w:lvl w:ilvl="0" w:tplc="315AD6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51768"/>
    <w:multiLevelType w:val="multilevel"/>
    <w:tmpl w:val="3E8AA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391F1EB0"/>
    <w:multiLevelType w:val="multilevel"/>
    <w:tmpl w:val="F586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20F33"/>
    <w:multiLevelType w:val="hybridMultilevel"/>
    <w:tmpl w:val="8CA082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700DC"/>
    <w:multiLevelType w:val="hybridMultilevel"/>
    <w:tmpl w:val="3AF2B3BE"/>
    <w:lvl w:ilvl="0" w:tplc="1B54E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5486365">
    <w:abstractNumId w:val="0"/>
  </w:num>
  <w:num w:numId="2" w16cid:durableId="1438989308">
    <w:abstractNumId w:val="3"/>
  </w:num>
  <w:num w:numId="3" w16cid:durableId="1702239623">
    <w:abstractNumId w:val="4"/>
  </w:num>
  <w:num w:numId="4" w16cid:durableId="2000304777">
    <w:abstractNumId w:val="5"/>
  </w:num>
  <w:num w:numId="5" w16cid:durableId="610433605">
    <w:abstractNumId w:val="9"/>
  </w:num>
  <w:num w:numId="6" w16cid:durableId="1439327482">
    <w:abstractNumId w:val="1"/>
  </w:num>
  <w:num w:numId="7" w16cid:durableId="1878010204">
    <w:abstractNumId w:val="2"/>
  </w:num>
  <w:num w:numId="8" w16cid:durableId="440614352">
    <w:abstractNumId w:val="10"/>
  </w:num>
  <w:num w:numId="9" w16cid:durableId="912394325">
    <w:abstractNumId w:val="13"/>
  </w:num>
  <w:num w:numId="10" w16cid:durableId="802042062">
    <w:abstractNumId w:val="6"/>
  </w:num>
  <w:num w:numId="11" w16cid:durableId="1719893113">
    <w:abstractNumId w:val="7"/>
  </w:num>
  <w:num w:numId="12" w16cid:durableId="368647625">
    <w:abstractNumId w:val="12"/>
  </w:num>
  <w:num w:numId="13" w16cid:durableId="1801604997">
    <w:abstractNumId w:val="8"/>
  </w:num>
  <w:num w:numId="14" w16cid:durableId="1447115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8E6"/>
    <w:rsid w:val="000054FA"/>
    <w:rsid w:val="00015585"/>
    <w:rsid w:val="00030E12"/>
    <w:rsid w:val="00032707"/>
    <w:rsid w:val="00034996"/>
    <w:rsid w:val="00035555"/>
    <w:rsid w:val="000361FA"/>
    <w:rsid w:val="00037232"/>
    <w:rsid w:val="0004499F"/>
    <w:rsid w:val="00047204"/>
    <w:rsid w:val="00057AB5"/>
    <w:rsid w:val="00082EDA"/>
    <w:rsid w:val="00094B7B"/>
    <w:rsid w:val="000B2441"/>
    <w:rsid w:val="000B444A"/>
    <w:rsid w:val="001006C5"/>
    <w:rsid w:val="00102FF0"/>
    <w:rsid w:val="00107050"/>
    <w:rsid w:val="001206C8"/>
    <w:rsid w:val="0014252A"/>
    <w:rsid w:val="00162DDC"/>
    <w:rsid w:val="00165097"/>
    <w:rsid w:val="00181B93"/>
    <w:rsid w:val="001B3869"/>
    <w:rsid w:val="001C504F"/>
    <w:rsid w:val="001D0E2E"/>
    <w:rsid w:val="001D1788"/>
    <w:rsid w:val="001E2602"/>
    <w:rsid w:val="00211F38"/>
    <w:rsid w:val="00215490"/>
    <w:rsid w:val="002156E9"/>
    <w:rsid w:val="0021684F"/>
    <w:rsid w:val="00221874"/>
    <w:rsid w:val="002236A1"/>
    <w:rsid w:val="002502F7"/>
    <w:rsid w:val="00253D1C"/>
    <w:rsid w:val="00260C02"/>
    <w:rsid w:val="0026792D"/>
    <w:rsid w:val="00281DF7"/>
    <w:rsid w:val="0028570B"/>
    <w:rsid w:val="002866D1"/>
    <w:rsid w:val="002C0C2F"/>
    <w:rsid w:val="002C0C49"/>
    <w:rsid w:val="002C634B"/>
    <w:rsid w:val="002D1B7E"/>
    <w:rsid w:val="002D754A"/>
    <w:rsid w:val="002F5944"/>
    <w:rsid w:val="003304A5"/>
    <w:rsid w:val="003418FC"/>
    <w:rsid w:val="00346B16"/>
    <w:rsid w:val="003503E8"/>
    <w:rsid w:val="00350857"/>
    <w:rsid w:val="00352313"/>
    <w:rsid w:val="00382210"/>
    <w:rsid w:val="00385C20"/>
    <w:rsid w:val="003C1CDB"/>
    <w:rsid w:val="003C4469"/>
    <w:rsid w:val="003C7448"/>
    <w:rsid w:val="003D115F"/>
    <w:rsid w:val="003D5124"/>
    <w:rsid w:val="003D6EF7"/>
    <w:rsid w:val="003F1BB3"/>
    <w:rsid w:val="004042F3"/>
    <w:rsid w:val="0040734F"/>
    <w:rsid w:val="0041133A"/>
    <w:rsid w:val="00414840"/>
    <w:rsid w:val="00414C59"/>
    <w:rsid w:val="00427BA3"/>
    <w:rsid w:val="0043647E"/>
    <w:rsid w:val="00442228"/>
    <w:rsid w:val="0044480D"/>
    <w:rsid w:val="004521AF"/>
    <w:rsid w:val="00456EC5"/>
    <w:rsid w:val="0049632A"/>
    <w:rsid w:val="004A5993"/>
    <w:rsid w:val="004A70B7"/>
    <w:rsid w:val="004B2FDC"/>
    <w:rsid w:val="004B4710"/>
    <w:rsid w:val="004C5725"/>
    <w:rsid w:val="004D34A1"/>
    <w:rsid w:val="004D7543"/>
    <w:rsid w:val="004E31A2"/>
    <w:rsid w:val="004F77C4"/>
    <w:rsid w:val="00510BA1"/>
    <w:rsid w:val="00512F08"/>
    <w:rsid w:val="0051690A"/>
    <w:rsid w:val="00517146"/>
    <w:rsid w:val="005227A3"/>
    <w:rsid w:val="00526E32"/>
    <w:rsid w:val="005279EC"/>
    <w:rsid w:val="00532168"/>
    <w:rsid w:val="0053697E"/>
    <w:rsid w:val="00541074"/>
    <w:rsid w:val="0054116A"/>
    <w:rsid w:val="00542888"/>
    <w:rsid w:val="00550518"/>
    <w:rsid w:val="00554E04"/>
    <w:rsid w:val="00564468"/>
    <w:rsid w:val="00584998"/>
    <w:rsid w:val="005A1815"/>
    <w:rsid w:val="005A2F5C"/>
    <w:rsid w:val="005D6E0B"/>
    <w:rsid w:val="005E1733"/>
    <w:rsid w:val="005E789C"/>
    <w:rsid w:val="005F113D"/>
    <w:rsid w:val="00621F27"/>
    <w:rsid w:val="00632E14"/>
    <w:rsid w:val="00675988"/>
    <w:rsid w:val="006905B3"/>
    <w:rsid w:val="0069313F"/>
    <w:rsid w:val="0069710A"/>
    <w:rsid w:val="006A4586"/>
    <w:rsid w:val="006B21C1"/>
    <w:rsid w:val="006B4F3B"/>
    <w:rsid w:val="006C65D8"/>
    <w:rsid w:val="006F0CC6"/>
    <w:rsid w:val="006F7B92"/>
    <w:rsid w:val="00701C91"/>
    <w:rsid w:val="00713AC0"/>
    <w:rsid w:val="00726A54"/>
    <w:rsid w:val="00726E76"/>
    <w:rsid w:val="00727B87"/>
    <w:rsid w:val="00744DB2"/>
    <w:rsid w:val="007540D5"/>
    <w:rsid w:val="00761E5E"/>
    <w:rsid w:val="00763349"/>
    <w:rsid w:val="00774255"/>
    <w:rsid w:val="007912B7"/>
    <w:rsid w:val="007A325A"/>
    <w:rsid w:val="007A7CDD"/>
    <w:rsid w:val="007B195E"/>
    <w:rsid w:val="007C4C1F"/>
    <w:rsid w:val="007D31E5"/>
    <w:rsid w:val="007E264A"/>
    <w:rsid w:val="007F757C"/>
    <w:rsid w:val="00801FAB"/>
    <w:rsid w:val="0081167B"/>
    <w:rsid w:val="00832369"/>
    <w:rsid w:val="00846409"/>
    <w:rsid w:val="00854F4E"/>
    <w:rsid w:val="00857DB4"/>
    <w:rsid w:val="00870195"/>
    <w:rsid w:val="008729EE"/>
    <w:rsid w:val="0088598B"/>
    <w:rsid w:val="008927BC"/>
    <w:rsid w:val="008B5099"/>
    <w:rsid w:val="008B684E"/>
    <w:rsid w:val="008C2CE4"/>
    <w:rsid w:val="008E3D02"/>
    <w:rsid w:val="008E73B5"/>
    <w:rsid w:val="008F1BBE"/>
    <w:rsid w:val="00930E11"/>
    <w:rsid w:val="00934AC1"/>
    <w:rsid w:val="009950DF"/>
    <w:rsid w:val="009A36F6"/>
    <w:rsid w:val="009A7C29"/>
    <w:rsid w:val="009E5530"/>
    <w:rsid w:val="00A0010A"/>
    <w:rsid w:val="00A076A6"/>
    <w:rsid w:val="00A2111F"/>
    <w:rsid w:val="00A33B7D"/>
    <w:rsid w:val="00A67BDB"/>
    <w:rsid w:val="00A736A4"/>
    <w:rsid w:val="00A8615C"/>
    <w:rsid w:val="00AA1CD1"/>
    <w:rsid w:val="00AA34A4"/>
    <w:rsid w:val="00AB101E"/>
    <w:rsid w:val="00AC6775"/>
    <w:rsid w:val="00AD4A9D"/>
    <w:rsid w:val="00AE42D2"/>
    <w:rsid w:val="00AF4B16"/>
    <w:rsid w:val="00B152AF"/>
    <w:rsid w:val="00B223AF"/>
    <w:rsid w:val="00B229C3"/>
    <w:rsid w:val="00B30C30"/>
    <w:rsid w:val="00B57B75"/>
    <w:rsid w:val="00B62032"/>
    <w:rsid w:val="00B71A79"/>
    <w:rsid w:val="00B73F11"/>
    <w:rsid w:val="00B85B11"/>
    <w:rsid w:val="00B90197"/>
    <w:rsid w:val="00BB2459"/>
    <w:rsid w:val="00BB41CB"/>
    <w:rsid w:val="00BB5A86"/>
    <w:rsid w:val="00BB7441"/>
    <w:rsid w:val="00BC631F"/>
    <w:rsid w:val="00BE1B91"/>
    <w:rsid w:val="00BE6DE4"/>
    <w:rsid w:val="00C14025"/>
    <w:rsid w:val="00C17F3B"/>
    <w:rsid w:val="00C33963"/>
    <w:rsid w:val="00C340FD"/>
    <w:rsid w:val="00C35E0D"/>
    <w:rsid w:val="00C376E3"/>
    <w:rsid w:val="00C55C0B"/>
    <w:rsid w:val="00C642A7"/>
    <w:rsid w:val="00C708E4"/>
    <w:rsid w:val="00C8380B"/>
    <w:rsid w:val="00CA7CB9"/>
    <w:rsid w:val="00CB1405"/>
    <w:rsid w:val="00CC2AE7"/>
    <w:rsid w:val="00CD04ED"/>
    <w:rsid w:val="00CE2247"/>
    <w:rsid w:val="00CF1283"/>
    <w:rsid w:val="00D01611"/>
    <w:rsid w:val="00D01AE0"/>
    <w:rsid w:val="00D03E7D"/>
    <w:rsid w:val="00D05B01"/>
    <w:rsid w:val="00D17B0E"/>
    <w:rsid w:val="00D40510"/>
    <w:rsid w:val="00D51FEF"/>
    <w:rsid w:val="00D64EA7"/>
    <w:rsid w:val="00D8570D"/>
    <w:rsid w:val="00D87F99"/>
    <w:rsid w:val="00D957BF"/>
    <w:rsid w:val="00D95DE2"/>
    <w:rsid w:val="00DA4E6B"/>
    <w:rsid w:val="00DB6EBF"/>
    <w:rsid w:val="00DD2B6C"/>
    <w:rsid w:val="00DD5227"/>
    <w:rsid w:val="00DE3D48"/>
    <w:rsid w:val="00E01E1F"/>
    <w:rsid w:val="00E0724C"/>
    <w:rsid w:val="00E22ECE"/>
    <w:rsid w:val="00E3429D"/>
    <w:rsid w:val="00E458E6"/>
    <w:rsid w:val="00E54F45"/>
    <w:rsid w:val="00E56F1C"/>
    <w:rsid w:val="00E5778E"/>
    <w:rsid w:val="00E846D6"/>
    <w:rsid w:val="00E95C05"/>
    <w:rsid w:val="00EC09D9"/>
    <w:rsid w:val="00EC603C"/>
    <w:rsid w:val="00F10705"/>
    <w:rsid w:val="00F17031"/>
    <w:rsid w:val="00F22F80"/>
    <w:rsid w:val="00F23564"/>
    <w:rsid w:val="00F50C74"/>
    <w:rsid w:val="00F5111A"/>
    <w:rsid w:val="00F66858"/>
    <w:rsid w:val="00F71181"/>
    <w:rsid w:val="00F76C35"/>
    <w:rsid w:val="00F80400"/>
    <w:rsid w:val="00F810E2"/>
    <w:rsid w:val="00F90EBF"/>
    <w:rsid w:val="00F950C3"/>
    <w:rsid w:val="00FA399B"/>
    <w:rsid w:val="00FA7559"/>
    <w:rsid w:val="00FB4634"/>
    <w:rsid w:val="00FB6BED"/>
    <w:rsid w:val="00FD263E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A0AB798"/>
  <w15:docId w15:val="{E95FF948-6436-4D19-BA41-10D75F67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elli.antonio@fastwebne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celli.antonio@fastweb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2A75A-EDA3-4806-AA13-9BEC1BCCF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c.donati@email.it</dc:creator>
  <cp:lastModifiedBy>Fabio Savi</cp:lastModifiedBy>
  <cp:revision>8</cp:revision>
  <cp:lastPrinted>2023-04-12T09:17:00Z</cp:lastPrinted>
  <dcterms:created xsi:type="dcterms:W3CDTF">2023-06-10T16:01:00Z</dcterms:created>
  <dcterms:modified xsi:type="dcterms:W3CDTF">2023-06-12T15:13:00Z</dcterms:modified>
</cp:coreProperties>
</file>