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44750F" w14:textId="77777777" w:rsidR="00FA7559" w:rsidRPr="00245777" w:rsidRDefault="00061FE5" w:rsidP="00542888">
      <w:pPr>
        <w:spacing w:after="0" w:line="240" w:lineRule="auto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noProof/>
          <w:sz w:val="24"/>
          <w:szCs w:val="24"/>
          <w:lang w:eastAsia="it-IT"/>
        </w:rPr>
        <w:pict w14:anchorId="32AAB27E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65" type="#_x0000_t136" style="position:absolute;margin-left:0;margin-top:-386.65pt;width:348.6pt;height:24.6pt;z-index:251661824;mso-position-horizontal:center;mso-position-horizontal-relative:margin;mso-position-vertical-relative:text" fillcolor="yellow" strokecolor="#ffc000" strokeweight=".25pt">
            <v:shadow color="#868686"/>
            <v:textpath style="font-family:&quot;Comic Sans MS&quot;;font-size:18pt;font-weight:bold;font-style:italic;v-text-kern:t" trim="t" fitpath="t" string="Gara Selettiva di Fotografia Subacquea"/>
            <w10:wrap anchorx="margin"/>
          </v:shape>
        </w:pict>
      </w:r>
      <w:r>
        <w:rPr>
          <w:rFonts w:ascii="Arial" w:hAnsi="Arial" w:cs="Arial"/>
          <w:noProof/>
          <w:sz w:val="24"/>
          <w:szCs w:val="24"/>
          <w:lang w:eastAsia="it-IT"/>
        </w:rPr>
        <w:pict w14:anchorId="598E488A">
          <v:shape id="_x0000_s2064" type="#_x0000_t136" style="position:absolute;margin-left:7.65pt;margin-top:-468.05pt;width:508.7pt;height:62.35pt;z-index:251660800;mso-position-horizontal-relative:margin;mso-position-vertical-relative:text" fillcolor="#e36c0a" strokecolor="yellow" strokeweight="1.7pt">
            <v:shadow color="#868686"/>
            <v:textpath style="font-family:&quot;Arial Black&quot;;font-size:20pt;v-text-kern:t" trim="t" fitpath="t" string="25° TROFEO CITTÀ di FAENZA"/>
            <w10:wrap anchorx="margin"/>
          </v:shape>
        </w:pict>
      </w:r>
      <w:r>
        <w:rPr>
          <w:rFonts w:ascii="Arial" w:hAnsi="Arial" w:cs="Arial"/>
          <w:noProof/>
          <w:sz w:val="24"/>
          <w:szCs w:val="24"/>
          <w:lang w:eastAsia="it-IT"/>
        </w:rPr>
        <w:pict w14:anchorId="4281BBE3">
          <v:shape id="_x0000_s2063" type="#_x0000_t136" style="position:absolute;margin-left:8.45pt;margin-top:-544.1pt;width:508.7pt;height:59.55pt;z-index:251659776;mso-position-horizontal-relative:margin;mso-position-vertical-relative:text" strokecolor="blue" strokeweight="2.25pt">
            <v:shadow color="#868686"/>
            <v:textpath style="font-family:&quot;Arial Black&quot;;font-size:20pt;v-text-kern:t" trim="t" fitpath="t" string="3° MEMORIAL ANTONIO TARONI"/>
            <w10:wrap anchorx="margin"/>
          </v:shape>
        </w:pict>
      </w:r>
      <w:r>
        <w:rPr>
          <w:rFonts w:ascii="Arial" w:hAnsi="Arial" w:cs="Arial"/>
          <w:noProof/>
          <w:sz w:val="24"/>
          <w:szCs w:val="24"/>
          <w:lang w:eastAsia="it-IT"/>
        </w:rPr>
        <w:pict w14:anchorId="0611C092">
          <v:shape id="_x0000_s2062" type="#_x0000_t136" style="position:absolute;margin-left:0;margin-top:-596.4pt;width:467.3pt;height:30.15pt;z-index:251658752;mso-position-horizontal:center;mso-position-horizontal-relative:margin;mso-position-vertical-relative:text" fillcolor="yellow" strokecolor="#ffc000" strokeweight="1pt">
            <v:shadow color="#868686"/>
            <v:textpath style="font-family:&quot;Arial Rounded MT Bold&quot;;font-size:24pt;v-text-kern:t" trim="t" fitpath="t" string="A.S.D. CENTRO SUB &#10;NUOTO CLUB 2000 FAENZA "/>
            <w10:wrap anchorx="margin"/>
          </v:shape>
        </w:pict>
      </w:r>
      <w:r w:rsidR="00542888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5680" behindDoc="0" locked="0" layoutInCell="1" allowOverlap="1" wp14:anchorId="721550FE" wp14:editId="36D103B4">
            <wp:simplePos x="0" y="0"/>
            <wp:positionH relativeFrom="column">
              <wp:posOffset>4239895</wp:posOffset>
            </wp:positionH>
            <wp:positionV relativeFrom="paragraph">
              <wp:posOffset>-9723438</wp:posOffset>
            </wp:positionV>
            <wp:extent cx="1800225" cy="1800225"/>
            <wp:effectExtent l="0" t="0" r="9525" b="9525"/>
            <wp:wrapNone/>
            <wp:docPr id="12" name="Immagine 12" descr="logo_fipsas_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fipsas_201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1B91">
        <w:rPr>
          <w:rFonts w:ascii="Arial" w:hAnsi="Arial" w:cs="Arial"/>
          <w:noProof/>
          <w:sz w:val="24"/>
          <w:szCs w:val="24"/>
          <w:lang w:eastAsia="it-IT"/>
        </w:rPr>
        <w:drawing>
          <wp:anchor distT="0" distB="0" distL="114300" distR="114300" simplePos="0" relativeHeight="251653632" behindDoc="0" locked="0" layoutInCell="1" allowOverlap="0" wp14:anchorId="0B87EBBB" wp14:editId="786B2884">
            <wp:simplePos x="0" y="0"/>
            <wp:positionH relativeFrom="column">
              <wp:posOffset>1002665</wp:posOffset>
            </wp:positionH>
            <wp:positionV relativeFrom="paragraph">
              <wp:posOffset>-9767253</wp:posOffset>
            </wp:positionV>
            <wp:extent cx="2830830" cy="1778000"/>
            <wp:effectExtent l="19050" t="19050" r="26670" b="12700"/>
            <wp:wrapNone/>
            <wp:docPr id="11" name="Immagine 11" descr="AA-NUOTO &amp; CENTRO SUB FAENZA - 2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A-NUOTO &amp; CENTRO SUB FAENZA - 20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830" cy="1778000"/>
                    </a:xfrm>
                    <a:prstGeom prst="rect">
                      <a:avLst/>
                    </a:prstGeom>
                    <a:noFill/>
                    <a:ln w="19050">
                      <a:solidFill>
                        <a:srgbClr val="00206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42888">
        <w:rPr>
          <w:rFonts w:ascii="Arial" w:hAnsi="Arial" w:cs="Arial"/>
          <w:noProof/>
          <w:sz w:val="24"/>
          <w:szCs w:val="24"/>
          <w:lang w:eastAsia="it-IT"/>
        </w:rPr>
        <w:t xml:space="preserve"> </w:t>
      </w:r>
      <w:r w:rsidR="00542888" w:rsidRPr="00542888">
        <w:rPr>
          <w:rFonts w:ascii="Comic Sans MS" w:hAnsi="Comic Sans MS" w:cs="Arial"/>
          <w:b/>
          <w:bCs/>
          <w:color w:val="000000" w:themeColor="text1"/>
          <w:sz w:val="42"/>
          <w:szCs w:val="42"/>
        </w:rPr>
        <w:t xml:space="preserve"> </w:t>
      </w:r>
    </w:p>
    <w:p w14:paraId="7F300D61" w14:textId="77777777" w:rsidR="00245777" w:rsidRDefault="00245777" w:rsidP="00134355">
      <w:pPr>
        <w:spacing w:after="0" w:line="240" w:lineRule="auto"/>
        <w:outlineLvl w:val="0"/>
        <w:rPr>
          <w:rFonts w:ascii="Arial" w:hAnsi="Arial" w:cs="Arial"/>
          <w:b/>
          <w:bCs/>
        </w:rPr>
      </w:pPr>
    </w:p>
    <w:p w14:paraId="3F57127B" w14:textId="552ECB09" w:rsidR="00726E76" w:rsidRPr="00134355" w:rsidRDefault="007A325A" w:rsidP="00134355">
      <w:pPr>
        <w:spacing w:after="0" w:line="240" w:lineRule="auto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</w:t>
      </w:r>
      <w:r w:rsidR="00510BA1">
        <w:rPr>
          <w:rFonts w:ascii="Arial" w:hAnsi="Arial" w:cs="Arial"/>
          <w:b/>
          <w:bCs/>
        </w:rPr>
        <w:t xml:space="preserve">               </w:t>
      </w:r>
    </w:p>
    <w:p w14:paraId="0A6CCD48" w14:textId="77777777" w:rsidR="00510BA1" w:rsidRDefault="00510BA1" w:rsidP="007F757C">
      <w:pPr>
        <w:spacing w:after="0" w:line="240" w:lineRule="auto"/>
        <w:jc w:val="center"/>
        <w:rPr>
          <w:b/>
          <w:bCs/>
        </w:rPr>
      </w:pPr>
    </w:p>
    <w:p w14:paraId="0B0BF968" w14:textId="77777777" w:rsidR="007F757C" w:rsidRPr="003F2192" w:rsidRDefault="007F757C" w:rsidP="007F757C">
      <w:pPr>
        <w:spacing w:after="0" w:line="240" w:lineRule="auto"/>
        <w:jc w:val="center"/>
        <w:rPr>
          <w:b/>
          <w:bCs/>
        </w:rPr>
      </w:pPr>
      <w:r w:rsidRPr="003F2192">
        <w:rPr>
          <w:b/>
          <w:bCs/>
        </w:rPr>
        <w:t>FIPSAS</w:t>
      </w:r>
      <w:r w:rsidRPr="003F2192">
        <w:rPr>
          <w:b/>
          <w:bCs/>
        </w:rPr>
        <w:tab/>
      </w:r>
      <w:r w:rsidRPr="003F2192">
        <w:rPr>
          <w:b/>
          <w:bCs/>
        </w:rPr>
        <w:tab/>
        <w:t xml:space="preserve">                  CONI</w:t>
      </w:r>
      <w:r w:rsidRPr="003F2192">
        <w:rPr>
          <w:b/>
          <w:bCs/>
        </w:rPr>
        <w:tab/>
      </w:r>
      <w:r w:rsidRPr="003F2192">
        <w:rPr>
          <w:b/>
          <w:bCs/>
        </w:rPr>
        <w:tab/>
      </w:r>
      <w:r w:rsidRPr="003F2192">
        <w:rPr>
          <w:b/>
          <w:bCs/>
        </w:rPr>
        <w:tab/>
        <w:t xml:space="preserve">      CMAS</w:t>
      </w:r>
    </w:p>
    <w:p w14:paraId="656BD1BD" w14:textId="77777777" w:rsidR="007F757C" w:rsidRPr="007F6830" w:rsidRDefault="007F757C" w:rsidP="007F757C">
      <w:pPr>
        <w:spacing w:after="0" w:line="240" w:lineRule="auto"/>
        <w:jc w:val="center"/>
        <w:outlineLvl w:val="0"/>
        <w:rPr>
          <w:bCs/>
        </w:rPr>
      </w:pPr>
      <w:r w:rsidRPr="007F6830">
        <w:rPr>
          <w:bCs/>
        </w:rPr>
        <w:t>COMITATO DI SETTORE ATTIVITA’ SUBACQUEE E NUOTO PINNATO</w:t>
      </w:r>
    </w:p>
    <w:p w14:paraId="745A1A05" w14:textId="77777777" w:rsidR="007F757C" w:rsidRPr="003F2192" w:rsidRDefault="007F757C" w:rsidP="007F757C">
      <w:pPr>
        <w:spacing w:after="0" w:line="240" w:lineRule="auto"/>
        <w:jc w:val="center"/>
        <w:outlineLvl w:val="0"/>
        <w:rPr>
          <w:b/>
          <w:bCs/>
        </w:rPr>
      </w:pPr>
      <w:r w:rsidRPr="00FB4634">
        <w:rPr>
          <w:b/>
          <w:bCs/>
        </w:rPr>
        <w:t>MODULO D1</w:t>
      </w:r>
      <w:r w:rsidR="00FB4634">
        <w:rPr>
          <w:b/>
          <w:bCs/>
        </w:rPr>
        <w:t xml:space="preserve"> </w:t>
      </w:r>
      <w:r w:rsidRPr="00FB4634">
        <w:rPr>
          <w:b/>
          <w:bCs/>
        </w:rPr>
        <w:t xml:space="preserve"> </w:t>
      </w:r>
      <w:r w:rsidR="00B457A4">
        <w:rPr>
          <w:b/>
          <w:bCs/>
        </w:rPr>
        <w:t xml:space="preserve">- </w:t>
      </w:r>
      <w:r w:rsidRPr="003F2192">
        <w:rPr>
          <w:b/>
          <w:bCs/>
        </w:rPr>
        <w:t xml:space="preserve"> </w:t>
      </w:r>
      <w:r w:rsidR="00FB4634">
        <w:rPr>
          <w:b/>
          <w:bCs/>
        </w:rPr>
        <w:t xml:space="preserve"> </w:t>
      </w:r>
      <w:r w:rsidRPr="003F2192">
        <w:rPr>
          <w:b/>
          <w:bCs/>
        </w:rPr>
        <w:t>ISCRIZIONE GARE</w:t>
      </w:r>
    </w:p>
    <w:p w14:paraId="3FA53444" w14:textId="77777777" w:rsidR="007F757C" w:rsidRPr="002C0C49" w:rsidRDefault="007F757C" w:rsidP="007F757C">
      <w:pPr>
        <w:spacing w:after="0" w:line="360" w:lineRule="auto"/>
        <w:rPr>
          <w:sz w:val="10"/>
          <w:szCs w:val="10"/>
        </w:rPr>
      </w:pPr>
      <w:r w:rsidRPr="002C0C49">
        <w:rPr>
          <w:sz w:val="10"/>
          <w:szCs w:val="10"/>
        </w:rPr>
        <w:t xml:space="preserve">              </w:t>
      </w:r>
    </w:p>
    <w:p w14:paraId="3FD2F7AF" w14:textId="77777777" w:rsidR="007F757C" w:rsidRPr="002C0C49" w:rsidRDefault="00FB6BED" w:rsidP="002C0C49">
      <w:pPr>
        <w:spacing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IL PRESIDENTE della Società ________</w:t>
      </w:r>
      <w:r w:rsidR="007F757C" w:rsidRPr="002C0C49">
        <w:rPr>
          <w:rFonts w:ascii="Arial" w:hAnsi="Arial"/>
          <w:sz w:val="20"/>
          <w:szCs w:val="20"/>
        </w:rPr>
        <w:t>_________________________________________________________</w:t>
      </w:r>
    </w:p>
    <w:p w14:paraId="1B74CC65" w14:textId="77777777" w:rsidR="007F757C" w:rsidRPr="002C0C49" w:rsidRDefault="007F757C" w:rsidP="002C0C49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 con Sede in  _</w:t>
      </w:r>
      <w:r w:rsidR="00FB6BED">
        <w:rPr>
          <w:rFonts w:ascii="Arial" w:hAnsi="Arial"/>
          <w:sz w:val="20"/>
          <w:szCs w:val="20"/>
        </w:rPr>
        <w:t>________</w:t>
      </w:r>
      <w:r w:rsidRPr="002C0C49">
        <w:rPr>
          <w:rFonts w:ascii="Arial" w:hAnsi="Arial"/>
          <w:sz w:val="20"/>
          <w:szCs w:val="20"/>
        </w:rPr>
        <w:t>_______________________________________________________________n. _____</w:t>
      </w:r>
    </w:p>
    <w:p w14:paraId="6AD1EDAB" w14:textId="77777777" w:rsidR="007F757C" w:rsidRPr="002C0C49" w:rsidRDefault="00FB6BED" w:rsidP="002C0C49">
      <w:pPr>
        <w:spacing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C.A.P. ______________ Città</w:t>
      </w:r>
      <w:r w:rsidR="007F757C" w:rsidRPr="002C0C49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_______</w:t>
      </w:r>
      <w:r w:rsidR="007F757C" w:rsidRPr="002C0C49">
        <w:rPr>
          <w:rFonts w:ascii="Arial" w:hAnsi="Arial"/>
          <w:sz w:val="20"/>
          <w:szCs w:val="20"/>
        </w:rPr>
        <w:t>____________________________________________ Sigla. Prov. ____</w:t>
      </w:r>
    </w:p>
    <w:p w14:paraId="1297B50E" w14:textId="77777777" w:rsidR="007F757C" w:rsidRPr="002C0C49" w:rsidRDefault="007F757C" w:rsidP="002C0C49">
      <w:pPr>
        <w:spacing w:line="240" w:lineRule="auto"/>
        <w:rPr>
          <w:rFonts w:ascii="Arial" w:hAnsi="Arial"/>
          <w:sz w:val="20"/>
          <w:szCs w:val="20"/>
        </w:rPr>
      </w:pPr>
      <w:r w:rsidRPr="002C0C49">
        <w:rPr>
          <w:rFonts w:ascii="Arial" w:hAnsi="Arial"/>
          <w:sz w:val="20"/>
          <w:szCs w:val="20"/>
        </w:rPr>
        <w:t xml:space="preserve">  </w:t>
      </w:r>
      <w:r w:rsidR="00FB6BED">
        <w:rPr>
          <w:rFonts w:ascii="Arial" w:hAnsi="Arial"/>
          <w:sz w:val="20"/>
          <w:szCs w:val="20"/>
        </w:rPr>
        <w:t xml:space="preserve"> Tel.  ___________________ fax </w:t>
      </w:r>
      <w:r w:rsidRPr="002C0C49">
        <w:rPr>
          <w:rFonts w:ascii="Arial" w:hAnsi="Arial"/>
          <w:sz w:val="20"/>
          <w:szCs w:val="20"/>
        </w:rPr>
        <w:t>__________________  e-mail:  _____</w:t>
      </w:r>
      <w:r w:rsidR="00FB6BED">
        <w:rPr>
          <w:rFonts w:ascii="Arial" w:hAnsi="Arial"/>
          <w:sz w:val="20"/>
          <w:szCs w:val="20"/>
        </w:rPr>
        <w:t>________</w:t>
      </w:r>
      <w:r w:rsidRPr="002C0C49">
        <w:rPr>
          <w:rFonts w:ascii="Arial" w:hAnsi="Arial"/>
          <w:sz w:val="20"/>
          <w:szCs w:val="20"/>
        </w:rPr>
        <w:t>_________________________</w:t>
      </w:r>
    </w:p>
    <w:p w14:paraId="61099E58" w14:textId="77777777" w:rsidR="004B4852" w:rsidRDefault="007F757C" w:rsidP="004B4852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  <w:szCs w:val="18"/>
        </w:rPr>
        <w:t xml:space="preserve">   </w:t>
      </w:r>
      <w:r w:rsidRPr="004B4852">
        <w:rPr>
          <w:rFonts w:ascii="Arial" w:hAnsi="Arial"/>
          <w:sz w:val="20"/>
          <w:szCs w:val="20"/>
        </w:rPr>
        <w:t>REGOLARMENTE AFFILIATA ALLA FIPSAS PER L’ANNO IN CORSO, CHIEDE DI ISCRIVERE</w:t>
      </w:r>
      <w:r w:rsidR="004B4852" w:rsidRPr="004B4852">
        <w:rPr>
          <w:rFonts w:ascii="Arial" w:hAnsi="Arial"/>
          <w:sz w:val="20"/>
          <w:szCs w:val="20"/>
        </w:rPr>
        <w:t xml:space="preserve"> I SEGUENTI</w:t>
      </w:r>
    </w:p>
    <w:p w14:paraId="490C8204" w14:textId="77777777" w:rsidR="00134355" w:rsidRPr="004B4852" w:rsidRDefault="004B4852" w:rsidP="004B4852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</w:t>
      </w:r>
      <w:r w:rsidRPr="004B4852">
        <w:rPr>
          <w:rFonts w:ascii="Arial" w:hAnsi="Arial"/>
          <w:sz w:val="20"/>
          <w:szCs w:val="20"/>
        </w:rPr>
        <w:t xml:space="preserve"> ATLETI</w:t>
      </w:r>
      <w:r w:rsidR="007F757C" w:rsidRPr="004B4852">
        <w:rPr>
          <w:rFonts w:ascii="Arial" w:hAnsi="Arial"/>
          <w:sz w:val="20"/>
          <w:szCs w:val="20"/>
        </w:rPr>
        <w:t xml:space="preserve"> ALLA</w:t>
      </w:r>
      <w:r>
        <w:rPr>
          <w:rFonts w:ascii="Arial" w:hAnsi="Arial"/>
          <w:sz w:val="20"/>
          <w:szCs w:val="20"/>
        </w:rPr>
        <w:t xml:space="preserve"> </w:t>
      </w:r>
      <w:r w:rsidR="007F757C" w:rsidRPr="004B4852">
        <w:rPr>
          <w:rFonts w:ascii="Arial" w:hAnsi="Arial"/>
          <w:sz w:val="20"/>
          <w:szCs w:val="20"/>
        </w:rPr>
        <w:t>GARA DI:</w:t>
      </w:r>
      <w:r w:rsidR="008E3D02" w:rsidRPr="004B4852">
        <w:rPr>
          <w:rFonts w:ascii="Arial" w:hAnsi="Arial"/>
          <w:sz w:val="20"/>
          <w:szCs w:val="20"/>
        </w:rPr>
        <w:t xml:space="preserve"> FOTOSU</w:t>
      </w:r>
      <w:r w:rsidR="008E3D02" w:rsidRPr="00061FE5">
        <w:rPr>
          <w:rFonts w:ascii="Arial" w:hAnsi="Arial"/>
          <w:sz w:val="20"/>
          <w:szCs w:val="20"/>
        </w:rPr>
        <w:t>B</w:t>
      </w:r>
      <w:r w:rsidRPr="004B4852">
        <w:rPr>
          <w:rFonts w:ascii="Arial" w:hAnsi="Arial"/>
          <w:sz w:val="20"/>
          <w:szCs w:val="20"/>
        </w:rPr>
        <w:t xml:space="preserve"> </w:t>
      </w:r>
      <w:r w:rsidR="007F757C" w:rsidRPr="004B4852">
        <w:rPr>
          <w:rFonts w:ascii="Arial" w:hAnsi="Arial"/>
          <w:sz w:val="20"/>
          <w:szCs w:val="20"/>
        </w:rPr>
        <w:t>DENOMINATA</w:t>
      </w:r>
      <w:r w:rsidRPr="004B4852">
        <w:rPr>
          <w:rFonts w:ascii="Arial" w:hAnsi="Arial"/>
          <w:sz w:val="20"/>
          <w:szCs w:val="20"/>
        </w:rPr>
        <w:t>:</w:t>
      </w:r>
      <w:r w:rsidR="007F757C" w:rsidRPr="004B4852">
        <w:rPr>
          <w:rFonts w:ascii="Arial" w:hAnsi="Arial"/>
          <w:sz w:val="20"/>
          <w:szCs w:val="20"/>
        </w:rPr>
        <w:t xml:space="preserve">   </w:t>
      </w:r>
    </w:p>
    <w:p w14:paraId="026BACD6" w14:textId="2A3AEAC2" w:rsidR="007F757C" w:rsidRPr="00FD7866" w:rsidRDefault="007F757C" w:rsidP="007F757C">
      <w:pPr>
        <w:spacing w:after="0"/>
        <w:rPr>
          <w:rFonts w:ascii="Arial" w:hAnsi="Arial"/>
          <w:b/>
        </w:rPr>
      </w:pPr>
      <w:r w:rsidRPr="00FD7866">
        <w:rPr>
          <w:rFonts w:ascii="Arial" w:hAnsi="Arial"/>
          <w:b/>
        </w:rPr>
        <w:t>“</w:t>
      </w:r>
      <w:r w:rsidR="00BE65F1">
        <w:rPr>
          <w:rFonts w:ascii="Arial" w:hAnsi="Arial"/>
          <w:b/>
        </w:rPr>
        <w:t>27</w:t>
      </w:r>
      <w:r w:rsidRPr="00FD7866">
        <w:rPr>
          <w:rFonts w:ascii="Arial" w:hAnsi="Arial"/>
          <w:b/>
        </w:rPr>
        <w:t>° TROFEO</w:t>
      </w:r>
      <w:r w:rsidR="00BE65F1">
        <w:rPr>
          <w:rFonts w:ascii="Arial" w:hAnsi="Arial"/>
          <w:b/>
        </w:rPr>
        <w:t xml:space="preserve"> CITTA’ di FAENZA” </w:t>
      </w:r>
      <w:r w:rsidR="00061FE5">
        <w:rPr>
          <w:rFonts w:ascii="Arial" w:hAnsi="Arial"/>
          <w:b/>
        </w:rPr>
        <w:t xml:space="preserve">“2° </w:t>
      </w:r>
      <w:proofErr w:type="spellStart"/>
      <w:r w:rsidR="00061FE5">
        <w:rPr>
          <w:rFonts w:ascii="Arial" w:hAnsi="Arial"/>
          <w:b/>
        </w:rPr>
        <w:t>Memorial</w:t>
      </w:r>
      <w:proofErr w:type="spellEnd"/>
      <w:r w:rsidR="00061FE5">
        <w:rPr>
          <w:rFonts w:ascii="Arial" w:hAnsi="Arial"/>
          <w:b/>
        </w:rPr>
        <w:t xml:space="preserve"> CARLO DONATI” </w:t>
      </w:r>
      <w:r w:rsidR="00BE65F1">
        <w:rPr>
          <w:rFonts w:ascii="Arial" w:hAnsi="Arial"/>
          <w:b/>
        </w:rPr>
        <w:t xml:space="preserve">e </w:t>
      </w:r>
      <w:r w:rsidR="00061FE5">
        <w:rPr>
          <w:rFonts w:ascii="Arial" w:hAnsi="Arial"/>
          <w:b/>
        </w:rPr>
        <w:t>“</w:t>
      </w:r>
      <w:r w:rsidR="00BE65F1">
        <w:rPr>
          <w:rFonts w:ascii="Arial" w:hAnsi="Arial"/>
          <w:b/>
        </w:rPr>
        <w:t>5</w:t>
      </w:r>
      <w:r w:rsidR="00134355" w:rsidRPr="00FD7866">
        <w:rPr>
          <w:rFonts w:ascii="Arial" w:hAnsi="Arial"/>
          <w:b/>
        </w:rPr>
        <w:t>° MEMORIAL ANTONIO TARONI</w:t>
      </w:r>
      <w:r w:rsidR="00061FE5">
        <w:rPr>
          <w:rFonts w:ascii="Arial" w:hAnsi="Arial"/>
          <w:b/>
        </w:rPr>
        <w:t xml:space="preserve">” </w:t>
      </w:r>
      <w:r w:rsidR="004B4852" w:rsidRPr="00FD7866">
        <w:rPr>
          <w:rFonts w:ascii="Arial" w:hAnsi="Arial"/>
          <w:sz w:val="20"/>
          <w:szCs w:val="20"/>
        </w:rPr>
        <w:t>CHE SI SVOLGERA’</w:t>
      </w:r>
      <w:r w:rsidRPr="00FD7866">
        <w:rPr>
          <w:rFonts w:ascii="Arial" w:hAnsi="Arial"/>
          <w:sz w:val="24"/>
          <w:szCs w:val="24"/>
        </w:rPr>
        <w:t xml:space="preserve"> </w:t>
      </w:r>
      <w:r w:rsidR="00061FE5">
        <w:rPr>
          <w:rFonts w:ascii="Arial" w:hAnsi="Arial"/>
          <w:b/>
        </w:rPr>
        <w:t xml:space="preserve">presso il </w:t>
      </w:r>
      <w:r w:rsidR="00134355" w:rsidRPr="00FD7866">
        <w:rPr>
          <w:rFonts w:ascii="Arial" w:hAnsi="Arial"/>
          <w:b/>
        </w:rPr>
        <w:t xml:space="preserve">LAGO </w:t>
      </w:r>
      <w:r w:rsidR="004B4852" w:rsidRPr="00FD7866">
        <w:rPr>
          <w:rFonts w:ascii="Arial" w:hAnsi="Arial"/>
          <w:b/>
        </w:rPr>
        <w:t xml:space="preserve">STANDIANA – SAVIO </w:t>
      </w:r>
      <w:r w:rsidR="00061FE5">
        <w:rPr>
          <w:rFonts w:ascii="Arial" w:hAnsi="Arial"/>
          <w:b/>
        </w:rPr>
        <w:t>–</w:t>
      </w:r>
      <w:r w:rsidR="004B4852" w:rsidRPr="00FD7866">
        <w:rPr>
          <w:rFonts w:ascii="Arial" w:hAnsi="Arial"/>
          <w:b/>
        </w:rPr>
        <w:t xml:space="preserve"> RAVENNA</w:t>
      </w:r>
      <w:r w:rsidR="00061FE5">
        <w:rPr>
          <w:rFonts w:ascii="Arial" w:hAnsi="Arial"/>
          <w:sz w:val="20"/>
          <w:szCs w:val="20"/>
        </w:rPr>
        <w:t xml:space="preserve">  L’</w:t>
      </w:r>
      <w:bookmarkStart w:id="0" w:name="_GoBack"/>
      <w:bookmarkEnd w:id="0"/>
      <w:r w:rsidR="00245777">
        <w:rPr>
          <w:rFonts w:ascii="Arial" w:hAnsi="Arial"/>
          <w:b/>
        </w:rPr>
        <w:t>8  Luglio</w:t>
      </w:r>
      <w:r w:rsidR="00BE65F1">
        <w:rPr>
          <w:rFonts w:ascii="Arial" w:hAnsi="Arial"/>
          <w:b/>
        </w:rPr>
        <w:t xml:space="preserve"> 2023</w:t>
      </w:r>
      <w:r w:rsidRPr="00FD7866">
        <w:rPr>
          <w:rFonts w:ascii="Arial" w:hAnsi="Arial"/>
          <w:i/>
          <w:sz w:val="24"/>
          <w:szCs w:val="24"/>
        </w:rPr>
        <w:t xml:space="preserve"> </w:t>
      </w:r>
    </w:p>
    <w:p w14:paraId="77D243EA" w14:textId="77777777" w:rsidR="00FB4634" w:rsidRPr="00FD7866" w:rsidRDefault="00FB4634" w:rsidP="007F757C">
      <w:pPr>
        <w:spacing w:after="0"/>
        <w:rPr>
          <w:rFonts w:ascii="Arial" w:hAnsi="Arial"/>
          <w:i/>
          <w:sz w:val="20"/>
          <w:szCs w:val="20"/>
        </w:rPr>
      </w:pPr>
    </w:p>
    <w:p w14:paraId="58844E5C" w14:textId="77777777" w:rsidR="007F757C" w:rsidRDefault="007F757C" w:rsidP="007F757C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sz w:val="20"/>
          <w:szCs w:val="20"/>
        </w:rPr>
        <w:t>1) COGN</w:t>
      </w:r>
      <w:r>
        <w:rPr>
          <w:rFonts w:ascii="Arial" w:hAnsi="Arial"/>
          <w:color w:val="000000"/>
          <w:sz w:val="20"/>
          <w:szCs w:val="20"/>
        </w:rPr>
        <w:t>OME NOME</w:t>
      </w:r>
      <w:r w:rsidR="004B4852">
        <w:rPr>
          <w:rFonts w:ascii="Arial" w:hAnsi="Arial"/>
          <w:color w:val="000000"/>
          <w:sz w:val="20"/>
          <w:szCs w:val="20"/>
        </w:rPr>
        <w:t xml:space="preserve"> (atleta)</w:t>
      </w:r>
      <w:r>
        <w:rPr>
          <w:rFonts w:ascii="Arial" w:hAnsi="Arial"/>
          <w:color w:val="000000"/>
          <w:sz w:val="20"/>
          <w:szCs w:val="20"/>
        </w:rPr>
        <w:t xml:space="preserve">      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</w:t>
      </w:r>
      <w:r w:rsidR="00FB6BED"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 xml:space="preserve">categoria (*)      </w:t>
      </w:r>
      <w:r w:rsidR="00281DF7">
        <w:rPr>
          <w:rFonts w:ascii="Arial" w:hAnsi="Arial"/>
          <w:color w:val="000000"/>
          <w:sz w:val="20"/>
          <w:szCs w:val="20"/>
        </w:rPr>
        <w:t xml:space="preserve">  </w:t>
      </w:r>
      <w:r w:rsidR="004B4852">
        <w:rPr>
          <w:rFonts w:ascii="Arial" w:hAnsi="Arial"/>
          <w:color w:val="000000"/>
          <w:sz w:val="20"/>
          <w:szCs w:val="20"/>
        </w:rPr>
        <w:t>n° brevetto</w:t>
      </w:r>
      <w:r>
        <w:rPr>
          <w:rFonts w:ascii="Arial" w:hAnsi="Arial"/>
          <w:color w:val="000000"/>
          <w:sz w:val="20"/>
          <w:szCs w:val="20"/>
        </w:rPr>
        <w:t xml:space="preserve"> </w:t>
      </w:r>
      <w:r w:rsidR="004B4852">
        <w:rPr>
          <w:rFonts w:ascii="Arial" w:hAnsi="Arial"/>
          <w:color w:val="000000"/>
          <w:sz w:val="20"/>
          <w:szCs w:val="20"/>
        </w:rPr>
        <w:t>minimo di 2° grado</w:t>
      </w:r>
      <w:r>
        <w:rPr>
          <w:rFonts w:ascii="Arial" w:hAnsi="Arial"/>
          <w:sz w:val="20"/>
          <w:szCs w:val="20"/>
        </w:rPr>
        <w:t xml:space="preserve">     </w:t>
      </w:r>
      <w:r w:rsidRPr="005F6BDF">
        <w:rPr>
          <w:rFonts w:ascii="Arial" w:hAnsi="Arial"/>
        </w:rPr>
        <w:tab/>
      </w:r>
      <w:r>
        <w:rPr>
          <w:rFonts w:ascii="Arial" w:hAnsi="Arial"/>
        </w:rPr>
        <w:t xml:space="preserve">     </w:t>
      </w:r>
    </w:p>
    <w:p w14:paraId="66BF14FB" w14:textId="77777777" w:rsidR="004B4852" w:rsidRDefault="004B4852" w:rsidP="007F757C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4B94E129" w14:textId="77777777" w:rsidR="004B4852" w:rsidRDefault="004B4852" w:rsidP="007F757C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20"/>
          <w:szCs w:val="20"/>
        </w:rPr>
        <w:t>COGN</w:t>
      </w:r>
      <w:r>
        <w:rPr>
          <w:rFonts w:ascii="Arial" w:hAnsi="Arial"/>
          <w:color w:val="000000"/>
          <w:sz w:val="20"/>
          <w:szCs w:val="20"/>
        </w:rPr>
        <w:t xml:space="preserve">OME NOME (modella/o)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minimo di 2° grado  </w:t>
      </w:r>
    </w:p>
    <w:p w14:paraId="298EC507" w14:textId="77777777" w:rsidR="004B4852" w:rsidRDefault="004B4852" w:rsidP="007F757C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</w:p>
    <w:p w14:paraId="65295CEE" w14:textId="77777777" w:rsidR="007F757C" w:rsidRDefault="004B4852" w:rsidP="007F757C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 xml:space="preserve">   </w:t>
      </w:r>
      <w:r w:rsidR="007F757C">
        <w:rPr>
          <w:rFonts w:ascii="Arial" w:hAnsi="Arial"/>
          <w:sz w:val="20"/>
          <w:szCs w:val="20"/>
        </w:rPr>
        <w:t>________________________________________________________________________________</w:t>
      </w:r>
      <w:r w:rsidR="007F757C">
        <w:rPr>
          <w:rFonts w:ascii="Arial" w:hAnsi="Arial"/>
          <w:color w:val="000000"/>
          <w:sz w:val="20"/>
          <w:szCs w:val="20"/>
        </w:rPr>
        <w:t xml:space="preserve">    </w:t>
      </w:r>
    </w:p>
    <w:p w14:paraId="7EDF09EC" w14:textId="77777777" w:rsidR="003B2ACF" w:rsidRDefault="007F757C" w:rsidP="003B2ACF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color w:val="000000"/>
          <w:sz w:val="20"/>
          <w:szCs w:val="20"/>
        </w:rPr>
        <w:t>2</w:t>
      </w:r>
      <w:r>
        <w:rPr>
          <w:rFonts w:ascii="Arial" w:hAnsi="Arial"/>
          <w:sz w:val="20"/>
          <w:szCs w:val="20"/>
        </w:rPr>
        <w:t xml:space="preserve">) </w:t>
      </w:r>
      <w:r w:rsidR="003B2ACF">
        <w:rPr>
          <w:rFonts w:ascii="Arial" w:hAnsi="Arial"/>
          <w:sz w:val="20"/>
          <w:szCs w:val="20"/>
        </w:rPr>
        <w:t>COGN</w:t>
      </w:r>
      <w:r w:rsidR="003B2ACF">
        <w:rPr>
          <w:rFonts w:ascii="Arial" w:hAnsi="Arial"/>
          <w:color w:val="000000"/>
          <w:sz w:val="20"/>
          <w:szCs w:val="20"/>
        </w:rPr>
        <w:t xml:space="preserve">OME NOME (atleta)          n° Tess. </w:t>
      </w:r>
      <w:proofErr w:type="spellStart"/>
      <w:r w:rsidR="003B2ACF">
        <w:rPr>
          <w:rFonts w:ascii="Arial" w:hAnsi="Arial"/>
          <w:color w:val="000000"/>
          <w:sz w:val="20"/>
          <w:szCs w:val="20"/>
        </w:rPr>
        <w:t>Fed.le</w:t>
      </w:r>
      <w:proofErr w:type="spellEnd"/>
      <w:r w:rsidR="003B2ACF">
        <w:rPr>
          <w:rFonts w:ascii="Arial" w:hAnsi="Arial"/>
          <w:color w:val="000000"/>
          <w:sz w:val="20"/>
          <w:szCs w:val="20"/>
        </w:rPr>
        <w:t>/Atleta     categoria (*)        n° brevetto minimo di 2° grado</w:t>
      </w:r>
      <w:r w:rsidR="003B2ACF">
        <w:rPr>
          <w:rFonts w:ascii="Arial" w:hAnsi="Arial"/>
          <w:sz w:val="20"/>
          <w:szCs w:val="20"/>
        </w:rPr>
        <w:t xml:space="preserve">     </w:t>
      </w:r>
      <w:r w:rsidR="003B2ACF" w:rsidRPr="005F6BDF">
        <w:rPr>
          <w:rFonts w:ascii="Arial" w:hAnsi="Arial"/>
        </w:rPr>
        <w:tab/>
      </w:r>
      <w:r w:rsidR="003B2ACF">
        <w:rPr>
          <w:rFonts w:ascii="Arial" w:hAnsi="Arial"/>
        </w:rPr>
        <w:t xml:space="preserve">     </w:t>
      </w:r>
    </w:p>
    <w:p w14:paraId="4D8C9F6A" w14:textId="77777777" w:rsid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26CC88F1" w14:textId="77777777" w:rsid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20"/>
          <w:szCs w:val="20"/>
        </w:rPr>
        <w:t>COGN</w:t>
      </w:r>
      <w:r>
        <w:rPr>
          <w:rFonts w:ascii="Arial" w:hAnsi="Arial"/>
          <w:color w:val="000000"/>
          <w:sz w:val="20"/>
          <w:szCs w:val="20"/>
        </w:rPr>
        <w:t xml:space="preserve">OME NOME (modella/o)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minimo di 2° grado  </w:t>
      </w:r>
    </w:p>
    <w:p w14:paraId="0FAE3A74" w14:textId="77777777" w:rsidR="007F757C" w:rsidRPr="003B2ACF" w:rsidRDefault="007F757C" w:rsidP="003B2ACF">
      <w:pPr>
        <w:tabs>
          <w:tab w:val="left" w:pos="142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</w:p>
    <w:p w14:paraId="2A0530C2" w14:textId="77777777" w:rsidR="007F757C" w:rsidRDefault="007F757C" w:rsidP="007F757C">
      <w:pPr>
        <w:tabs>
          <w:tab w:val="left" w:pos="360"/>
          <w:tab w:val="left" w:pos="5954"/>
        </w:tabs>
        <w:spacing w:after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___________________________________________________________________________________</w:t>
      </w:r>
    </w:p>
    <w:p w14:paraId="242C5A4B" w14:textId="77777777" w:rsidR="003B2ACF" w:rsidRDefault="007F757C" w:rsidP="003B2ACF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sz w:val="20"/>
          <w:szCs w:val="20"/>
        </w:rPr>
        <w:t xml:space="preserve">3) </w:t>
      </w:r>
      <w:r w:rsidR="003B2ACF">
        <w:rPr>
          <w:rFonts w:ascii="Arial" w:hAnsi="Arial"/>
          <w:sz w:val="20"/>
          <w:szCs w:val="20"/>
        </w:rPr>
        <w:t>COGN</w:t>
      </w:r>
      <w:r w:rsidR="003B2ACF">
        <w:rPr>
          <w:rFonts w:ascii="Arial" w:hAnsi="Arial"/>
          <w:color w:val="000000"/>
          <w:sz w:val="20"/>
          <w:szCs w:val="20"/>
        </w:rPr>
        <w:t xml:space="preserve">OME NOME (atleta)          n° Tess. </w:t>
      </w:r>
      <w:proofErr w:type="spellStart"/>
      <w:r w:rsidR="003B2ACF">
        <w:rPr>
          <w:rFonts w:ascii="Arial" w:hAnsi="Arial"/>
          <w:color w:val="000000"/>
          <w:sz w:val="20"/>
          <w:szCs w:val="20"/>
        </w:rPr>
        <w:t>Fed.le</w:t>
      </w:r>
      <w:proofErr w:type="spellEnd"/>
      <w:r w:rsidR="003B2ACF">
        <w:rPr>
          <w:rFonts w:ascii="Arial" w:hAnsi="Arial"/>
          <w:color w:val="000000"/>
          <w:sz w:val="20"/>
          <w:szCs w:val="20"/>
        </w:rPr>
        <w:t>/Atleta     categoria (*)        n° brevetto minimo di 2° grado</w:t>
      </w:r>
      <w:r w:rsidR="003B2ACF">
        <w:rPr>
          <w:rFonts w:ascii="Arial" w:hAnsi="Arial"/>
          <w:sz w:val="20"/>
          <w:szCs w:val="20"/>
        </w:rPr>
        <w:t xml:space="preserve">     </w:t>
      </w:r>
      <w:r w:rsidR="003B2ACF" w:rsidRPr="005F6BDF">
        <w:rPr>
          <w:rFonts w:ascii="Arial" w:hAnsi="Arial"/>
        </w:rPr>
        <w:tab/>
      </w:r>
      <w:r w:rsidR="003B2ACF">
        <w:rPr>
          <w:rFonts w:ascii="Arial" w:hAnsi="Arial"/>
        </w:rPr>
        <w:t xml:space="preserve">     </w:t>
      </w:r>
    </w:p>
    <w:p w14:paraId="5490C497" w14:textId="77777777" w:rsid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50D2AA6C" w14:textId="77777777" w:rsidR="007F757C" w:rsidRDefault="003B2ACF" w:rsidP="007F757C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20"/>
          <w:szCs w:val="20"/>
        </w:rPr>
        <w:t>COGN</w:t>
      </w:r>
      <w:r>
        <w:rPr>
          <w:rFonts w:ascii="Arial" w:hAnsi="Arial"/>
          <w:color w:val="000000"/>
          <w:sz w:val="20"/>
          <w:szCs w:val="20"/>
        </w:rPr>
        <w:t xml:space="preserve">OME NOME (modella/o)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minimo di 2° grado  </w:t>
      </w:r>
    </w:p>
    <w:p w14:paraId="3CE0DBB5" w14:textId="77777777" w:rsidR="00FB4634" w:rsidRDefault="00FB4634" w:rsidP="007F757C">
      <w:pPr>
        <w:tabs>
          <w:tab w:val="left" w:pos="360"/>
          <w:tab w:val="left" w:pos="5954"/>
        </w:tabs>
        <w:spacing w:after="0"/>
        <w:rPr>
          <w:rFonts w:ascii="Arial" w:hAnsi="Arial"/>
          <w:b/>
        </w:rPr>
      </w:pPr>
    </w:p>
    <w:p w14:paraId="19598CDE" w14:textId="77777777" w:rsidR="003B2ACF" w:rsidRDefault="007F757C" w:rsidP="003B2ACF">
      <w:pPr>
        <w:tabs>
          <w:tab w:val="left" w:pos="142"/>
          <w:tab w:val="left" w:pos="5954"/>
        </w:tabs>
        <w:spacing w:after="0"/>
        <w:rPr>
          <w:rFonts w:ascii="Arial" w:hAnsi="Arial"/>
          <w:b/>
        </w:rPr>
      </w:pPr>
      <w:r>
        <w:rPr>
          <w:rFonts w:ascii="Arial" w:hAnsi="Arial"/>
          <w:color w:val="000000"/>
          <w:sz w:val="20"/>
          <w:szCs w:val="20"/>
        </w:rPr>
        <w:t xml:space="preserve">___________________________________________________________________________________               </w:t>
      </w:r>
      <w:r w:rsidR="002C0C49">
        <w:rPr>
          <w:rFonts w:ascii="Arial" w:hAnsi="Arial"/>
          <w:color w:val="000000"/>
          <w:sz w:val="20"/>
          <w:szCs w:val="20"/>
        </w:rPr>
        <w:t xml:space="preserve">      </w:t>
      </w:r>
      <w:r>
        <w:rPr>
          <w:rFonts w:ascii="Arial" w:hAnsi="Arial"/>
          <w:sz w:val="20"/>
          <w:szCs w:val="20"/>
        </w:rPr>
        <w:t xml:space="preserve">4) </w:t>
      </w:r>
      <w:r w:rsidR="003B2ACF">
        <w:rPr>
          <w:rFonts w:ascii="Arial" w:hAnsi="Arial"/>
          <w:sz w:val="20"/>
          <w:szCs w:val="20"/>
        </w:rPr>
        <w:t>COGN</w:t>
      </w:r>
      <w:r w:rsidR="003B2ACF">
        <w:rPr>
          <w:rFonts w:ascii="Arial" w:hAnsi="Arial"/>
          <w:color w:val="000000"/>
          <w:sz w:val="20"/>
          <w:szCs w:val="20"/>
        </w:rPr>
        <w:t xml:space="preserve">OME NOME (atleta)          n° Tess. </w:t>
      </w:r>
      <w:proofErr w:type="spellStart"/>
      <w:r w:rsidR="003B2ACF">
        <w:rPr>
          <w:rFonts w:ascii="Arial" w:hAnsi="Arial"/>
          <w:color w:val="000000"/>
          <w:sz w:val="20"/>
          <w:szCs w:val="20"/>
        </w:rPr>
        <w:t>Fed.le</w:t>
      </w:r>
      <w:proofErr w:type="spellEnd"/>
      <w:r w:rsidR="003B2ACF">
        <w:rPr>
          <w:rFonts w:ascii="Arial" w:hAnsi="Arial"/>
          <w:color w:val="000000"/>
          <w:sz w:val="20"/>
          <w:szCs w:val="20"/>
        </w:rPr>
        <w:t>/Atleta     categoria (*)        n° brevetto minimo di 2° grado</w:t>
      </w:r>
      <w:r w:rsidR="003B2ACF">
        <w:rPr>
          <w:rFonts w:ascii="Arial" w:hAnsi="Arial"/>
          <w:sz w:val="20"/>
          <w:szCs w:val="20"/>
        </w:rPr>
        <w:t xml:space="preserve">     </w:t>
      </w:r>
      <w:r w:rsidR="003B2ACF" w:rsidRPr="005F6BDF">
        <w:rPr>
          <w:rFonts w:ascii="Arial" w:hAnsi="Arial"/>
        </w:rPr>
        <w:tab/>
      </w:r>
      <w:r w:rsidR="003B2ACF">
        <w:rPr>
          <w:rFonts w:ascii="Arial" w:hAnsi="Arial"/>
        </w:rPr>
        <w:t xml:space="preserve">     </w:t>
      </w:r>
    </w:p>
    <w:p w14:paraId="1B7DD986" w14:textId="77777777" w:rsid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</w:rPr>
      </w:pPr>
    </w:p>
    <w:p w14:paraId="460E97FC" w14:textId="77777777" w:rsidR="00FB4634" w:rsidRPr="003B2ACF" w:rsidRDefault="003B2ACF" w:rsidP="003B2ACF">
      <w:pPr>
        <w:tabs>
          <w:tab w:val="left" w:pos="142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  <w:sz w:val="20"/>
          <w:szCs w:val="20"/>
        </w:rPr>
        <w:t>COGN</w:t>
      </w:r>
      <w:r>
        <w:rPr>
          <w:rFonts w:ascii="Arial" w:hAnsi="Arial"/>
          <w:color w:val="000000"/>
          <w:sz w:val="20"/>
          <w:szCs w:val="20"/>
        </w:rPr>
        <w:t xml:space="preserve">OME NOME (modella/o)    n° Tess. </w:t>
      </w:r>
      <w:proofErr w:type="spellStart"/>
      <w:r>
        <w:rPr>
          <w:rFonts w:ascii="Arial" w:hAnsi="Arial"/>
          <w:color w:val="000000"/>
          <w:sz w:val="20"/>
          <w:szCs w:val="20"/>
        </w:rPr>
        <w:t>Fed.le</w:t>
      </w:r>
      <w:proofErr w:type="spellEnd"/>
      <w:r>
        <w:rPr>
          <w:rFonts w:ascii="Arial" w:hAnsi="Arial"/>
          <w:color w:val="000000"/>
          <w:sz w:val="20"/>
          <w:szCs w:val="20"/>
        </w:rPr>
        <w:t xml:space="preserve">/Atleta     categoria (*)        n° brevetto minimo di 2° grado  </w:t>
      </w:r>
      <w:r w:rsidR="007F757C">
        <w:rPr>
          <w:rFonts w:ascii="Arial" w:hAnsi="Arial"/>
          <w:color w:val="000000"/>
          <w:sz w:val="20"/>
          <w:szCs w:val="20"/>
        </w:rPr>
        <w:t xml:space="preserve">    </w:t>
      </w:r>
      <w:r w:rsidR="007F757C">
        <w:rPr>
          <w:rFonts w:ascii="Arial" w:hAnsi="Arial"/>
          <w:color w:val="000000"/>
          <w:sz w:val="20"/>
          <w:szCs w:val="20"/>
        </w:rPr>
        <w:tab/>
      </w:r>
    </w:p>
    <w:p w14:paraId="38E98221" w14:textId="77777777" w:rsidR="007F757C" w:rsidRDefault="007F757C" w:rsidP="007F757C">
      <w:pPr>
        <w:tabs>
          <w:tab w:val="left" w:pos="360"/>
          <w:tab w:val="left" w:pos="5954"/>
        </w:tabs>
        <w:spacing w:after="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__________________________________________________________________________________</w:t>
      </w:r>
    </w:p>
    <w:p w14:paraId="7131EED2" w14:textId="77777777" w:rsidR="00FB6BED" w:rsidRDefault="00FB6BED" w:rsidP="00FB6BED">
      <w:pPr>
        <w:tabs>
          <w:tab w:val="left" w:pos="360"/>
          <w:tab w:val="left" w:pos="5954"/>
        </w:tabs>
        <w:spacing w:after="0"/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color w:val="FF0000"/>
          <w:sz w:val="20"/>
          <w:szCs w:val="20"/>
        </w:rPr>
        <w:t xml:space="preserve"> </w:t>
      </w:r>
    </w:p>
    <w:p w14:paraId="23A3EF64" w14:textId="77777777" w:rsidR="00B57B75" w:rsidRDefault="00B57B75" w:rsidP="003B2ACF">
      <w:pPr>
        <w:tabs>
          <w:tab w:val="left" w:pos="360"/>
          <w:tab w:val="left" w:pos="5954"/>
        </w:tabs>
        <w:spacing w:after="0"/>
        <w:rPr>
          <w:rFonts w:ascii="Arial" w:hAnsi="Arial"/>
          <w:b/>
          <w:sz w:val="20"/>
          <w:szCs w:val="20"/>
        </w:rPr>
      </w:pPr>
    </w:p>
    <w:p w14:paraId="6323A7F7" w14:textId="77777777" w:rsidR="00FB6BED" w:rsidRDefault="004B4852" w:rsidP="00B57B75">
      <w:pPr>
        <w:tabs>
          <w:tab w:val="left" w:pos="360"/>
          <w:tab w:val="left" w:pos="5954"/>
        </w:tabs>
        <w:spacing w:after="0"/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(</w:t>
      </w:r>
      <w:r w:rsidRPr="005F6BDF">
        <w:rPr>
          <w:rFonts w:ascii="Arial" w:hAnsi="Arial"/>
          <w:b/>
          <w:sz w:val="20"/>
          <w:szCs w:val="20"/>
        </w:rPr>
        <w:t>*</w:t>
      </w:r>
      <w:r>
        <w:rPr>
          <w:rFonts w:ascii="Arial" w:hAnsi="Arial"/>
          <w:b/>
          <w:sz w:val="20"/>
          <w:szCs w:val="20"/>
        </w:rPr>
        <w:t xml:space="preserve">) </w:t>
      </w:r>
      <w:r w:rsidR="00FD7866">
        <w:rPr>
          <w:rFonts w:ascii="Arial" w:hAnsi="Arial"/>
          <w:b/>
          <w:sz w:val="20"/>
          <w:szCs w:val="20"/>
        </w:rPr>
        <w:t xml:space="preserve">categoria: </w:t>
      </w:r>
      <w:r>
        <w:rPr>
          <w:rFonts w:ascii="Arial" w:hAnsi="Arial"/>
          <w:b/>
          <w:sz w:val="20"/>
          <w:szCs w:val="20"/>
        </w:rPr>
        <w:t xml:space="preserve"> REFLEX  -   COMPATTE</w:t>
      </w:r>
      <w:r w:rsidR="00BE65F1">
        <w:rPr>
          <w:rFonts w:ascii="Arial" w:hAnsi="Arial"/>
          <w:b/>
          <w:sz w:val="20"/>
          <w:szCs w:val="20"/>
        </w:rPr>
        <w:t xml:space="preserve"> - </w:t>
      </w:r>
      <w:r w:rsidR="00BE65F1" w:rsidRPr="00AB23A4">
        <w:rPr>
          <w:rFonts w:ascii="Arial" w:hAnsi="Arial"/>
          <w:b/>
          <w:sz w:val="20"/>
          <w:szCs w:val="20"/>
        </w:rPr>
        <w:t>SMARTPHONE</w:t>
      </w:r>
    </w:p>
    <w:p w14:paraId="69EFAA5C" w14:textId="77777777" w:rsidR="00B57B75" w:rsidRPr="00B57B75" w:rsidRDefault="00B57B75" w:rsidP="00B57B75">
      <w:pPr>
        <w:tabs>
          <w:tab w:val="left" w:pos="360"/>
          <w:tab w:val="left" w:pos="5954"/>
        </w:tabs>
        <w:spacing w:after="0"/>
        <w:jc w:val="center"/>
        <w:rPr>
          <w:rFonts w:ascii="Arial" w:hAnsi="Arial"/>
          <w:b/>
          <w:sz w:val="20"/>
          <w:szCs w:val="20"/>
        </w:rPr>
      </w:pPr>
    </w:p>
    <w:p w14:paraId="2A678063" w14:textId="77777777" w:rsidR="00B57B75" w:rsidRDefault="003B2ACF" w:rsidP="00FB6BE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Quota di iscrizione </w:t>
      </w:r>
      <w:r w:rsidR="004679E8">
        <w:rPr>
          <w:rFonts w:ascii="Arial" w:hAnsi="Arial" w:cs="Arial"/>
          <w:sz w:val="20"/>
          <w:szCs w:val="20"/>
        </w:rPr>
        <w:t xml:space="preserve">= </w:t>
      </w:r>
      <w:r w:rsidR="00BE65F1">
        <w:rPr>
          <w:rFonts w:ascii="Arial" w:hAnsi="Arial" w:cs="Arial"/>
          <w:sz w:val="20"/>
          <w:szCs w:val="20"/>
        </w:rPr>
        <w:t>€ 30,00</w:t>
      </w:r>
      <w:r w:rsidR="0099021D">
        <w:rPr>
          <w:rFonts w:ascii="Arial" w:hAnsi="Arial" w:cs="Arial"/>
          <w:sz w:val="20"/>
          <w:szCs w:val="20"/>
        </w:rPr>
        <w:t xml:space="preserve">. </w:t>
      </w:r>
      <w:r w:rsidR="004679E8">
        <w:rPr>
          <w:rFonts w:ascii="Arial" w:hAnsi="Arial" w:cs="Arial"/>
          <w:sz w:val="20"/>
          <w:szCs w:val="20"/>
        </w:rPr>
        <w:t>Se interessati a</w:t>
      </w:r>
      <w:r w:rsidR="00BE65F1">
        <w:rPr>
          <w:rFonts w:ascii="Arial" w:hAnsi="Arial" w:cs="Arial"/>
          <w:sz w:val="20"/>
          <w:szCs w:val="20"/>
        </w:rPr>
        <w:t>l pranzo di mezzogiorno</w:t>
      </w:r>
      <w:r w:rsidR="00BE65F1" w:rsidRPr="00BE65F1">
        <w:rPr>
          <w:rFonts w:ascii="Arial" w:hAnsi="Arial" w:cs="Arial"/>
          <w:sz w:val="20"/>
          <w:szCs w:val="20"/>
        </w:rPr>
        <w:t xml:space="preserve"> </w:t>
      </w:r>
      <w:r w:rsidR="00BE65F1">
        <w:rPr>
          <w:rFonts w:ascii="Arial" w:hAnsi="Arial" w:cs="Arial"/>
          <w:sz w:val="20"/>
          <w:szCs w:val="20"/>
        </w:rPr>
        <w:t xml:space="preserve">aggiungere la quota di € 20,00 a persona (prezzo valido anche </w:t>
      </w:r>
      <w:r w:rsidR="004679E8">
        <w:rPr>
          <w:rFonts w:ascii="Arial" w:hAnsi="Arial" w:cs="Arial"/>
          <w:sz w:val="20"/>
          <w:szCs w:val="20"/>
        </w:rPr>
        <w:t>p</w:t>
      </w:r>
      <w:r w:rsidR="0099021D">
        <w:rPr>
          <w:rFonts w:ascii="Arial" w:hAnsi="Arial" w:cs="Arial"/>
          <w:sz w:val="20"/>
          <w:szCs w:val="20"/>
        </w:rPr>
        <w:t xml:space="preserve">er </w:t>
      </w:r>
      <w:r w:rsidR="00BE65F1">
        <w:rPr>
          <w:rFonts w:ascii="Arial" w:hAnsi="Arial" w:cs="Arial"/>
          <w:sz w:val="20"/>
          <w:szCs w:val="20"/>
        </w:rPr>
        <w:t>eventuali accompagnatori)</w:t>
      </w:r>
      <w:r w:rsidR="004679E8">
        <w:rPr>
          <w:rFonts w:ascii="Arial" w:hAnsi="Arial" w:cs="Arial"/>
          <w:sz w:val="20"/>
          <w:szCs w:val="20"/>
        </w:rPr>
        <w:t>. P</w:t>
      </w:r>
      <w:r w:rsidR="00FB6BED" w:rsidRPr="00FB6BED">
        <w:rPr>
          <w:rFonts w:ascii="Arial" w:hAnsi="Arial" w:cs="Arial"/>
          <w:sz w:val="20"/>
          <w:szCs w:val="20"/>
        </w:rPr>
        <w:t xml:space="preserve">agare </w:t>
      </w:r>
      <w:r w:rsidR="004679E8">
        <w:rPr>
          <w:rFonts w:ascii="Arial" w:hAnsi="Arial" w:cs="Arial"/>
          <w:sz w:val="20"/>
          <w:szCs w:val="20"/>
        </w:rPr>
        <w:t xml:space="preserve">il totale dell’importo </w:t>
      </w:r>
      <w:r w:rsidR="00FB6BED" w:rsidRPr="00FB6BED">
        <w:rPr>
          <w:rFonts w:ascii="Arial" w:hAnsi="Arial" w:cs="Arial"/>
          <w:sz w:val="20"/>
          <w:szCs w:val="20"/>
        </w:rPr>
        <w:t>tramite bonifico bancario</w:t>
      </w:r>
      <w:r w:rsidR="00B57B75">
        <w:rPr>
          <w:rFonts w:ascii="Arial" w:hAnsi="Arial" w:cs="Arial"/>
          <w:sz w:val="20"/>
          <w:szCs w:val="20"/>
        </w:rPr>
        <w:t>:</w:t>
      </w:r>
    </w:p>
    <w:p w14:paraId="5FB51E32" w14:textId="77777777" w:rsidR="00FB6BED" w:rsidRPr="00BE65F1" w:rsidRDefault="00B57B75" w:rsidP="00BE65F1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BE65F1">
        <w:rPr>
          <w:rFonts w:ascii="Arial" w:hAnsi="Arial" w:cs="Arial"/>
          <w:b/>
          <w:sz w:val="20"/>
          <w:szCs w:val="20"/>
        </w:rPr>
        <w:t xml:space="preserve">IBAN  =  </w:t>
      </w:r>
      <w:r w:rsidR="00FB6BED" w:rsidRPr="00BE65F1">
        <w:rPr>
          <w:rFonts w:ascii="Arial" w:hAnsi="Arial" w:cs="Arial"/>
          <w:b/>
          <w:sz w:val="20"/>
          <w:szCs w:val="20"/>
        </w:rPr>
        <w:t xml:space="preserve"> IT76U0854223702004000041115</w:t>
      </w:r>
    </w:p>
    <w:p w14:paraId="425441E6" w14:textId="77777777" w:rsidR="00FB6BED" w:rsidRPr="00FD7866" w:rsidRDefault="00FB6BED" w:rsidP="00B57B75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 qual</w:t>
      </w:r>
      <w:r w:rsidR="004679E8">
        <w:rPr>
          <w:rFonts w:ascii="Arial" w:hAnsi="Arial" w:cs="Arial"/>
          <w:sz w:val="20"/>
          <w:szCs w:val="20"/>
        </w:rPr>
        <w:t>ità di Presidente della Società</w:t>
      </w:r>
      <w:r>
        <w:rPr>
          <w:rFonts w:ascii="Arial" w:hAnsi="Arial" w:cs="Arial"/>
          <w:sz w:val="20"/>
          <w:szCs w:val="20"/>
        </w:rPr>
        <w:t xml:space="preserve"> dichiaro veri</w:t>
      </w:r>
      <w:r w:rsidR="004679E8">
        <w:rPr>
          <w:rFonts w:ascii="Arial" w:hAnsi="Arial" w:cs="Arial"/>
          <w:sz w:val="20"/>
          <w:szCs w:val="20"/>
        </w:rPr>
        <w:t>tieri</w:t>
      </w:r>
      <w:r>
        <w:rPr>
          <w:rFonts w:ascii="Arial" w:hAnsi="Arial" w:cs="Arial"/>
          <w:sz w:val="20"/>
          <w:szCs w:val="20"/>
        </w:rPr>
        <w:t xml:space="preserve"> i dati qui riportati </w:t>
      </w:r>
      <w:r w:rsidR="004679E8">
        <w:rPr>
          <w:rFonts w:ascii="Arial" w:hAnsi="Arial" w:cs="Arial"/>
          <w:sz w:val="20"/>
          <w:szCs w:val="20"/>
        </w:rPr>
        <w:t xml:space="preserve">e </w:t>
      </w:r>
      <w:r>
        <w:rPr>
          <w:rFonts w:ascii="Arial" w:hAnsi="Arial" w:cs="Arial"/>
          <w:sz w:val="20"/>
          <w:szCs w:val="20"/>
        </w:rPr>
        <w:t xml:space="preserve">che tutti gli atleti presenti alla Manifestazione sono in regola con il tesseramento FIPSAS per la stagione in corso e </w:t>
      </w:r>
      <w:r w:rsidR="004679E8">
        <w:rPr>
          <w:rFonts w:ascii="Arial" w:hAnsi="Arial" w:cs="Arial"/>
          <w:sz w:val="20"/>
          <w:szCs w:val="20"/>
        </w:rPr>
        <w:t>provvisti di</w:t>
      </w:r>
      <w:r>
        <w:rPr>
          <w:rFonts w:ascii="Arial" w:hAnsi="Arial" w:cs="Arial"/>
          <w:sz w:val="20"/>
          <w:szCs w:val="20"/>
        </w:rPr>
        <w:t xml:space="preserve"> visita medica di idoneità all’agonismo subacqueo. </w:t>
      </w:r>
      <w:r w:rsidR="00FD7866" w:rsidRPr="00FD7866">
        <w:rPr>
          <w:rFonts w:ascii="Arial" w:hAnsi="Arial" w:cs="Arial"/>
          <w:b/>
          <w:sz w:val="20"/>
          <w:szCs w:val="20"/>
        </w:rPr>
        <w:t xml:space="preserve">Inviare il presente modulo </w:t>
      </w:r>
      <w:r w:rsidR="00A42F0A">
        <w:rPr>
          <w:rFonts w:ascii="Arial" w:hAnsi="Arial" w:cs="Arial"/>
          <w:b/>
          <w:sz w:val="20"/>
          <w:szCs w:val="20"/>
        </w:rPr>
        <w:t xml:space="preserve">(D1) </w:t>
      </w:r>
      <w:r w:rsidR="00FD7866" w:rsidRPr="00FD7866">
        <w:rPr>
          <w:rFonts w:ascii="Arial" w:hAnsi="Arial" w:cs="Arial"/>
          <w:b/>
          <w:sz w:val="20"/>
          <w:szCs w:val="20"/>
        </w:rPr>
        <w:t xml:space="preserve">a: </w:t>
      </w:r>
      <w:r w:rsidR="00AB23A4">
        <w:rPr>
          <w:rFonts w:ascii="Arial" w:hAnsi="Arial" w:cs="Arial"/>
          <w:b/>
          <w:sz w:val="20"/>
          <w:szCs w:val="20"/>
        </w:rPr>
        <w:t>marcelli.antonio@fastwebnet.it</w:t>
      </w:r>
    </w:p>
    <w:p w14:paraId="3570F750" w14:textId="77777777" w:rsidR="00B57B75" w:rsidRPr="00FD7866" w:rsidRDefault="00B57B75" w:rsidP="00FB6BED">
      <w:pPr>
        <w:spacing w:after="0" w:line="100" w:lineRule="atLeast"/>
        <w:rPr>
          <w:rFonts w:ascii="Arial" w:hAnsi="Arial"/>
          <w:b/>
          <w:sz w:val="20"/>
          <w:szCs w:val="20"/>
        </w:rPr>
      </w:pPr>
    </w:p>
    <w:p w14:paraId="49CC7AF9" w14:textId="77777777" w:rsidR="00B57B75" w:rsidRDefault="00AA1CD1" w:rsidP="00FB6BED">
      <w:pPr>
        <w:spacing w:after="0" w:line="100" w:lineRule="atLeast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______________________ il </w:t>
      </w:r>
      <w:r w:rsidR="00FB6BED">
        <w:rPr>
          <w:rFonts w:ascii="Arial" w:hAnsi="Arial"/>
          <w:sz w:val="20"/>
          <w:szCs w:val="20"/>
        </w:rPr>
        <w:t xml:space="preserve">__________________                      </w:t>
      </w:r>
      <w:r w:rsidR="00FB6BED">
        <w:rPr>
          <w:rFonts w:ascii="Arial" w:hAnsi="Arial"/>
          <w:sz w:val="20"/>
          <w:szCs w:val="20"/>
        </w:rPr>
        <w:tab/>
      </w:r>
    </w:p>
    <w:p w14:paraId="4496842A" w14:textId="77777777" w:rsidR="00B57B75" w:rsidRDefault="00B57B75" w:rsidP="00FB6BED">
      <w:pPr>
        <w:spacing w:after="0" w:line="100" w:lineRule="atLeast"/>
        <w:rPr>
          <w:rFonts w:ascii="Arial" w:hAnsi="Arial"/>
          <w:sz w:val="20"/>
          <w:szCs w:val="20"/>
        </w:rPr>
      </w:pPr>
    </w:p>
    <w:p w14:paraId="5D5913B3" w14:textId="77777777" w:rsidR="00FB6BED" w:rsidRDefault="00B57B75" w:rsidP="00B57B75">
      <w:pPr>
        <w:spacing w:after="0" w:line="100" w:lineRule="atLeast"/>
        <w:ind w:left="5664" w:firstLine="708"/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  <w:szCs w:val="18"/>
        </w:rPr>
        <w:t xml:space="preserve">  </w:t>
      </w:r>
      <w:r w:rsidR="00FB6BED" w:rsidRPr="00277A02">
        <w:rPr>
          <w:rFonts w:ascii="Arial" w:hAnsi="Arial"/>
          <w:sz w:val="18"/>
          <w:szCs w:val="18"/>
        </w:rPr>
        <w:t>PRESIDENTE DELLA SOCIETA’</w:t>
      </w:r>
    </w:p>
    <w:p w14:paraId="3D55AF11" w14:textId="77777777" w:rsidR="00FB6BED" w:rsidRDefault="00FB6BED" w:rsidP="00FB6BED">
      <w:pPr>
        <w:spacing w:after="0" w:line="100" w:lineRule="atLeast"/>
        <w:rPr>
          <w:rFonts w:ascii="Arial" w:hAnsi="Arial"/>
          <w:sz w:val="20"/>
          <w:szCs w:val="20"/>
        </w:rPr>
      </w:pPr>
    </w:p>
    <w:p w14:paraId="1B29EE61" w14:textId="77777777" w:rsidR="00FB6BED" w:rsidRPr="00B57B75" w:rsidRDefault="00FB6BED" w:rsidP="00B57B75">
      <w:pPr>
        <w:spacing w:after="0" w:line="100" w:lineRule="atLeast"/>
        <w:rPr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</w:t>
      </w:r>
      <w:r>
        <w:rPr>
          <w:rFonts w:ascii="Arial" w:hAnsi="Arial"/>
          <w:sz w:val="20"/>
          <w:szCs w:val="20"/>
        </w:rPr>
        <w:tab/>
        <w:t xml:space="preserve">           _____________________________</w:t>
      </w:r>
    </w:p>
    <w:sectPr w:rsidR="00FB6BED" w:rsidRPr="00B57B75" w:rsidSect="00FA7559">
      <w:headerReference w:type="default" r:id="rId11"/>
      <w:pgSz w:w="11906" w:h="16838"/>
      <w:pgMar w:top="1523" w:right="709" w:bottom="709" w:left="709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7206B4" w14:textId="77777777" w:rsidR="00FA17BD" w:rsidRDefault="00FA17BD" w:rsidP="00FA7559">
      <w:pPr>
        <w:spacing w:after="0" w:line="240" w:lineRule="auto"/>
      </w:pPr>
      <w:r>
        <w:separator/>
      </w:r>
    </w:p>
  </w:endnote>
  <w:endnote w:type="continuationSeparator" w:id="0">
    <w:p w14:paraId="145E56EC" w14:textId="77777777" w:rsidR="00FA17BD" w:rsidRDefault="00FA17BD" w:rsidP="00FA7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??">
    <w:altName w:val="MS Gothic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06E2C1" w14:textId="77777777" w:rsidR="00FA17BD" w:rsidRDefault="00FA17BD" w:rsidP="00FA7559">
      <w:pPr>
        <w:spacing w:after="0" w:line="240" w:lineRule="auto"/>
      </w:pPr>
      <w:r>
        <w:separator/>
      </w:r>
    </w:p>
  </w:footnote>
  <w:footnote w:type="continuationSeparator" w:id="0">
    <w:p w14:paraId="579B4849" w14:textId="77777777" w:rsidR="00FA17BD" w:rsidRDefault="00FA17BD" w:rsidP="00FA75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D2FF15" w14:textId="77777777" w:rsidR="00253D1C" w:rsidRDefault="00215490" w:rsidP="00FA7559">
    <w:pPr>
      <w:pStyle w:val="Intestazione"/>
      <w:jc w:val="center"/>
    </w:pPr>
    <w:r>
      <w:rPr>
        <w:noProof/>
        <w:lang w:eastAsia="it-IT"/>
      </w:rPr>
      <w:drawing>
        <wp:anchor distT="0" distB="0" distL="114300" distR="114300" simplePos="0" relativeHeight="251646464" behindDoc="0" locked="0" layoutInCell="1" allowOverlap="1" wp14:anchorId="7BE087B0" wp14:editId="6FC27866">
          <wp:simplePos x="0" y="0"/>
          <wp:positionH relativeFrom="margin">
            <wp:posOffset>4931410</wp:posOffset>
          </wp:positionH>
          <wp:positionV relativeFrom="margin">
            <wp:posOffset>-757555</wp:posOffset>
          </wp:positionV>
          <wp:extent cx="1123950" cy="1123950"/>
          <wp:effectExtent l="0" t="0" r="0" b="0"/>
          <wp:wrapSquare wrapText="bothSides"/>
          <wp:docPr id="1" name="Immagine 1" descr="C:\Users\Carlo\Desktop\CARLO DOCUMENTI\FIPSAS - ROMA -\LOGHI FIPSAS dal 2016\logo_fipsas_201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C:\Users\Carlo\Desktop\CARLO DOCUMENTI\FIPSAS - ROMA -\LOGHI FIPSAS dal 2016\logo_fipsas_2015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54656" behindDoc="1" locked="0" layoutInCell="1" allowOverlap="1" wp14:anchorId="1291DEDD" wp14:editId="011F76DE">
          <wp:simplePos x="0" y="0"/>
          <wp:positionH relativeFrom="margin">
            <wp:posOffset>69215</wp:posOffset>
          </wp:positionH>
          <wp:positionV relativeFrom="margin">
            <wp:posOffset>-738505</wp:posOffset>
          </wp:positionV>
          <wp:extent cx="1793875" cy="1114425"/>
          <wp:effectExtent l="19050" t="19050" r="15875" b="28575"/>
          <wp:wrapSquare wrapText="bothSides"/>
          <wp:docPr id="2" name="Immagine 2" descr="AA-NUOTO &amp; CENTRO SUB FAENZA - 20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A-NUOTO &amp; CENTRO SUB FAENZA - 201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3875" cy="1114425"/>
                  </a:xfrm>
                  <a:prstGeom prst="rect">
                    <a:avLst/>
                  </a:prstGeom>
                  <a:noFill/>
                  <a:ln w="12700">
                    <a:solidFill>
                      <a:srgbClr val="0000FF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F1FC711" wp14:editId="7124954A">
              <wp:simplePos x="0" y="0"/>
              <wp:positionH relativeFrom="margin">
                <wp:posOffset>2131060</wp:posOffset>
              </wp:positionH>
              <wp:positionV relativeFrom="paragraph">
                <wp:posOffset>138430</wp:posOffset>
              </wp:positionV>
              <wp:extent cx="2447925" cy="1114425"/>
              <wp:effectExtent l="0" t="0" r="28575" b="28575"/>
              <wp:wrapNone/>
              <wp:docPr id="20" name="Casella di testo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47925" cy="11144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2700">
                        <a:solidFill>
                          <a:srgbClr val="0000FF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380337B" w14:textId="77777777" w:rsidR="00215490" w:rsidRPr="00A736A4" w:rsidRDefault="00BE65F1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</w:t>
                          </w:r>
                          <w:r w:rsidR="00215490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Memorial Carlo Donati</w:t>
                          </w:r>
                        </w:p>
                        <w:p w14:paraId="0843ADA9" w14:textId="77777777" w:rsidR="00253D1C" w:rsidRPr="00A736A4" w:rsidRDefault="00BE65F1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5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° Memorial Antonio Taroni</w:t>
                          </w:r>
                        </w:p>
                        <w:p w14:paraId="2769D3CF" w14:textId="6C21457E" w:rsidR="00253D1C" w:rsidRPr="00A736A4" w:rsidRDefault="00BE65F1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27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° </w:t>
                          </w:r>
                          <w:r w:rsidR="00061FE5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TROFEO </w:t>
                          </w:r>
                          <w:r w:rsidR="00253D1C"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6"/>
                              <w:szCs w:val="2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CITTA’ di FAENZA</w:t>
                          </w:r>
                        </w:p>
                        <w:p w14:paraId="21EF7482" w14:textId="77777777" w:rsidR="00215490" w:rsidRPr="00A736A4" w:rsidRDefault="00215490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Lago </w:t>
                          </w:r>
                          <w:proofErr w:type="spellStart"/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Standiana</w:t>
                          </w:r>
                          <w:proofErr w:type="spellEnd"/>
                          <w:r w:rsidRPr="00A736A4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 –Savio - Ravenna </w:t>
                          </w:r>
                        </w:p>
                        <w:p w14:paraId="7A555D90" w14:textId="1E334B39" w:rsidR="00107050" w:rsidRPr="00A736A4" w:rsidRDefault="00245777" w:rsidP="00E0724C">
                          <w:pPr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08 Luglio</w:t>
                          </w:r>
                          <w:r w:rsidR="00BE65F1">
                            <w:rPr>
                              <w:rFonts w:ascii="Arial" w:hAnsi="Arial" w:cs="Arial"/>
                              <w:b/>
                              <w:color w:val="365F91" w:themeColor="accent1" w:themeShade="BF"/>
                              <w:sz w:val="20"/>
                              <w:szCs w:val="2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 2023</w:t>
                          </w:r>
                        </w:p>
                        <w:p w14:paraId="37F36250" w14:textId="77777777" w:rsidR="00107050" w:rsidRPr="00107050" w:rsidRDefault="00107050" w:rsidP="00107050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color w:val="E36C0A" w:themeColor="accent6" w:themeShade="BF"/>
                              <w:sz w:val="34"/>
                              <w:szCs w:val="34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sella di testo 20" o:spid="_x0000_s1026" type="#_x0000_t202" style="position:absolute;left:0;text-align:left;margin-left:167.8pt;margin-top:10.9pt;width:192.75pt;height:87.7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" fillcolor="white [3201]" strokecolor="blue" strokeweight="1pt">
              <v:textbox>
                <w:txbxContent>
                  <w:p w14:paraId="2380337B" w14:textId="77777777" w:rsidR="00215490" w:rsidRPr="00A736A4" w:rsidRDefault="00BE65F1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</w:t>
                    </w:r>
                    <w:r w:rsidR="00215490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Memorial Carlo Donati</w:t>
                    </w:r>
                  </w:p>
                  <w:p w14:paraId="0843ADA9" w14:textId="77777777" w:rsidR="00253D1C" w:rsidRPr="00A736A4" w:rsidRDefault="00BE65F1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5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° Memorial Antonio Taroni</w:t>
                    </w:r>
                  </w:p>
                  <w:p w14:paraId="2769D3CF" w14:textId="6C21457E" w:rsidR="00253D1C" w:rsidRPr="00A736A4" w:rsidRDefault="00BE65F1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27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° </w:t>
                    </w:r>
                    <w:r w:rsidR="00061FE5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TROFEO </w:t>
                    </w:r>
                    <w:r w:rsidR="00253D1C"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6"/>
                        <w:szCs w:val="26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CITTA’ di FAENZA</w:t>
                    </w:r>
                  </w:p>
                  <w:p w14:paraId="21EF7482" w14:textId="77777777" w:rsidR="00215490" w:rsidRPr="00A736A4" w:rsidRDefault="00215490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Lago </w:t>
                    </w:r>
                    <w:proofErr w:type="spellStart"/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Standiana</w:t>
                    </w:r>
                    <w:proofErr w:type="spellEnd"/>
                    <w:r w:rsidRPr="00A736A4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 –Savio - Ravenna </w:t>
                    </w:r>
                  </w:p>
                  <w:p w14:paraId="7A555D90" w14:textId="1E334B39" w:rsidR="00107050" w:rsidRPr="00A736A4" w:rsidRDefault="00245777" w:rsidP="00E0724C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08 Luglio</w:t>
                    </w:r>
                    <w:r w:rsidR="00BE65F1">
                      <w:rPr>
                        <w:rFonts w:ascii="Arial" w:hAnsi="Arial" w:cs="Arial"/>
                        <w:b/>
                        <w:color w:val="365F91" w:themeColor="accent1" w:themeShade="BF"/>
                        <w:sz w:val="20"/>
                        <w:szCs w:val="20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 xml:space="preserve"> 2023</w:t>
                    </w:r>
                  </w:p>
                  <w:p w14:paraId="37F36250" w14:textId="77777777" w:rsidR="00107050" w:rsidRPr="00107050" w:rsidRDefault="00107050" w:rsidP="00107050">
                    <w:pPr>
                      <w:jc w:val="center"/>
                      <w:rPr>
                        <w:rFonts w:ascii="Arial" w:hAnsi="Arial" w:cs="Arial"/>
                        <w:b/>
                        <w:color w:val="E36C0A" w:themeColor="accent6" w:themeShade="BF"/>
                        <w:sz w:val="34"/>
                        <w:szCs w:val="34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7A909F05" w14:textId="77777777" w:rsidR="00253D1C" w:rsidRDefault="00253D1C" w:rsidP="00FA7559">
    <w:pPr>
      <w:pStyle w:val="Intestazione"/>
      <w:jc w:val="center"/>
    </w:pPr>
  </w:p>
  <w:p w14:paraId="19316D38" w14:textId="77777777" w:rsidR="00FA7559" w:rsidRDefault="00FA7559" w:rsidP="00FA7559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525"/>
        </w:tabs>
        <w:ind w:left="525" w:hanging="525"/>
      </w:pPr>
      <w:rPr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b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b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b/>
        <w:sz w:val="24"/>
        <w:szCs w:val="24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>
    <w:nsid w:val="00000006"/>
    <w:multiLevelType w:val="multilevel"/>
    <w:tmpl w:val="00000006"/>
    <w:name w:val="WW8Num7"/>
    <w:lvl w:ilvl="0">
      <w:start w:val="6"/>
      <w:numFmt w:val="bullet"/>
      <w:lvlText w:val="-"/>
      <w:lvlJc w:val="left"/>
      <w:pPr>
        <w:tabs>
          <w:tab w:val="num" w:pos="0"/>
        </w:tabs>
        <w:ind w:left="1068" w:hanging="360"/>
      </w:pPr>
      <w:rPr>
        <w:rFonts w:ascii="Arial" w:hAnsi="Arial" w:cs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78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08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28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4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68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388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0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28" w:hanging="360"/>
      </w:pPr>
      <w:rPr>
        <w:rFonts w:ascii="Wingdings" w:hAnsi="Wingdings" w:cs="Wingdings"/>
      </w:rPr>
    </w:lvl>
  </w:abstractNum>
  <w:abstractNum w:abstractNumId="6">
    <w:nsid w:val="04556DF8"/>
    <w:multiLevelType w:val="hybridMultilevel"/>
    <w:tmpl w:val="C646260A"/>
    <w:lvl w:ilvl="0" w:tplc="D44872A6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00660C1"/>
    <w:multiLevelType w:val="hybridMultilevel"/>
    <w:tmpl w:val="3680225E"/>
    <w:lvl w:ilvl="0" w:tplc="315AD69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1263411"/>
    <w:multiLevelType w:val="hybridMultilevel"/>
    <w:tmpl w:val="CA72EEA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D51768"/>
    <w:multiLevelType w:val="multilevel"/>
    <w:tmpl w:val="3E8AA0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>
      <w:start w:val="1"/>
      <w:numFmt w:val="upperLetter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>
    <w:nsid w:val="391F1EB0"/>
    <w:multiLevelType w:val="multilevel"/>
    <w:tmpl w:val="F586A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DC57C09"/>
    <w:multiLevelType w:val="hybridMultilevel"/>
    <w:tmpl w:val="550401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320F33"/>
    <w:multiLevelType w:val="hybridMultilevel"/>
    <w:tmpl w:val="8CA0823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D700DC"/>
    <w:multiLevelType w:val="hybridMultilevel"/>
    <w:tmpl w:val="3AF2B3BE"/>
    <w:lvl w:ilvl="0" w:tplc="1B54E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9"/>
  </w:num>
  <w:num w:numId="6">
    <w:abstractNumId w:val="1"/>
  </w:num>
  <w:num w:numId="7">
    <w:abstractNumId w:val="2"/>
  </w:num>
  <w:num w:numId="8">
    <w:abstractNumId w:val="10"/>
  </w:num>
  <w:num w:numId="9">
    <w:abstractNumId w:val="13"/>
  </w:num>
  <w:num w:numId="10">
    <w:abstractNumId w:val="6"/>
  </w:num>
  <w:num w:numId="11">
    <w:abstractNumId w:val="7"/>
  </w:num>
  <w:num w:numId="12">
    <w:abstractNumId w:val="12"/>
  </w:num>
  <w:num w:numId="13">
    <w:abstractNumId w:val="8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6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8E6"/>
    <w:rsid w:val="000054FA"/>
    <w:rsid w:val="00015585"/>
    <w:rsid w:val="00032707"/>
    <w:rsid w:val="00034996"/>
    <w:rsid w:val="00035555"/>
    <w:rsid w:val="00037232"/>
    <w:rsid w:val="0004499F"/>
    <w:rsid w:val="00047204"/>
    <w:rsid w:val="00057AB5"/>
    <w:rsid w:val="00061FE5"/>
    <w:rsid w:val="00082EDA"/>
    <w:rsid w:val="00094B7B"/>
    <w:rsid w:val="000B2441"/>
    <w:rsid w:val="000B444A"/>
    <w:rsid w:val="001009B9"/>
    <w:rsid w:val="00102FF0"/>
    <w:rsid w:val="00107050"/>
    <w:rsid w:val="001206C8"/>
    <w:rsid w:val="00134355"/>
    <w:rsid w:val="0014252A"/>
    <w:rsid w:val="00162DDC"/>
    <w:rsid w:val="00181B93"/>
    <w:rsid w:val="001B3869"/>
    <w:rsid w:val="001D0E2E"/>
    <w:rsid w:val="00215490"/>
    <w:rsid w:val="002156E9"/>
    <w:rsid w:val="0021684F"/>
    <w:rsid w:val="00221874"/>
    <w:rsid w:val="002236A1"/>
    <w:rsid w:val="00245777"/>
    <w:rsid w:val="002502F7"/>
    <w:rsid w:val="00253D1C"/>
    <w:rsid w:val="00260C02"/>
    <w:rsid w:val="0026792D"/>
    <w:rsid w:val="00281DF7"/>
    <w:rsid w:val="0028570B"/>
    <w:rsid w:val="002866D1"/>
    <w:rsid w:val="002C0C49"/>
    <w:rsid w:val="002C634B"/>
    <w:rsid w:val="00314994"/>
    <w:rsid w:val="00346B16"/>
    <w:rsid w:val="003503E8"/>
    <w:rsid w:val="00352313"/>
    <w:rsid w:val="00385C20"/>
    <w:rsid w:val="003B2ACF"/>
    <w:rsid w:val="003C1CDB"/>
    <w:rsid w:val="003C4469"/>
    <w:rsid w:val="003C7448"/>
    <w:rsid w:val="003D5124"/>
    <w:rsid w:val="003D6EF7"/>
    <w:rsid w:val="003F1BB3"/>
    <w:rsid w:val="0040734F"/>
    <w:rsid w:val="00414840"/>
    <w:rsid w:val="00414C59"/>
    <w:rsid w:val="00427BA3"/>
    <w:rsid w:val="0043647E"/>
    <w:rsid w:val="0044480D"/>
    <w:rsid w:val="004521AF"/>
    <w:rsid w:val="00456EC5"/>
    <w:rsid w:val="004679E8"/>
    <w:rsid w:val="0049632A"/>
    <w:rsid w:val="004A5993"/>
    <w:rsid w:val="004A70B7"/>
    <w:rsid w:val="004B2FDC"/>
    <w:rsid w:val="004B4710"/>
    <w:rsid w:val="004B4852"/>
    <w:rsid w:val="004C5725"/>
    <w:rsid w:val="004D34A1"/>
    <w:rsid w:val="004D7543"/>
    <w:rsid w:val="004E31A2"/>
    <w:rsid w:val="004F77C4"/>
    <w:rsid w:val="00510BA1"/>
    <w:rsid w:val="0051690A"/>
    <w:rsid w:val="00517146"/>
    <w:rsid w:val="005227A3"/>
    <w:rsid w:val="00526E32"/>
    <w:rsid w:val="0053697E"/>
    <w:rsid w:val="0054116A"/>
    <w:rsid w:val="00542888"/>
    <w:rsid w:val="00550518"/>
    <w:rsid w:val="00554E04"/>
    <w:rsid w:val="00564468"/>
    <w:rsid w:val="00584998"/>
    <w:rsid w:val="005A1815"/>
    <w:rsid w:val="005A2F5C"/>
    <w:rsid w:val="005B7122"/>
    <w:rsid w:val="005E1733"/>
    <w:rsid w:val="005E789C"/>
    <w:rsid w:val="005F113D"/>
    <w:rsid w:val="00621F27"/>
    <w:rsid w:val="00632E14"/>
    <w:rsid w:val="00675988"/>
    <w:rsid w:val="00680277"/>
    <w:rsid w:val="0069313F"/>
    <w:rsid w:val="0069710A"/>
    <w:rsid w:val="006A4586"/>
    <w:rsid w:val="006B21C1"/>
    <w:rsid w:val="006B4F3B"/>
    <w:rsid w:val="006C65D8"/>
    <w:rsid w:val="006F0CC6"/>
    <w:rsid w:val="006F7B92"/>
    <w:rsid w:val="00701C91"/>
    <w:rsid w:val="00726A54"/>
    <w:rsid w:val="00726E76"/>
    <w:rsid w:val="00744DB2"/>
    <w:rsid w:val="007540D5"/>
    <w:rsid w:val="00761E5E"/>
    <w:rsid w:val="00763349"/>
    <w:rsid w:val="00763D68"/>
    <w:rsid w:val="00774255"/>
    <w:rsid w:val="007912B7"/>
    <w:rsid w:val="007A325A"/>
    <w:rsid w:val="007A7CDD"/>
    <w:rsid w:val="007D31E5"/>
    <w:rsid w:val="007F757C"/>
    <w:rsid w:val="00801FAB"/>
    <w:rsid w:val="0081167B"/>
    <w:rsid w:val="00832369"/>
    <w:rsid w:val="00846409"/>
    <w:rsid w:val="00854F4E"/>
    <w:rsid w:val="00857DB4"/>
    <w:rsid w:val="008729EE"/>
    <w:rsid w:val="008927BC"/>
    <w:rsid w:val="008C2CE4"/>
    <w:rsid w:val="008E3D02"/>
    <w:rsid w:val="008E73B5"/>
    <w:rsid w:val="008F1BBE"/>
    <w:rsid w:val="00930E11"/>
    <w:rsid w:val="00934AC1"/>
    <w:rsid w:val="0099021D"/>
    <w:rsid w:val="009A36F6"/>
    <w:rsid w:val="009A7C29"/>
    <w:rsid w:val="00A076A6"/>
    <w:rsid w:val="00A2111F"/>
    <w:rsid w:val="00A33B7D"/>
    <w:rsid w:val="00A42F0A"/>
    <w:rsid w:val="00A736A4"/>
    <w:rsid w:val="00A8615C"/>
    <w:rsid w:val="00AA1CD1"/>
    <w:rsid w:val="00AB101E"/>
    <w:rsid w:val="00AB23A4"/>
    <w:rsid w:val="00AC6775"/>
    <w:rsid w:val="00AD4A9D"/>
    <w:rsid w:val="00AE42D2"/>
    <w:rsid w:val="00AF4B16"/>
    <w:rsid w:val="00B152AF"/>
    <w:rsid w:val="00B223AF"/>
    <w:rsid w:val="00B229C3"/>
    <w:rsid w:val="00B30C30"/>
    <w:rsid w:val="00B457A4"/>
    <w:rsid w:val="00B57B75"/>
    <w:rsid w:val="00B62032"/>
    <w:rsid w:val="00B71A79"/>
    <w:rsid w:val="00B73F11"/>
    <w:rsid w:val="00B85B11"/>
    <w:rsid w:val="00B90197"/>
    <w:rsid w:val="00BB2459"/>
    <w:rsid w:val="00BB41CB"/>
    <w:rsid w:val="00BB5A86"/>
    <w:rsid w:val="00BB7441"/>
    <w:rsid w:val="00BC631F"/>
    <w:rsid w:val="00BE1B91"/>
    <w:rsid w:val="00BE65F1"/>
    <w:rsid w:val="00BE6DE4"/>
    <w:rsid w:val="00C14025"/>
    <w:rsid w:val="00C17F3B"/>
    <w:rsid w:val="00C35E0D"/>
    <w:rsid w:val="00C376E3"/>
    <w:rsid w:val="00C55C0B"/>
    <w:rsid w:val="00C8380B"/>
    <w:rsid w:val="00CC2AE7"/>
    <w:rsid w:val="00CD04ED"/>
    <w:rsid w:val="00CF1283"/>
    <w:rsid w:val="00D01611"/>
    <w:rsid w:val="00D01AE0"/>
    <w:rsid w:val="00D03E7D"/>
    <w:rsid w:val="00D05B01"/>
    <w:rsid w:val="00D17B0E"/>
    <w:rsid w:val="00D40510"/>
    <w:rsid w:val="00D51FEF"/>
    <w:rsid w:val="00D64EA7"/>
    <w:rsid w:val="00D8570D"/>
    <w:rsid w:val="00D87F99"/>
    <w:rsid w:val="00D957BF"/>
    <w:rsid w:val="00D95DE2"/>
    <w:rsid w:val="00DA4E6B"/>
    <w:rsid w:val="00DB6EBF"/>
    <w:rsid w:val="00DD2B6C"/>
    <w:rsid w:val="00DE3D48"/>
    <w:rsid w:val="00E01E1F"/>
    <w:rsid w:val="00E04784"/>
    <w:rsid w:val="00E0724C"/>
    <w:rsid w:val="00E22ECE"/>
    <w:rsid w:val="00E458E6"/>
    <w:rsid w:val="00E56F1C"/>
    <w:rsid w:val="00E5778E"/>
    <w:rsid w:val="00E846D6"/>
    <w:rsid w:val="00E95C05"/>
    <w:rsid w:val="00EC09D9"/>
    <w:rsid w:val="00F02643"/>
    <w:rsid w:val="00F17031"/>
    <w:rsid w:val="00F23564"/>
    <w:rsid w:val="00F5111A"/>
    <w:rsid w:val="00F66858"/>
    <w:rsid w:val="00F71181"/>
    <w:rsid w:val="00F76C35"/>
    <w:rsid w:val="00F80400"/>
    <w:rsid w:val="00F810E2"/>
    <w:rsid w:val="00F90EBF"/>
    <w:rsid w:val="00F950C3"/>
    <w:rsid w:val="00FA17BD"/>
    <w:rsid w:val="00FA399B"/>
    <w:rsid w:val="00FA7559"/>
    <w:rsid w:val="00FB4634"/>
    <w:rsid w:val="00FB6BED"/>
    <w:rsid w:val="00FD263E"/>
    <w:rsid w:val="00FD7866"/>
    <w:rsid w:val="00FE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2"/>
    </o:shapelayout>
  </w:shapeDefaults>
  <w:decimalSymbol w:val=","/>
  <w:listSeparator w:val=";"/>
  <w14:docId w14:val="36A5EB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90197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B90197"/>
    <w:rPr>
      <w:color w:val="0000FF"/>
      <w:u w:val="single"/>
    </w:rPr>
  </w:style>
  <w:style w:type="character" w:styleId="Enfasicorsivo">
    <w:name w:val="Emphasis"/>
    <w:basedOn w:val="Carpredefinitoparagrafo"/>
    <w:uiPriority w:val="99"/>
    <w:qFormat/>
    <w:rsid w:val="000B2441"/>
    <w:rPr>
      <w:rFonts w:cs="Times New Roman"/>
      <w:i/>
    </w:rPr>
  </w:style>
  <w:style w:type="paragraph" w:customStyle="1" w:styleId="Normal1">
    <w:name w:val="Normal1"/>
    <w:uiPriority w:val="99"/>
    <w:rsid w:val="000B2441"/>
    <w:pPr>
      <w:widowControl w:val="0"/>
      <w:suppressAutoHyphens/>
      <w:autoSpaceDE w:val="0"/>
      <w:spacing w:after="0" w:line="240" w:lineRule="auto"/>
    </w:pPr>
    <w:rPr>
      <w:rFonts w:ascii="Times New Roman" w:eastAsia="MS ??" w:hAnsi="Times New Roman" w:cs="Times New Roman"/>
      <w:color w:val="000000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3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36F6"/>
    <w:rPr>
      <w:rFonts w:ascii="Tahoma" w:eastAsia="Calibri" w:hAnsi="Tahoma" w:cs="Tahoma"/>
      <w:sz w:val="16"/>
      <w:szCs w:val="16"/>
    </w:rPr>
  </w:style>
  <w:style w:type="paragraph" w:customStyle="1" w:styleId="Paragrafoelenco1">
    <w:name w:val="Paragrafo elenco1"/>
    <w:basedOn w:val="Normale"/>
    <w:uiPriority w:val="99"/>
    <w:qFormat/>
    <w:rsid w:val="007F757C"/>
    <w:pPr>
      <w:spacing w:after="160" w:line="259" w:lineRule="auto"/>
      <w:ind w:left="720"/>
    </w:pPr>
    <w:rPr>
      <w:rFonts w:eastAsia="Times New Roman" w:cs="Calibri"/>
    </w:rPr>
  </w:style>
  <w:style w:type="paragraph" w:styleId="Testonormale">
    <w:name w:val="Plain Text"/>
    <w:basedOn w:val="Normale"/>
    <w:link w:val="TestonormaleCarattere"/>
    <w:uiPriority w:val="99"/>
    <w:rsid w:val="007F757C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7F757C"/>
    <w:rPr>
      <w:rFonts w:ascii="Courier New" w:eastAsia="Times New Roman" w:hAnsi="Courier Ne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F757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7559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7559"/>
    <w:rPr>
      <w:rFonts w:ascii="Calibri" w:eastAsia="Calibri" w:hAnsi="Calibri" w:cs="Times New Roman"/>
    </w:rPr>
  </w:style>
  <w:style w:type="paragraph" w:styleId="Nessunaspaziatura">
    <w:name w:val="No Spacing"/>
    <w:uiPriority w:val="1"/>
    <w:qFormat/>
    <w:rsid w:val="00260C02"/>
    <w:pPr>
      <w:spacing w:after="0" w:line="240" w:lineRule="auto"/>
    </w:pPr>
    <w:rPr>
      <w:rFonts w:ascii="Calibri" w:eastAsia="Calibri" w:hAnsi="Calibri" w:cs="Times New Roman"/>
    </w:rPr>
  </w:style>
  <w:style w:type="paragraph" w:styleId="Corpotesto">
    <w:name w:val="Body Text"/>
    <w:basedOn w:val="Normale"/>
    <w:link w:val="CorpotestoCarattere"/>
    <w:uiPriority w:val="99"/>
    <w:unhideWhenUsed/>
    <w:rsid w:val="00082EDA"/>
    <w:pPr>
      <w:spacing w:after="0" w:line="240" w:lineRule="auto"/>
      <w:jc w:val="both"/>
    </w:pPr>
    <w:rPr>
      <w:rFonts w:ascii="Times New Roman" w:eastAsiaTheme="minorHAnsi" w:hAnsi="Times New Roman"/>
      <w:sz w:val="36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082EDA"/>
    <w:rPr>
      <w:rFonts w:ascii="Times New Roman" w:hAnsi="Times New Roman" w:cs="Times New Roman"/>
      <w:sz w:val="36"/>
      <w:szCs w:val="36"/>
      <w:lang w:eastAsia="it-IT"/>
    </w:rPr>
  </w:style>
  <w:style w:type="table" w:styleId="Grigliatabella">
    <w:name w:val="Table Grid"/>
    <w:basedOn w:val="Tabellanormale"/>
    <w:uiPriority w:val="59"/>
    <w:rsid w:val="00D85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90197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B90197"/>
    <w:rPr>
      <w:color w:val="0000FF"/>
      <w:u w:val="single"/>
    </w:rPr>
  </w:style>
  <w:style w:type="character" w:styleId="Enfasicorsivo">
    <w:name w:val="Emphasis"/>
    <w:basedOn w:val="Carpredefinitoparagrafo"/>
    <w:uiPriority w:val="99"/>
    <w:qFormat/>
    <w:rsid w:val="000B2441"/>
    <w:rPr>
      <w:rFonts w:cs="Times New Roman"/>
      <w:i/>
    </w:rPr>
  </w:style>
  <w:style w:type="paragraph" w:customStyle="1" w:styleId="Normal1">
    <w:name w:val="Normal1"/>
    <w:uiPriority w:val="99"/>
    <w:rsid w:val="000B2441"/>
    <w:pPr>
      <w:widowControl w:val="0"/>
      <w:suppressAutoHyphens/>
      <w:autoSpaceDE w:val="0"/>
      <w:spacing w:after="0" w:line="240" w:lineRule="auto"/>
    </w:pPr>
    <w:rPr>
      <w:rFonts w:ascii="Times New Roman" w:eastAsia="MS ??" w:hAnsi="Times New Roman" w:cs="Times New Roman"/>
      <w:color w:val="000000"/>
      <w:sz w:val="24"/>
      <w:szCs w:val="24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A36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A36F6"/>
    <w:rPr>
      <w:rFonts w:ascii="Tahoma" w:eastAsia="Calibri" w:hAnsi="Tahoma" w:cs="Tahoma"/>
      <w:sz w:val="16"/>
      <w:szCs w:val="16"/>
    </w:rPr>
  </w:style>
  <w:style w:type="paragraph" w:customStyle="1" w:styleId="Paragrafoelenco1">
    <w:name w:val="Paragrafo elenco1"/>
    <w:basedOn w:val="Normale"/>
    <w:uiPriority w:val="99"/>
    <w:qFormat/>
    <w:rsid w:val="007F757C"/>
    <w:pPr>
      <w:spacing w:after="160" w:line="259" w:lineRule="auto"/>
      <w:ind w:left="720"/>
    </w:pPr>
    <w:rPr>
      <w:rFonts w:eastAsia="Times New Roman" w:cs="Calibri"/>
    </w:rPr>
  </w:style>
  <w:style w:type="paragraph" w:styleId="Testonormale">
    <w:name w:val="Plain Text"/>
    <w:basedOn w:val="Normale"/>
    <w:link w:val="TestonormaleCarattere"/>
    <w:uiPriority w:val="99"/>
    <w:rsid w:val="007F757C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7F757C"/>
    <w:rPr>
      <w:rFonts w:ascii="Courier New" w:eastAsia="Times New Roman" w:hAnsi="Courier Ne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7F757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A7559"/>
    <w:rPr>
      <w:rFonts w:ascii="Calibri" w:eastAsia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FA7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7559"/>
    <w:rPr>
      <w:rFonts w:ascii="Calibri" w:eastAsia="Calibri" w:hAnsi="Calibri" w:cs="Times New Roman"/>
    </w:rPr>
  </w:style>
  <w:style w:type="paragraph" w:styleId="Nessunaspaziatura">
    <w:name w:val="No Spacing"/>
    <w:uiPriority w:val="1"/>
    <w:qFormat/>
    <w:rsid w:val="00260C02"/>
    <w:pPr>
      <w:spacing w:after="0" w:line="240" w:lineRule="auto"/>
    </w:pPr>
    <w:rPr>
      <w:rFonts w:ascii="Calibri" w:eastAsia="Calibri" w:hAnsi="Calibri" w:cs="Times New Roman"/>
    </w:rPr>
  </w:style>
  <w:style w:type="paragraph" w:styleId="Corpotesto">
    <w:name w:val="Body Text"/>
    <w:basedOn w:val="Normale"/>
    <w:link w:val="CorpotestoCarattere"/>
    <w:uiPriority w:val="99"/>
    <w:unhideWhenUsed/>
    <w:rsid w:val="00082EDA"/>
    <w:pPr>
      <w:spacing w:after="0" w:line="240" w:lineRule="auto"/>
      <w:jc w:val="both"/>
    </w:pPr>
    <w:rPr>
      <w:rFonts w:ascii="Times New Roman" w:eastAsiaTheme="minorHAnsi" w:hAnsi="Times New Roman"/>
      <w:sz w:val="36"/>
      <w:szCs w:val="36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082EDA"/>
    <w:rPr>
      <w:rFonts w:ascii="Times New Roman" w:hAnsi="Times New Roman" w:cs="Times New Roman"/>
      <w:sz w:val="36"/>
      <w:szCs w:val="36"/>
      <w:lang w:eastAsia="it-IT"/>
    </w:rPr>
  </w:style>
  <w:style w:type="table" w:styleId="Grigliatabella">
    <w:name w:val="Table Grid"/>
    <w:basedOn w:val="Tabellanormale"/>
    <w:uiPriority w:val="59"/>
    <w:rsid w:val="00D85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8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319A0-560A-49B6-8901-13429E0D4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c.donati@email.it</dc:creator>
  <cp:lastModifiedBy>Fabio Savi</cp:lastModifiedBy>
  <cp:revision>15</cp:revision>
  <cp:lastPrinted>2021-04-11T16:14:00Z</cp:lastPrinted>
  <dcterms:created xsi:type="dcterms:W3CDTF">2022-03-30T17:13:00Z</dcterms:created>
  <dcterms:modified xsi:type="dcterms:W3CDTF">2023-06-10T16:24:00Z</dcterms:modified>
</cp:coreProperties>
</file>