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EA0F" w14:textId="0DF205AE" w:rsidR="00FA7559" w:rsidRDefault="001C504F" w:rsidP="00436D0B">
      <w:pPr>
        <w:tabs>
          <w:tab w:val="left" w:pos="6095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C865A6" wp14:editId="21F551E6">
                <wp:simplePos x="0" y="0"/>
                <wp:positionH relativeFrom="margin">
                  <wp:align>center</wp:align>
                </wp:positionH>
                <wp:positionV relativeFrom="paragraph">
                  <wp:posOffset>-4910455</wp:posOffset>
                </wp:positionV>
                <wp:extent cx="4427220" cy="312420"/>
                <wp:effectExtent l="12700" t="13970" r="8255" b="6985"/>
                <wp:wrapNone/>
                <wp:docPr id="6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27220" cy="3124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45C1B5E" w14:textId="77777777" w:rsidR="001C504F" w:rsidRDefault="001C504F" w:rsidP="001C50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Gara Selettiva di Fotografia Subacquea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865A6"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6" type="#_x0000_t202" style="position:absolute;margin-left:0;margin-top:-386.65pt;width:348.6pt;height:24.6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" filled="f" stroked="f">
                <o:lock v:ext="edit" shapetype="t"/>
                <v:textbox style="mso-fit-shape-to-text:t">
                  <w:txbxContent>
                    <w:p w14:paraId="545C1B5E" w14:textId="77777777" w:rsidR="001C504F" w:rsidRDefault="001C504F" w:rsidP="001C50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Gara Selettiva di Fotografia Subacquea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F0849E" wp14:editId="1F57365F">
                <wp:simplePos x="0" y="0"/>
                <wp:positionH relativeFrom="margin">
                  <wp:posOffset>97155</wp:posOffset>
                </wp:positionH>
                <wp:positionV relativeFrom="paragraph">
                  <wp:posOffset>-5944235</wp:posOffset>
                </wp:positionV>
                <wp:extent cx="6460490" cy="791845"/>
                <wp:effectExtent l="23495" t="13970" r="31115" b="13335"/>
                <wp:wrapNone/>
                <wp:docPr id="5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918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DA4A67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25° TROFEO CITTÀ di FAENZA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0849E" id="WordArt 16" o:spid="_x0000_s1027" type="#_x0000_t202" style="position:absolute;margin-left:7.65pt;margin-top:-468.05pt;width:508.7pt;height:62.3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7EDA4A67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25° TROFEO CITTÀ di FAENZA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1C9038" wp14:editId="196E17D2">
                <wp:simplePos x="0" y="0"/>
                <wp:positionH relativeFrom="margin">
                  <wp:posOffset>107315</wp:posOffset>
                </wp:positionH>
                <wp:positionV relativeFrom="paragraph">
                  <wp:posOffset>-6910070</wp:posOffset>
                </wp:positionV>
                <wp:extent cx="6460490" cy="756285"/>
                <wp:effectExtent l="33655" t="19685" r="20955" b="14605"/>
                <wp:wrapNone/>
                <wp:docPr id="2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5628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304929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3° MEMORIAL ANTONIO TARONI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C9038" id="WordArt 15" o:spid="_x0000_s1028" type="#_x0000_t202" style="position:absolute;margin-left:8.45pt;margin-top:-544.1pt;width:508.7pt;height:59.5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" filled="f" stroked="f">
                <o:lock v:ext="edit" shapetype="t"/>
                <v:textbox style="mso-fit-shape-to-text:t">
                  <w:txbxContent>
                    <w:p w14:paraId="27304929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3° MEMORIAL ANTONIO TARONI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D580B2" wp14:editId="4C9B0524">
                <wp:simplePos x="0" y="0"/>
                <wp:positionH relativeFrom="margin">
                  <wp:align>center</wp:align>
                </wp:positionH>
                <wp:positionV relativeFrom="paragraph">
                  <wp:posOffset>-7574280</wp:posOffset>
                </wp:positionV>
                <wp:extent cx="5934710" cy="382905"/>
                <wp:effectExtent l="8255" t="10795" r="0" b="6350"/>
                <wp:wrapNone/>
                <wp:docPr id="1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710" cy="3829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9D328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A.S.D. CENTRO SUB </w:t>
                            </w:r>
                          </w:p>
                          <w:p w14:paraId="6176696A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NUOTO CLUB 2000 FAENZA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580B2" id="WordArt 14" o:spid="_x0000_s1029" type="#_x0000_t202" style="position:absolute;margin-left:0;margin-top:-596.4pt;width:467.3pt;height:30.1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2B89D328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A.S.D. CENTRO SUB </w:t>
                      </w:r>
                    </w:p>
                    <w:p w14:paraId="6176696A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NUOTO CLUB 2000 FAENZA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2888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5680" behindDoc="0" locked="0" layoutInCell="1" allowOverlap="1" wp14:anchorId="4DB70A06" wp14:editId="02086E76">
            <wp:simplePos x="0" y="0"/>
            <wp:positionH relativeFrom="column">
              <wp:posOffset>4239895</wp:posOffset>
            </wp:positionH>
            <wp:positionV relativeFrom="paragraph">
              <wp:posOffset>-9723438</wp:posOffset>
            </wp:positionV>
            <wp:extent cx="1800225" cy="1800225"/>
            <wp:effectExtent l="0" t="0" r="9525" b="9525"/>
            <wp:wrapNone/>
            <wp:docPr id="12" name="Immagine 12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B91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3632" behindDoc="0" locked="0" layoutInCell="1" allowOverlap="0" wp14:anchorId="18825606" wp14:editId="5B2ADDA7">
            <wp:simplePos x="0" y="0"/>
            <wp:positionH relativeFrom="column">
              <wp:posOffset>1002665</wp:posOffset>
            </wp:positionH>
            <wp:positionV relativeFrom="paragraph">
              <wp:posOffset>-9767253</wp:posOffset>
            </wp:positionV>
            <wp:extent cx="2830830" cy="1778000"/>
            <wp:effectExtent l="19050" t="19050" r="26670" b="12700"/>
            <wp:wrapNone/>
            <wp:docPr id="11" name="Immagine 11" descr="AA-NUOTO &amp; CENTRO SUB FAENZA -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-NUOTO &amp; CENTRO SUB FAENZA - 20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78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88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  <w:r w:rsidR="00542888" w:rsidRPr="00542888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 xml:space="preserve"> </w:t>
      </w:r>
      <w:r w:rsidR="00436D0B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ab/>
        <w:t xml:space="preserve"> </w:t>
      </w:r>
    </w:p>
    <w:p w14:paraId="2B8453E0" w14:textId="525D1FAF" w:rsidR="006B4F3B" w:rsidRDefault="006B4F3B" w:rsidP="00215490">
      <w:pPr>
        <w:spacing w:line="240" w:lineRule="auto"/>
        <w:jc w:val="center"/>
        <w:rPr>
          <w:rFonts w:cs="Arial"/>
          <w:sz w:val="24"/>
          <w:szCs w:val="24"/>
        </w:rPr>
      </w:pPr>
    </w:p>
    <w:p w14:paraId="6DDDD3BD" w14:textId="77777777" w:rsidR="00424866" w:rsidRDefault="00424866" w:rsidP="00215490">
      <w:pPr>
        <w:spacing w:line="240" w:lineRule="auto"/>
        <w:jc w:val="center"/>
        <w:rPr>
          <w:rFonts w:cs="Arial"/>
          <w:sz w:val="24"/>
          <w:szCs w:val="24"/>
        </w:rPr>
      </w:pPr>
    </w:p>
    <w:p w14:paraId="0E928F25" w14:textId="32325029" w:rsidR="007F757C" w:rsidRPr="00215490" w:rsidRDefault="007F757C" w:rsidP="00215490">
      <w:pPr>
        <w:spacing w:line="240" w:lineRule="auto"/>
        <w:jc w:val="center"/>
        <w:rPr>
          <w:rFonts w:cs="Arial"/>
          <w:bCs/>
          <w:sz w:val="24"/>
          <w:szCs w:val="24"/>
        </w:rPr>
      </w:pPr>
      <w:r w:rsidRPr="00215490">
        <w:rPr>
          <w:rFonts w:cs="Arial"/>
          <w:sz w:val="24"/>
          <w:szCs w:val="24"/>
        </w:rPr>
        <w:t>Il</w:t>
      </w:r>
      <w:r w:rsidR="00424866">
        <w:rPr>
          <w:rFonts w:cs="Arial"/>
          <w:b/>
          <w:color w:val="365F91" w:themeColor="accent1" w:themeShade="BF"/>
          <w:sz w:val="24"/>
          <w:szCs w:val="24"/>
        </w:rPr>
        <w:t xml:space="preserve"> NUOTO SUB 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FAENZA</w:t>
      </w:r>
      <w:r w:rsidRPr="00215490">
        <w:rPr>
          <w:rFonts w:cs="Arial"/>
          <w:sz w:val="24"/>
          <w:szCs w:val="24"/>
        </w:rPr>
        <w:t xml:space="preserve">, </w:t>
      </w:r>
      <w:r w:rsidRPr="00215490">
        <w:rPr>
          <w:rFonts w:cs="Arial"/>
          <w:bCs/>
          <w:sz w:val="24"/>
          <w:szCs w:val="24"/>
        </w:rPr>
        <w:t xml:space="preserve">in collaborazione con la </w:t>
      </w:r>
      <w:r w:rsidR="00215490" w:rsidRPr="00215490">
        <w:rPr>
          <w:rFonts w:cs="Arial"/>
          <w:bCs/>
          <w:sz w:val="24"/>
          <w:szCs w:val="24"/>
        </w:rPr>
        <w:t>Sezione Prov. FIPSAS</w:t>
      </w:r>
      <w:r w:rsidRPr="00215490">
        <w:rPr>
          <w:rFonts w:cs="Arial"/>
          <w:bCs/>
          <w:sz w:val="24"/>
          <w:szCs w:val="24"/>
        </w:rPr>
        <w:t xml:space="preserve"> di Ravenna e il G.S. SUB DELPHINUS, organizza</w:t>
      </w:r>
      <w:r w:rsidRPr="00215490">
        <w:rPr>
          <w:rFonts w:cs="Arial"/>
          <w:b/>
          <w:bCs/>
          <w:sz w:val="24"/>
          <w:szCs w:val="24"/>
        </w:rPr>
        <w:t xml:space="preserve"> </w:t>
      </w:r>
      <w:r w:rsidR="00A736A4">
        <w:rPr>
          <w:rFonts w:cs="Arial"/>
          <w:sz w:val="24"/>
          <w:szCs w:val="24"/>
        </w:rPr>
        <w:t xml:space="preserve">il </w:t>
      </w:r>
      <w:r w:rsidRPr="00215490">
        <w:rPr>
          <w:rFonts w:cs="Arial"/>
          <w:color w:val="0000FF"/>
          <w:sz w:val="24"/>
          <w:szCs w:val="24"/>
        </w:rPr>
        <w:t>“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2</w:t>
      </w:r>
      <w:r w:rsidR="00424866">
        <w:rPr>
          <w:rFonts w:cs="Arial"/>
          <w:b/>
          <w:color w:val="365F91" w:themeColor="accent1" w:themeShade="BF"/>
          <w:sz w:val="24"/>
          <w:szCs w:val="24"/>
        </w:rPr>
        <w:t>8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° TROFEO CITTA’ di FAENZA</w:t>
      </w:r>
      <w:r w:rsidRPr="00215490">
        <w:rPr>
          <w:rFonts w:cs="Arial"/>
          <w:color w:val="0000FF"/>
          <w:sz w:val="24"/>
          <w:szCs w:val="24"/>
        </w:rPr>
        <w:t>”</w:t>
      </w:r>
      <w:r w:rsidR="00A67BDB">
        <w:rPr>
          <w:rFonts w:cs="Arial"/>
          <w:sz w:val="24"/>
          <w:szCs w:val="24"/>
        </w:rPr>
        <w:t xml:space="preserve">: </w:t>
      </w:r>
      <w:r w:rsidRPr="00215490">
        <w:rPr>
          <w:rFonts w:cs="Arial"/>
          <w:sz w:val="24"/>
          <w:szCs w:val="24"/>
        </w:rPr>
        <w:t>gara di fotografia subacquea valida per la qualificazione al Campionato Italiano Fotosub 20</w:t>
      </w:r>
      <w:r w:rsidR="00424866">
        <w:rPr>
          <w:rFonts w:cs="Arial"/>
          <w:sz w:val="24"/>
          <w:szCs w:val="24"/>
        </w:rPr>
        <w:t>24</w:t>
      </w:r>
      <w:r w:rsidRPr="00215490">
        <w:rPr>
          <w:rFonts w:cs="Arial"/>
          <w:sz w:val="24"/>
          <w:szCs w:val="24"/>
        </w:rPr>
        <w:t>.</w:t>
      </w:r>
    </w:p>
    <w:p w14:paraId="278A3EF5" w14:textId="77777777" w:rsidR="00E95C05" w:rsidRPr="00A736A4" w:rsidRDefault="00E95C05" w:rsidP="00E95C05">
      <w:pPr>
        <w:spacing w:line="240" w:lineRule="auto"/>
        <w:jc w:val="center"/>
        <w:rPr>
          <w:rFonts w:cs="Arial"/>
          <w:b/>
          <w:color w:val="365F91" w:themeColor="accent1" w:themeShade="BF"/>
          <w:sz w:val="32"/>
          <w:szCs w:val="32"/>
        </w:rPr>
      </w:pPr>
      <w:r w:rsidRPr="00A736A4">
        <w:rPr>
          <w:rFonts w:cs="Arial"/>
          <w:b/>
          <w:color w:val="365F91" w:themeColor="accent1" w:themeShade="BF"/>
          <w:sz w:val="32"/>
          <w:szCs w:val="32"/>
        </w:rPr>
        <w:t>REGOLAMENTO PARTICOLARE</w:t>
      </w:r>
    </w:p>
    <w:p w14:paraId="7D9DFF89" w14:textId="05E506CE" w:rsidR="00385C20" w:rsidRPr="00215490" w:rsidRDefault="007F757C" w:rsidP="00215490">
      <w:pPr>
        <w:spacing w:line="240" w:lineRule="auto"/>
        <w:jc w:val="both"/>
        <w:rPr>
          <w:rFonts w:cs="Arial"/>
          <w:sz w:val="24"/>
          <w:szCs w:val="24"/>
        </w:rPr>
      </w:pPr>
      <w:r w:rsidRPr="00215490">
        <w:rPr>
          <w:rFonts w:cs="Arial"/>
          <w:sz w:val="24"/>
          <w:szCs w:val="24"/>
        </w:rPr>
        <w:t>La competizione si sv</w:t>
      </w:r>
      <w:r w:rsidR="00D95DE2" w:rsidRPr="00215490">
        <w:rPr>
          <w:rFonts w:cs="Arial"/>
          <w:sz w:val="24"/>
          <w:szCs w:val="24"/>
        </w:rPr>
        <w:t>olgerà nel pieno rispetto</w:t>
      </w:r>
      <w:r w:rsidR="000361FA">
        <w:rPr>
          <w:rFonts w:cs="Arial"/>
          <w:sz w:val="24"/>
          <w:szCs w:val="24"/>
        </w:rPr>
        <w:t xml:space="preserve"> della Circolare Normativa, </w:t>
      </w:r>
      <w:r w:rsidRPr="00215490">
        <w:rPr>
          <w:rFonts w:cs="Arial"/>
          <w:sz w:val="24"/>
          <w:szCs w:val="24"/>
        </w:rPr>
        <w:t>del Regolamento Nazionale G</w:t>
      </w:r>
      <w:r w:rsidR="00424866">
        <w:rPr>
          <w:rFonts w:cs="Arial"/>
          <w:sz w:val="24"/>
          <w:szCs w:val="24"/>
        </w:rPr>
        <w:t xml:space="preserve">are </w:t>
      </w:r>
      <w:r w:rsidR="00436D0B">
        <w:rPr>
          <w:rFonts w:cs="Arial"/>
          <w:sz w:val="24"/>
          <w:szCs w:val="24"/>
        </w:rPr>
        <w:t>Fotosub e del Regolamento Nazionale Fotosub Smartphone 2023/2024</w:t>
      </w:r>
      <w:r w:rsidRPr="00215490">
        <w:rPr>
          <w:rFonts w:cs="Arial"/>
          <w:sz w:val="24"/>
          <w:szCs w:val="24"/>
        </w:rPr>
        <w:t>.</w:t>
      </w:r>
    </w:p>
    <w:p w14:paraId="3161365D" w14:textId="77777777" w:rsidR="007F757C" w:rsidRPr="00A736A4" w:rsidRDefault="007F757C" w:rsidP="007F757C">
      <w:pPr>
        <w:spacing w:line="240" w:lineRule="auto"/>
        <w:jc w:val="center"/>
        <w:rPr>
          <w:b/>
          <w:bCs/>
          <w:smallCaps/>
          <w:color w:val="365F91" w:themeColor="accent1" w:themeShade="BF"/>
          <w:sz w:val="24"/>
          <w:szCs w:val="24"/>
          <w:u w:val="single"/>
        </w:rPr>
      </w:pP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Alla gara sono ammessi minimo 1</w:t>
      </w:r>
      <w:r w:rsidR="00564468"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0</w:t>
      </w: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 xml:space="preserve"> concorrenti fino ad un massimo di 25 partecipanti</w:t>
      </w:r>
    </w:p>
    <w:p w14:paraId="796F508B" w14:textId="77777777" w:rsidR="007F757C" w:rsidRPr="00A736A4" w:rsidRDefault="007F757C" w:rsidP="007F757C">
      <w:pPr>
        <w:pStyle w:val="Testonormale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Sono previste le seguenti categorie:</w:t>
      </w:r>
    </w:p>
    <w:p w14:paraId="3E71DEA1" w14:textId="77777777" w:rsidR="007F757C" w:rsidRPr="00A736A4" w:rsidRDefault="007F757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REFLEX DIGITALI;</w:t>
      </w:r>
    </w:p>
    <w:p w14:paraId="3176A353" w14:textId="77777777" w:rsidR="007F757C" w:rsidRDefault="007F757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COMPATTE DIGITALI.</w:t>
      </w:r>
    </w:p>
    <w:p w14:paraId="40CA9533" w14:textId="127F7592" w:rsidR="00713AC0" w:rsidRPr="003D115F" w:rsidRDefault="003D115F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3D115F">
        <w:rPr>
          <w:rFonts w:ascii="Calibri" w:hAnsi="Calibri" w:cs="Calibri"/>
          <w:sz w:val="24"/>
          <w:szCs w:val="24"/>
        </w:rPr>
        <w:t>SMARTPHONE</w:t>
      </w:r>
      <w:r w:rsidR="00E171D7">
        <w:rPr>
          <w:rFonts w:ascii="Calibri" w:hAnsi="Calibri" w:cs="Calibri"/>
          <w:sz w:val="24"/>
          <w:szCs w:val="24"/>
        </w:rPr>
        <w:t>.</w:t>
      </w:r>
    </w:p>
    <w:p w14:paraId="2F648304" w14:textId="77777777" w:rsidR="007F757C" w:rsidRPr="00A736A4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“REFLEX DIGITALI” tutti coloro che utilizzano fotocamere reflex o fotocamere compatte </w:t>
      </w:r>
      <w:r w:rsidR="00DD2B6C" w:rsidRPr="00A736A4">
        <w:rPr>
          <w:rFonts w:ascii="Calibri" w:hAnsi="Calibri" w:cs="Calibri"/>
          <w:sz w:val="24"/>
          <w:szCs w:val="24"/>
        </w:rPr>
        <w:t>a mirino elettronico o obiettivi intercambiabili</w:t>
      </w:r>
      <w:r w:rsidRPr="00A736A4">
        <w:rPr>
          <w:rFonts w:ascii="Calibri" w:hAnsi="Calibri" w:cs="Calibri"/>
          <w:sz w:val="24"/>
          <w:szCs w:val="24"/>
        </w:rPr>
        <w:t xml:space="preserve"> (mirrorless).</w:t>
      </w:r>
    </w:p>
    <w:p w14:paraId="3E02FE74" w14:textId="77777777" w:rsidR="007F757C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“COMPATTE DIGITALI” tutti coloro che utilizzano fotocamere compatte che non prevedono il cambio dell’obiettivo. </w:t>
      </w:r>
    </w:p>
    <w:p w14:paraId="210AA586" w14:textId="4015B81D" w:rsidR="0041133A" w:rsidRPr="00983EBA" w:rsidRDefault="00713AC0" w:rsidP="00713AC0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983EBA">
        <w:rPr>
          <w:rFonts w:ascii="Calibri" w:hAnsi="Calibri" w:cs="Calibri"/>
          <w:sz w:val="24"/>
          <w:szCs w:val="24"/>
        </w:rPr>
        <w:t>Appartengono alla categoria “SMARTPHONE” tutti coloro che utilizzano</w:t>
      </w:r>
      <w:r w:rsidR="00350857" w:rsidRPr="00983EBA">
        <w:rPr>
          <w:rFonts w:ascii="Calibri" w:hAnsi="Calibri" w:cs="Calibri"/>
          <w:sz w:val="24"/>
          <w:szCs w:val="24"/>
        </w:rPr>
        <w:t xml:space="preserve"> uno</w:t>
      </w:r>
      <w:r w:rsidRPr="00983EBA">
        <w:rPr>
          <w:rFonts w:ascii="Calibri" w:hAnsi="Calibri" w:cs="Calibri"/>
          <w:sz w:val="24"/>
          <w:szCs w:val="24"/>
        </w:rPr>
        <w:t xml:space="preserve"> Smartphone</w:t>
      </w:r>
      <w:r w:rsidR="00350857" w:rsidRPr="00983EBA">
        <w:rPr>
          <w:rFonts w:ascii="Calibri" w:hAnsi="Calibri" w:cs="Calibri"/>
          <w:sz w:val="24"/>
          <w:szCs w:val="24"/>
        </w:rPr>
        <w:t xml:space="preserve"> di qualsiasi tipo. Sono disponibili gratuitamente n° 5 custodie EASY DIVE per chi vuole partecipare alla nuova categoria.</w:t>
      </w:r>
    </w:p>
    <w:p w14:paraId="7EC7721C" w14:textId="307CBD94" w:rsidR="00713AC0" w:rsidRPr="00983EBA" w:rsidRDefault="0041133A" w:rsidP="00713AC0">
      <w:pPr>
        <w:pStyle w:val="Testonormale"/>
        <w:jc w:val="both"/>
        <w:outlineLvl w:val="0"/>
        <w:rPr>
          <w:rFonts w:ascii="Calibri" w:hAnsi="Calibri" w:cs="Calibri"/>
          <w:sz w:val="24"/>
          <w:szCs w:val="24"/>
          <w:u w:val="single"/>
        </w:rPr>
      </w:pPr>
      <w:r w:rsidRPr="00983EBA">
        <w:rPr>
          <w:rFonts w:ascii="Calibri" w:hAnsi="Calibri" w:cs="Calibri"/>
          <w:sz w:val="24"/>
          <w:szCs w:val="24"/>
          <w:u w:val="single"/>
        </w:rPr>
        <w:t>E’ necessario essere provvisti del proprio cavetto di ricarica per il trasferimento delle immagini.</w:t>
      </w:r>
    </w:p>
    <w:p w14:paraId="4A5D0E13" w14:textId="77777777" w:rsidR="00713AC0" w:rsidRPr="00A736A4" w:rsidRDefault="00713AC0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2A8AE314" w14:textId="77777777" w:rsidR="0041133A" w:rsidRDefault="007F757C" w:rsidP="0041133A">
      <w:pPr>
        <w:pStyle w:val="Nessunaspaziatura"/>
        <w:rPr>
          <w:kern w:val="2"/>
          <w:lang w:eastAsia="ar-SA"/>
        </w:rPr>
      </w:pPr>
      <w:r w:rsidRPr="00A736A4">
        <w:rPr>
          <w:lang w:eastAsia="ar-SA"/>
        </w:rPr>
        <w:t xml:space="preserve">Tutti i concorrenti devono essere in possesso della tessera federale e della tessera atleta, valide per l’anno in corso, del certificato medico sportivo agonistico in corso di validità e del brevetto federale di immersione con A.R.A. almeno </w:t>
      </w:r>
      <w:r w:rsidR="00A67BDB">
        <w:rPr>
          <w:lang w:eastAsia="ar-SA"/>
        </w:rPr>
        <w:t xml:space="preserve">di 2° grado o equivalente. </w:t>
      </w:r>
      <w:r w:rsidRPr="00A736A4">
        <w:rPr>
          <w:kern w:val="2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A736A4">
          <w:rPr>
            <w:kern w:val="2"/>
            <w:lang w:eastAsia="ar-SA"/>
          </w:rPr>
          <w:t>30 metri</w:t>
        </w:r>
      </w:smartTag>
      <w:r w:rsidRPr="00A736A4">
        <w:rPr>
          <w:kern w:val="2"/>
          <w:lang w:eastAsia="ar-SA"/>
        </w:rPr>
        <w:t xml:space="preserve"> di profondità. Per questo motivo la Federazione, anche nel rispetto dei Regolamenti Internazionali CMAS, vincola il concorrente che intenda immergersi con ARA e non disponga di titolarità escludente l’obbligo dell’immersione in coppia</w:t>
      </w:r>
      <w:r w:rsidR="00930E11" w:rsidRPr="00A736A4">
        <w:rPr>
          <w:kern w:val="2"/>
          <w:lang w:eastAsia="ar-SA"/>
        </w:rPr>
        <w:t>,</w:t>
      </w:r>
      <w:r w:rsidRPr="00A736A4">
        <w:rPr>
          <w:kern w:val="2"/>
          <w:lang w:eastAsia="ar-SA"/>
        </w:rPr>
        <w:t xml:space="preserve"> al ricorso a soluzioni di controll</w:t>
      </w:r>
      <w:r w:rsidR="00930E11" w:rsidRPr="00A736A4">
        <w:rPr>
          <w:kern w:val="2"/>
          <w:lang w:eastAsia="ar-SA"/>
        </w:rPr>
        <w:t>o reciproco al fine di garantir</w:t>
      </w:r>
      <w:r w:rsidRPr="00A736A4">
        <w:rPr>
          <w:kern w:val="2"/>
          <w:lang w:eastAsia="ar-SA"/>
        </w:rPr>
        <w:t xml:space="preserve">e le condizioni </w:t>
      </w:r>
      <w:r w:rsidR="00385C20" w:rsidRPr="00A736A4">
        <w:rPr>
          <w:kern w:val="2"/>
          <w:lang w:eastAsia="ar-SA"/>
        </w:rPr>
        <w:t xml:space="preserve">di </w:t>
      </w:r>
      <w:r w:rsidRPr="00A736A4">
        <w:rPr>
          <w:kern w:val="2"/>
          <w:lang w:eastAsia="ar-SA"/>
        </w:rPr>
        <w:t>sicurezz</w:t>
      </w:r>
      <w:r w:rsidR="0041133A">
        <w:rPr>
          <w:kern w:val="2"/>
          <w:lang w:eastAsia="ar-SA"/>
        </w:rPr>
        <w:t xml:space="preserve">a. </w:t>
      </w:r>
    </w:p>
    <w:p w14:paraId="5A50A609" w14:textId="3717F89A" w:rsidR="007F757C" w:rsidRPr="0041133A" w:rsidRDefault="007A7CDD" w:rsidP="0041133A">
      <w:pPr>
        <w:pStyle w:val="Nessunaspaziatura"/>
        <w:rPr>
          <w:kern w:val="2"/>
          <w:lang w:eastAsia="ar-SA"/>
        </w:rPr>
      </w:pPr>
      <w:r w:rsidRPr="00B152AF">
        <w:rPr>
          <w:lang w:eastAsia="ar-SA"/>
        </w:rPr>
        <w:t xml:space="preserve">All'atto dell'iscrizione </w:t>
      </w:r>
      <w:r w:rsidR="004B2257">
        <w:rPr>
          <w:lang w:eastAsia="ar-SA"/>
        </w:rPr>
        <w:t>(</w:t>
      </w:r>
      <w:r w:rsidR="005C22B2">
        <w:rPr>
          <w:lang w:eastAsia="ar-SA"/>
        </w:rPr>
        <w:t xml:space="preserve">con Modulo D1) </w:t>
      </w:r>
      <w:r w:rsidR="007F757C" w:rsidRPr="00B152AF">
        <w:rPr>
          <w:lang w:eastAsia="ar-SA"/>
        </w:rPr>
        <w:t xml:space="preserve">è </w:t>
      </w:r>
      <w:r w:rsidR="006B4F3B">
        <w:rPr>
          <w:lang w:eastAsia="ar-SA"/>
        </w:rPr>
        <w:t xml:space="preserve">obbligatorio allegare </w:t>
      </w:r>
      <w:r w:rsidR="007F757C" w:rsidRPr="00B152AF">
        <w:rPr>
          <w:lang w:eastAsia="ar-SA"/>
        </w:rPr>
        <w:t xml:space="preserve">la documentazione societaria comprovante </w:t>
      </w:r>
      <w:r w:rsidR="0041133A">
        <w:rPr>
          <w:lang w:eastAsia="ar-SA"/>
        </w:rPr>
        <w:t>l’esistenza</w:t>
      </w:r>
      <w:r w:rsidR="007F757C" w:rsidRPr="00B152AF">
        <w:rPr>
          <w:lang w:eastAsia="ar-SA"/>
        </w:rPr>
        <w:t xml:space="preserve"> della certificazione medica d'idoneità </w:t>
      </w:r>
      <w:r w:rsidR="007F757C" w:rsidRPr="006B4F3B">
        <w:rPr>
          <w:lang w:eastAsia="ar-SA"/>
        </w:rPr>
        <w:t>agonistica</w:t>
      </w:r>
      <w:r w:rsidR="00B152AF" w:rsidRPr="006B4F3B">
        <w:rPr>
          <w:lang w:eastAsia="ar-SA"/>
        </w:rPr>
        <w:t xml:space="preserve"> prevista dal Regolamento Nazionale gare.</w:t>
      </w:r>
    </w:p>
    <w:p w14:paraId="2D7651B2" w14:textId="77777777" w:rsidR="00261EB0" w:rsidRDefault="00EA7D33" w:rsidP="0041133A">
      <w:pPr>
        <w:pStyle w:val="Nessunaspaziatura"/>
      </w:pPr>
      <w:r w:rsidRPr="00EA7D33">
        <w:t xml:space="preserve">Ogni team composto dal concorrente ed eventuale modella/o </w:t>
      </w:r>
      <w:proofErr w:type="spellStart"/>
      <w:r w:rsidRPr="00EA7D33">
        <w:t>o</w:t>
      </w:r>
      <w:proofErr w:type="spellEnd"/>
      <w:r w:rsidRPr="00EA7D33">
        <w:t xml:space="preserve"> assistente deve operare all’interno del campo di gara ed entro il raggio di 50 mt. dalla barca appoggio</w:t>
      </w:r>
      <w:r>
        <w:t>,</w:t>
      </w:r>
      <w:r w:rsidRPr="00EA7D33">
        <w:t xml:space="preserve"> altrimenti deve essere munito di regolare boa di segnalazione.</w:t>
      </w:r>
      <w:r w:rsidR="007F757C" w:rsidRPr="00B152AF">
        <w:t xml:space="preserve">   </w:t>
      </w:r>
    </w:p>
    <w:p w14:paraId="2F28DFB9" w14:textId="77777777" w:rsidR="00261EB0" w:rsidRDefault="00261EB0" w:rsidP="00261EB0">
      <w:pPr>
        <w:pStyle w:val="Nessunaspaziatura"/>
      </w:pPr>
      <w:r w:rsidRPr="006B4F3B">
        <w:t xml:space="preserve">Ogni concorrente deve munirsi di </w:t>
      </w:r>
      <w:r w:rsidRPr="00B152AF">
        <w:t>coltello, fischietto, pedagno d'emergenza (</w:t>
      </w:r>
      <w:proofErr w:type="spellStart"/>
      <w:r w:rsidRPr="00B152AF">
        <w:t>cazzillo</w:t>
      </w:r>
      <w:proofErr w:type="spellEnd"/>
      <w:r w:rsidRPr="00B152AF">
        <w:t xml:space="preserve">), GAV, manometro, doppio erogatore, orologio, profondimetro, tabelle di decompressione e/o computer. </w:t>
      </w:r>
    </w:p>
    <w:p w14:paraId="62FE8707" w14:textId="2A7CC3B5" w:rsidR="00930E11" w:rsidRPr="00B152AF" w:rsidRDefault="007F757C" w:rsidP="0041133A">
      <w:pPr>
        <w:pStyle w:val="Nessunaspaziatura"/>
      </w:pPr>
      <w:r w:rsidRPr="00B152AF">
        <w:t xml:space="preserve">La profondità massima consentita è </w:t>
      </w:r>
      <w:r w:rsidRPr="006B4F3B">
        <w:t xml:space="preserve">di - </w:t>
      </w:r>
      <w:smartTag w:uri="urn:schemas-microsoft-com:office:smarttags" w:element="metricconverter">
        <w:smartTagPr>
          <w:attr w:name="ProductID" w:val="30 metri"/>
        </w:smartTagPr>
        <w:r w:rsidRPr="006B4F3B">
          <w:t>30 metri</w:t>
        </w:r>
      </w:smartTag>
      <w:r w:rsidRPr="00B152AF">
        <w:t>; a fine immersione sarà eseguito il controllo dei computer per la verifica della profondità raggiunta.</w:t>
      </w:r>
      <w:r w:rsidR="00930E11" w:rsidRPr="00B152AF">
        <w:t xml:space="preserve"> </w:t>
      </w:r>
    </w:p>
    <w:p w14:paraId="598EF6A0" w14:textId="77777777" w:rsidR="007F757C" w:rsidRPr="00B152AF" w:rsidRDefault="007A7CDD" w:rsidP="0041133A">
      <w:pPr>
        <w:pStyle w:val="Nessunaspaziatura"/>
      </w:pPr>
      <w:r w:rsidRPr="00B152AF">
        <w:t xml:space="preserve">Ogni concorrente è autorizzato ad utilizzare la propria bombola </w:t>
      </w:r>
      <w:r w:rsidRPr="006B4F3B">
        <w:t>(max</w:t>
      </w:r>
      <w:r w:rsidR="006B4F3B">
        <w:t>.</w:t>
      </w:r>
      <w:r w:rsidRPr="006B4F3B">
        <w:t xml:space="preserve"> 4000 litri)</w:t>
      </w:r>
      <w:r w:rsidRPr="00B152AF">
        <w:t xml:space="preserve"> e</w:t>
      </w:r>
      <w:r w:rsidR="00930E11" w:rsidRPr="00B152AF">
        <w:t xml:space="preserve"> al termine dell’</w:t>
      </w:r>
      <w:r w:rsidRPr="00B152AF">
        <w:t>immersione dovrà</w:t>
      </w:r>
      <w:r w:rsidR="000054FA" w:rsidRPr="00B152AF">
        <w:t xml:space="preserve"> mostrare</w:t>
      </w:r>
      <w:r w:rsidR="00930E11" w:rsidRPr="00B152AF">
        <w:t xml:space="preserve"> </w:t>
      </w:r>
      <w:r w:rsidR="000054FA" w:rsidRPr="00B152AF">
        <w:t xml:space="preserve">al </w:t>
      </w:r>
      <w:r w:rsidR="00260C02" w:rsidRPr="00B152AF">
        <w:t>Direttore di Gara</w:t>
      </w:r>
      <w:r w:rsidR="000054FA" w:rsidRPr="00B152AF">
        <w:t xml:space="preserve"> il manometro che </w:t>
      </w:r>
      <w:r w:rsidRPr="00B152AF">
        <w:t>dovrà</w:t>
      </w:r>
      <w:r w:rsidR="000054FA" w:rsidRPr="00B152AF">
        <w:t xml:space="preserve"> indicare un</w:t>
      </w:r>
      <w:r w:rsidR="000054FA" w:rsidRPr="006B4F3B">
        <w:rPr>
          <w:b/>
        </w:rPr>
        <w:t xml:space="preserve"> valore </w:t>
      </w:r>
      <w:r w:rsidRPr="006B4F3B">
        <w:rPr>
          <w:b/>
        </w:rPr>
        <w:t>minimo di</w:t>
      </w:r>
      <w:r w:rsidR="000054FA" w:rsidRPr="006B4F3B">
        <w:rPr>
          <w:b/>
        </w:rPr>
        <w:t xml:space="preserve"> 20 atm.</w:t>
      </w:r>
      <w:r w:rsidR="000054FA" w:rsidRPr="00B152AF">
        <w:t xml:space="preserve"> </w:t>
      </w:r>
      <w:r w:rsidR="00B85B11" w:rsidRPr="00B152AF">
        <w:t>Chi non dispone della propria bombola può contattare per tempo l’Organizzazione che provvederà a predisporne una idonea.</w:t>
      </w:r>
    </w:p>
    <w:p w14:paraId="5C984538" w14:textId="77777777" w:rsidR="007F757C" w:rsidRPr="00B152AF" w:rsidRDefault="007F757C" w:rsidP="0041133A">
      <w:pPr>
        <w:pStyle w:val="Nessunaspaziatura"/>
      </w:pPr>
      <w:r w:rsidRPr="00B152AF">
        <w:t xml:space="preserve">Ogni team, composto dal concorrente ed eventuale modella/o/assistente, deve operare </w:t>
      </w:r>
      <w:r w:rsidR="000054FA" w:rsidRPr="00B152AF">
        <w:t>all’interno del campo di gara</w:t>
      </w:r>
      <w:r w:rsidRPr="00B152AF">
        <w:t xml:space="preserve"> </w:t>
      </w:r>
      <w:r w:rsidR="000054FA" w:rsidRPr="00B152AF">
        <w:t xml:space="preserve">opportunamente segnalato da boe di delimitazione. </w:t>
      </w:r>
    </w:p>
    <w:p w14:paraId="58A4612A" w14:textId="77777777" w:rsidR="000054FA" w:rsidRPr="006B4F3B" w:rsidRDefault="000054FA" w:rsidP="00F10705">
      <w:pPr>
        <w:pStyle w:val="Nessunaspaziatura"/>
        <w:jc w:val="both"/>
        <w:rPr>
          <w:b/>
          <w:sz w:val="24"/>
          <w:szCs w:val="24"/>
        </w:rPr>
      </w:pPr>
      <w:r w:rsidRPr="00B152AF">
        <w:rPr>
          <w:sz w:val="24"/>
          <w:szCs w:val="24"/>
        </w:rPr>
        <w:t xml:space="preserve">Al segnale di fine gara tutti i concorrenti, modella/o/assistente </w:t>
      </w:r>
      <w:r w:rsidRPr="006B4F3B">
        <w:rPr>
          <w:b/>
          <w:sz w:val="24"/>
          <w:szCs w:val="24"/>
        </w:rPr>
        <w:t>devo</w:t>
      </w:r>
      <w:r w:rsidR="00554E04" w:rsidRPr="006B4F3B">
        <w:rPr>
          <w:b/>
          <w:sz w:val="24"/>
          <w:szCs w:val="24"/>
        </w:rPr>
        <w:t>no</w:t>
      </w:r>
      <w:r w:rsidRPr="006B4F3B">
        <w:rPr>
          <w:b/>
          <w:sz w:val="24"/>
          <w:szCs w:val="24"/>
        </w:rPr>
        <w:t xml:space="preserve"> essere emersi dall’acqua e visibili al Direttore di Gara.</w:t>
      </w:r>
    </w:p>
    <w:p w14:paraId="1E60B18A" w14:textId="77777777" w:rsidR="00260C02" w:rsidRPr="003F2192" w:rsidRDefault="00260C02" w:rsidP="00260C02">
      <w:pPr>
        <w:pStyle w:val="Nessunaspaziatura"/>
      </w:pPr>
    </w:p>
    <w:p w14:paraId="38708123" w14:textId="77777777" w:rsidR="006B4F3B" w:rsidRDefault="006B4F3B" w:rsidP="00260C02">
      <w:pPr>
        <w:pStyle w:val="Nessunaspaziatura"/>
        <w:rPr>
          <w:sz w:val="32"/>
          <w:szCs w:val="32"/>
        </w:rPr>
      </w:pPr>
    </w:p>
    <w:p w14:paraId="35FAAD5A" w14:textId="77777777" w:rsidR="00713AC0" w:rsidRDefault="00713AC0" w:rsidP="00260C02">
      <w:pPr>
        <w:pStyle w:val="Nessunaspaziatura"/>
        <w:rPr>
          <w:sz w:val="32"/>
          <w:szCs w:val="32"/>
        </w:rPr>
      </w:pPr>
    </w:p>
    <w:p w14:paraId="03D0890F" w14:textId="77777777" w:rsidR="0041133A" w:rsidRDefault="0041133A" w:rsidP="00260C02">
      <w:pPr>
        <w:pStyle w:val="Nessunaspaziatura"/>
        <w:rPr>
          <w:sz w:val="32"/>
          <w:szCs w:val="32"/>
        </w:rPr>
      </w:pPr>
    </w:p>
    <w:p w14:paraId="2E07A602" w14:textId="77777777" w:rsidR="0041133A" w:rsidRDefault="0041133A" w:rsidP="00260C02">
      <w:pPr>
        <w:pStyle w:val="Nessunaspaziatura"/>
        <w:rPr>
          <w:sz w:val="32"/>
          <w:szCs w:val="32"/>
        </w:rPr>
      </w:pPr>
    </w:p>
    <w:p w14:paraId="381F6719" w14:textId="77777777" w:rsidR="00F344B3" w:rsidRDefault="00F344B3" w:rsidP="00260C02">
      <w:pPr>
        <w:pStyle w:val="Nessunaspaziatura"/>
        <w:rPr>
          <w:sz w:val="32"/>
          <w:szCs w:val="32"/>
        </w:rPr>
      </w:pPr>
    </w:p>
    <w:p w14:paraId="3F52B4B2" w14:textId="77777777" w:rsidR="00E22ECE" w:rsidRPr="00F344B3" w:rsidRDefault="007F757C" w:rsidP="00260C02">
      <w:pPr>
        <w:pStyle w:val="Nessunaspaziatura"/>
        <w:rPr>
          <w:rFonts w:ascii="Arial" w:hAnsi="Arial" w:cs="Arial"/>
          <w:sz w:val="24"/>
          <w:szCs w:val="24"/>
        </w:rPr>
      </w:pPr>
      <w:r w:rsidRPr="00F344B3">
        <w:rPr>
          <w:rFonts w:ascii="Arial" w:hAnsi="Arial" w:cs="Arial"/>
          <w:sz w:val="24"/>
          <w:szCs w:val="24"/>
        </w:rPr>
        <w:t>I temi delle foto da presentare sono tre (3):</w:t>
      </w:r>
    </w:p>
    <w:p w14:paraId="62EAF8AA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i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PESCE</w:t>
      </w:r>
      <w:r w:rsidR="00B71A7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avere, come soggetto principale, l’immagine di uno o più pesci ripresi con qualsiasi tipo di ottica.</w:t>
      </w:r>
    </w:p>
    <w:p w14:paraId="0BA5FD33" w14:textId="08A2D0C7" w:rsidR="00A14356" w:rsidRPr="00A14356" w:rsidRDefault="007F757C" w:rsidP="009100C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r w:rsidRPr="00A14356">
        <w:rPr>
          <w:rFonts w:ascii="Arial" w:hAnsi="Arial" w:cs="Arial"/>
          <w:b/>
          <w:bCs/>
          <w:sz w:val="24"/>
          <w:szCs w:val="24"/>
          <w:u w:val="single"/>
        </w:rPr>
        <w:t>MACRO</w:t>
      </w:r>
      <w:r w:rsidRPr="00A14356">
        <w:rPr>
          <w:rFonts w:ascii="Arial" w:hAnsi="Arial" w:cs="Arial"/>
          <w:b/>
          <w:bCs/>
          <w:sz w:val="24"/>
          <w:szCs w:val="24"/>
        </w:rPr>
        <w:t xml:space="preserve"> </w:t>
      </w:r>
      <w:r w:rsidR="00A14356" w:rsidRPr="00A14356">
        <w:rPr>
          <w:rFonts w:ascii="Arial" w:hAnsi="Arial" w:cs="Arial"/>
          <w:i/>
          <w:sz w:val="24"/>
          <w:szCs w:val="24"/>
        </w:rPr>
        <w:t>deve rappresentare, come soggetto principale, l’immagine macro o ravvicinata di un organismo sommerso o di un suo solo particolare ad esclusione de</w:t>
      </w:r>
      <w:r w:rsidR="00A14356">
        <w:rPr>
          <w:rFonts w:ascii="Arial" w:hAnsi="Arial" w:cs="Arial"/>
          <w:i/>
          <w:sz w:val="24"/>
          <w:szCs w:val="24"/>
        </w:rPr>
        <w:t>l pesce e di un suo particolare</w:t>
      </w:r>
    </w:p>
    <w:p w14:paraId="21CF63EB" w14:textId="026C7B8A" w:rsidR="00A14356" w:rsidRPr="00A14356" w:rsidRDefault="007F757C" w:rsidP="00A14356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r w:rsidRPr="00A14356">
        <w:rPr>
          <w:rFonts w:ascii="Arial" w:hAnsi="Arial" w:cs="Arial"/>
          <w:b/>
          <w:bCs/>
          <w:sz w:val="24"/>
          <w:szCs w:val="24"/>
          <w:u w:val="single"/>
        </w:rPr>
        <w:t>GRANDANGOLO</w:t>
      </w:r>
      <w:r w:rsidRPr="00A14356">
        <w:rPr>
          <w:rFonts w:ascii="Arial" w:hAnsi="Arial" w:cs="Arial"/>
          <w:b/>
          <w:sz w:val="24"/>
          <w:szCs w:val="24"/>
        </w:rPr>
        <w:t xml:space="preserve"> </w:t>
      </w:r>
      <w:r w:rsidR="00A14356" w:rsidRPr="00A14356">
        <w:rPr>
          <w:rFonts w:ascii="Arial" w:hAnsi="Arial" w:cs="Arial"/>
          <w:i/>
          <w:sz w:val="24"/>
          <w:szCs w:val="24"/>
        </w:rPr>
        <w:t>deve rappresentare liberamente l’ambiente del campo di gara con ripresa grandangolare ed è ammessa la presenza dell’elemento umano (modella/o), sia come centro di interesse, così come elemento complementare dell’immagine.</w:t>
      </w:r>
    </w:p>
    <w:p w14:paraId="0FA2CE98" w14:textId="77777777" w:rsidR="007F757C" w:rsidRDefault="00D8570D" w:rsidP="007F757C">
      <w:pPr>
        <w:tabs>
          <w:tab w:val="left" w:pos="5930"/>
        </w:tabs>
        <w:spacing w:after="0" w:line="240" w:lineRule="auto"/>
        <w:jc w:val="both"/>
        <w:rPr>
          <w:b/>
          <w:bCs/>
        </w:rPr>
      </w:pPr>
      <w:r>
        <w:rPr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86265D" wp14:editId="337A7755">
                <wp:simplePos x="0" y="0"/>
                <wp:positionH relativeFrom="margin">
                  <wp:posOffset>-2540</wp:posOffset>
                </wp:positionH>
                <wp:positionV relativeFrom="paragraph">
                  <wp:posOffset>85090</wp:posOffset>
                </wp:positionV>
                <wp:extent cx="6638925" cy="2619375"/>
                <wp:effectExtent l="19050" t="19050" r="2857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26193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BE0A8" w14:textId="05007EBF" w:rsidR="007F757C" w:rsidRDefault="007F757C" w:rsidP="00D8033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Si ricorda</w:t>
                            </w:r>
                            <w:r w:rsidR="0069313F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no i</w:t>
                            </w:r>
                            <w:r w:rsidR="00352313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seguenti</w:t>
                            </w:r>
                            <w:r w:rsidR="0069313F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77C4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punti </w:t>
                            </w:r>
                            <w:r w:rsid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fondamentali della </w:t>
                            </w:r>
                            <w:r w:rsidR="00857DB4"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Circolare normativa</w:t>
                            </w:r>
                            <w:r w:rsidR="00A1435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 xml:space="preserve"> 2023-2024</w:t>
                            </w:r>
                            <w:r w:rsidR="00857DB4"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0C09AA0" w14:textId="77777777" w:rsidR="00D80336" w:rsidRPr="00D80336" w:rsidRDefault="00D80336" w:rsidP="00D80336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7F8D27A" w14:textId="0193D187" w:rsidR="00D80336" w:rsidRPr="00D80336" w:rsidRDefault="009C6C6C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Punto 2.11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.1</w:t>
                            </w:r>
                            <w:r w:rsid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-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Il concorrente potrà realizzare un numero illimitato di immagini, </w:t>
                            </w:r>
                            <w:r w:rsidR="004D7543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ma saranno presi in considerazione 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soltanto i </w:t>
                            </w:r>
                            <w:r w:rsidR="004F77C4" w:rsidRPr="00D8033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primi 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250 scatti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successivi alla foto i</w:t>
                            </w:r>
                            <w:r w:rsidR="004D7543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dentificativa del concorrente.</w:t>
                            </w:r>
                          </w:p>
                          <w:p w14:paraId="582971D3" w14:textId="77777777" w:rsidR="00D80336" w:rsidRDefault="00D80336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Punto</w:t>
                            </w:r>
                            <w:r w:rsidR="004F77C4"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2.11.2</w:t>
                            </w:r>
                            <w:r w:rsidR="004F77C4" w:rsidRPr="00D80336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F757C" w:rsidRPr="00D80336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D8033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In tutti i temi è consentita la post produzione eseguita con il menù della propria fotocamera sia prima che dopo lo scatto, ma sempre in acqua, durante il tempo di gara e con l’utilizzo dell’aria della bombola. </w:t>
                            </w:r>
                          </w:p>
                          <w:p w14:paraId="1ED9D5D4" w14:textId="77777777" w:rsidR="00D80336" w:rsidRDefault="00D80336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49B70F31" w14:textId="49009500" w:rsidR="00D80336" w:rsidRPr="00D80336" w:rsidRDefault="00D80336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8033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Non è consentito né il ritaglio né la cancellazione di alcuna immagine.</w:t>
                            </w:r>
                          </w:p>
                          <w:p w14:paraId="29A8AC94" w14:textId="77777777" w:rsidR="00D80336" w:rsidRDefault="00D80336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</w:pPr>
                          </w:p>
                          <w:p w14:paraId="217A5ECD" w14:textId="46F16EED" w:rsidR="007F757C" w:rsidRPr="002866D1" w:rsidRDefault="007F757C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6265D" id="Text Box 7" o:spid="_x0000_s1030" type="#_x0000_t202" style="position:absolute;left:0;text-align:left;margin-left:-.2pt;margin-top:6.7pt;width:522.75pt;height:206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" fillcolor="#eaf1dd [662]" strokecolor="black [3213]" strokeweight="2.25pt">
                <v:textbox>
                  <w:txbxContent>
                    <w:p w14:paraId="373BE0A8" w14:textId="05007EBF" w:rsidR="007F757C" w:rsidRDefault="007F757C" w:rsidP="00D8033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</w:pPr>
                      <w:r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Si ricorda</w:t>
                      </w:r>
                      <w:r w:rsidR="0069313F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no i</w:t>
                      </w:r>
                      <w:r w:rsidR="00352313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seguenti</w:t>
                      </w:r>
                      <w:r w:rsidR="0069313F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4F77C4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punti </w:t>
                      </w:r>
                      <w:r w:rsid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fondamentali della </w:t>
                      </w:r>
                      <w:r w:rsidR="00857DB4"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Circolare normativa</w:t>
                      </w:r>
                      <w:r w:rsidR="00A1435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 xml:space="preserve"> 2023-2024</w:t>
                      </w:r>
                      <w:r w:rsidR="00857DB4"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60C09AA0" w14:textId="77777777" w:rsidR="00D80336" w:rsidRPr="00D80336" w:rsidRDefault="00D80336" w:rsidP="00D80336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</w:p>
                    <w:p w14:paraId="57F8D27A" w14:textId="0193D187" w:rsidR="00D80336" w:rsidRPr="00D80336" w:rsidRDefault="009C6C6C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Punto 2.11</w:t>
                      </w:r>
                      <w:r w:rsidR="007F757C"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.1</w:t>
                      </w:r>
                      <w:r w:rsid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-</w:t>
                      </w:r>
                      <w:r w:rsidR="007F757C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Il concorrente potrà realizzare un numero illimitato di immagini, </w:t>
                      </w:r>
                      <w:r w:rsidR="004D7543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ma saranno presi in considerazione </w:t>
                      </w:r>
                      <w:r w:rsidR="007F757C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soltanto i </w:t>
                      </w:r>
                      <w:r w:rsidR="004F77C4" w:rsidRPr="00D8033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primi </w:t>
                      </w:r>
                      <w:r w:rsidR="007F757C" w:rsidRPr="00D8033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250 scatti</w:t>
                      </w:r>
                      <w:r w:rsidR="007F757C" w:rsidRPr="00D80336">
                        <w:rPr>
                          <w:rFonts w:ascii="Times New Roman" w:hAnsi="Times New Roman"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7F757C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successivi alla foto i</w:t>
                      </w:r>
                      <w:r w:rsidR="004D7543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dentificativa del concorrente.</w:t>
                      </w:r>
                    </w:p>
                    <w:p w14:paraId="582971D3" w14:textId="77777777" w:rsidR="00D80336" w:rsidRDefault="00D80336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Punto</w:t>
                      </w:r>
                      <w:r w:rsidR="004F77C4"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2.11.2</w:t>
                      </w:r>
                      <w:r w:rsidR="004F77C4" w:rsidRPr="00D80336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F757C" w:rsidRPr="00D80336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- </w:t>
                      </w:r>
                      <w:r w:rsidRPr="00D8033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In tutti i temi è consentita la post produzione eseguita con il menù della propria fotocamera sia prima che dopo lo scatto, ma sempre in acqua, durante il tempo di gara e con l’utilizzo dell’aria della bombola. </w:t>
                      </w:r>
                    </w:p>
                    <w:p w14:paraId="1ED9D5D4" w14:textId="77777777" w:rsidR="00D80336" w:rsidRDefault="00D80336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49B70F31" w14:textId="49009500" w:rsidR="00D80336" w:rsidRPr="00D80336" w:rsidRDefault="00D80336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8033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Non è consentito né il ritaglio né la cancellazione di alcuna immagine.</w:t>
                      </w:r>
                    </w:p>
                    <w:p w14:paraId="29A8AC94" w14:textId="77777777" w:rsidR="00D80336" w:rsidRDefault="00D80336" w:rsidP="003C1CDB">
                      <w:pPr>
                        <w:autoSpaceDE w:val="0"/>
                        <w:autoSpaceDN w:val="0"/>
                        <w:adjustRightInd w:val="0"/>
                        <w:spacing w:after="0"/>
                      </w:pPr>
                    </w:p>
                    <w:p w14:paraId="217A5ECD" w14:textId="46F16EED" w:rsidR="007F757C" w:rsidRPr="002866D1" w:rsidRDefault="007F757C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Calibri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57C">
        <w:rPr>
          <w:b/>
          <w:bCs/>
        </w:rPr>
        <w:tab/>
      </w:r>
    </w:p>
    <w:p w14:paraId="73DC697E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69C80387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393C3C84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6EA7210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7B26AF0B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16163408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6CD6D44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089A523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2350678A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EA0DA0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BD8D731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28C469CA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121B2EF2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37E4B51C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C04B9AE" w14:textId="77777777" w:rsidR="00D40510" w:rsidRDefault="00D40510" w:rsidP="007F757C">
      <w:pPr>
        <w:pStyle w:val="Normal1"/>
        <w:rPr>
          <w:rFonts w:ascii="Calibri" w:hAnsi="Calibri" w:cs="Calibri"/>
          <w:color w:val="auto"/>
          <w:sz w:val="22"/>
          <w:szCs w:val="22"/>
        </w:rPr>
      </w:pPr>
    </w:p>
    <w:p w14:paraId="3C541F21" w14:textId="77777777" w:rsidR="007F757C" w:rsidRPr="00B71A79" w:rsidRDefault="007F757C" w:rsidP="00713AC0">
      <w:pPr>
        <w:pStyle w:val="Nessunaspaziatura"/>
      </w:pPr>
      <w:r w:rsidRPr="00B71A79">
        <w:t>Non è consentito utilizzare in gara macchine fotografiche con inserite più di una memory card.</w:t>
      </w:r>
    </w:p>
    <w:p w14:paraId="1D31F031" w14:textId="77777777" w:rsidR="00713AC0" w:rsidRDefault="007F757C" w:rsidP="00713AC0">
      <w:pPr>
        <w:pStyle w:val="Nessunaspaziatura"/>
        <w:rPr>
          <w:sz w:val="24"/>
          <w:szCs w:val="24"/>
        </w:rPr>
      </w:pPr>
      <w:r w:rsidRPr="00B71A79">
        <w:rPr>
          <w:sz w:val="24"/>
          <w:szCs w:val="24"/>
        </w:rPr>
        <w:t xml:space="preserve">Il concorrente deve essere munito di una memory card </w:t>
      </w:r>
      <w:r w:rsidRPr="00B71A79">
        <w:rPr>
          <w:b/>
          <w:sz w:val="24"/>
          <w:szCs w:val="24"/>
          <w:u w:val="single"/>
        </w:rPr>
        <w:t>già formattata</w:t>
      </w:r>
      <w:r w:rsidRPr="00B71A79">
        <w:rPr>
          <w:sz w:val="24"/>
          <w:szCs w:val="24"/>
        </w:rPr>
        <w:t xml:space="preserve"> e con la capacità di memorizzare tutte le </w:t>
      </w:r>
      <w:r w:rsidR="00B71A79" w:rsidRPr="00B71A79">
        <w:rPr>
          <w:sz w:val="24"/>
          <w:szCs w:val="24"/>
        </w:rPr>
        <w:t>immagini</w:t>
      </w:r>
      <w:r w:rsidRPr="00B71A79">
        <w:rPr>
          <w:sz w:val="24"/>
          <w:szCs w:val="24"/>
        </w:rPr>
        <w:t xml:space="preserve"> effettuate nella giornata di gara.  </w:t>
      </w:r>
    </w:p>
    <w:p w14:paraId="2CFFC059" w14:textId="1FD85069" w:rsidR="007F757C" w:rsidRPr="00B71A79" w:rsidRDefault="007F757C" w:rsidP="00713AC0">
      <w:pPr>
        <w:pStyle w:val="Nessunaspaziatura"/>
        <w:rPr>
          <w:sz w:val="24"/>
          <w:szCs w:val="24"/>
        </w:rPr>
      </w:pPr>
      <w:r w:rsidRPr="00B71A79">
        <w:rPr>
          <w:sz w:val="24"/>
          <w:szCs w:val="24"/>
        </w:rPr>
        <w:t>Il reinserimento della scheda nella fotocamera deve essere fatto davanti al Direttore e/o Giudice di Gara.                                  Una volta chiusa, il concorrente potrà riaprire la fotocamera soltanto davanti a un Ufficiale di Gara.                                            In caso di accertato danneggiamento della propria fotocamera, la memory card vidim</w:t>
      </w:r>
      <w:r w:rsidR="00352313" w:rsidRPr="00B71A79">
        <w:rPr>
          <w:sz w:val="24"/>
          <w:szCs w:val="24"/>
        </w:rPr>
        <w:t>ata potrà essere inserita nella fotocamera</w:t>
      </w:r>
      <w:r w:rsidRPr="00B71A79">
        <w:rPr>
          <w:sz w:val="24"/>
          <w:szCs w:val="24"/>
        </w:rPr>
        <w:t xml:space="preserve"> di scorta solo alla presenza di un Ufficiale di Gara. </w:t>
      </w:r>
    </w:p>
    <w:p w14:paraId="6A82D5F2" w14:textId="3A08FB47" w:rsidR="00D40510" w:rsidRPr="00B71A79" w:rsidRDefault="009A7C29" w:rsidP="00A0010A">
      <w:pPr>
        <w:autoSpaceDE w:val="0"/>
        <w:spacing w:line="240" w:lineRule="auto"/>
        <w:jc w:val="both"/>
        <w:rPr>
          <w:rFonts w:ascii="Arial" w:hAnsi="Arial" w:cs="Arial"/>
          <w:b/>
          <w:i/>
          <w:u w:val="single"/>
        </w:rPr>
      </w:pPr>
      <w:r w:rsidRPr="00B71A79">
        <w:rPr>
          <w:rFonts w:ascii="Arial" w:hAnsi="Arial" w:cs="Arial"/>
          <w:b/>
          <w:i/>
          <w:u w:val="single"/>
        </w:rPr>
        <w:t xml:space="preserve">* N.B. </w:t>
      </w:r>
      <w:r w:rsidR="007F757C" w:rsidRPr="00B71A79">
        <w:rPr>
          <w:rFonts w:ascii="Arial" w:hAnsi="Arial" w:cs="Arial"/>
          <w:b/>
          <w:i/>
          <w:u w:val="single"/>
        </w:rPr>
        <w:t>Il primo fotogramma deve avere come soggetto il CONCORRENTE con il NUMERO di GARA a lui assegnato e un UFFICIALE DI GARA, pena l’a</w:t>
      </w:r>
      <w:r w:rsidR="00382210">
        <w:rPr>
          <w:rFonts w:ascii="Arial" w:hAnsi="Arial" w:cs="Arial"/>
          <w:b/>
          <w:i/>
          <w:u w:val="single"/>
        </w:rPr>
        <w:t>nnullamento della memory card.</w:t>
      </w:r>
      <w:r w:rsidRPr="00B71A79">
        <w:rPr>
          <w:rFonts w:ascii="Arial" w:hAnsi="Arial" w:cs="Arial"/>
          <w:b/>
          <w:i/>
          <w:u w:val="single"/>
        </w:rPr>
        <w:t xml:space="preserve"> </w:t>
      </w:r>
      <w:r w:rsidR="007F757C" w:rsidRPr="00B71A79">
        <w:rPr>
          <w:rFonts w:ascii="Arial" w:hAnsi="Arial" w:cs="Arial"/>
          <w:b/>
          <w:i/>
          <w:u w:val="single"/>
        </w:rPr>
        <w:t>Eventuali immagini scattate prima del proprio ritratto non saranno ritenute valide.</w:t>
      </w:r>
    </w:p>
    <w:p w14:paraId="38569DED" w14:textId="4D4CD166" w:rsidR="0053697E" w:rsidRDefault="00701C91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  <w:r w:rsidRPr="00346B16">
        <w:rPr>
          <w:rFonts w:ascii="Arial" w:hAnsi="Arial" w:cs="Arial"/>
          <w:bCs/>
          <w:smallCaps/>
        </w:rPr>
        <w:t>Per quanto non meglio precisato, vale quanto previ</w:t>
      </w:r>
      <w:r w:rsidR="009E15B0">
        <w:rPr>
          <w:rFonts w:ascii="Arial" w:hAnsi="Arial" w:cs="Arial"/>
          <w:bCs/>
          <w:smallCaps/>
        </w:rPr>
        <w:t xml:space="preserve">sto nella Circolare Normativa, </w:t>
      </w:r>
      <w:r w:rsidRPr="00346B16">
        <w:rPr>
          <w:rFonts w:ascii="Arial" w:hAnsi="Arial" w:cs="Arial"/>
          <w:bCs/>
          <w:smallCaps/>
        </w:rPr>
        <w:t xml:space="preserve">nel Regolamento Nazionale Gare di Fotografia Subacquea </w:t>
      </w:r>
      <w:r w:rsidR="009E15B0">
        <w:rPr>
          <w:rFonts w:ascii="Arial" w:hAnsi="Arial" w:cs="Arial"/>
          <w:bCs/>
          <w:smallCaps/>
        </w:rPr>
        <w:t xml:space="preserve">e nel Regolamento Nazionale di Fotografia Subacquea Smartphone </w:t>
      </w:r>
      <w:r w:rsidRPr="00346B16">
        <w:rPr>
          <w:rFonts w:ascii="Arial" w:hAnsi="Arial" w:cs="Arial"/>
          <w:bCs/>
          <w:smallCaps/>
        </w:rPr>
        <w:t>in vigore.</w:t>
      </w:r>
    </w:p>
    <w:p w14:paraId="385E67DD" w14:textId="77777777" w:rsidR="00261EB0" w:rsidRDefault="00261EB0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</w:p>
    <w:p w14:paraId="17F2DFF7" w14:textId="77777777" w:rsidR="00261EB0" w:rsidRDefault="00261EB0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</w:p>
    <w:p w14:paraId="28975197" w14:textId="77777777" w:rsidR="00261EB0" w:rsidRDefault="00261EB0" w:rsidP="00261EB0">
      <w:pPr>
        <w:autoSpaceDE w:val="0"/>
        <w:spacing w:line="240" w:lineRule="auto"/>
        <w:rPr>
          <w:rFonts w:ascii="Arial" w:hAnsi="Arial" w:cs="Arial"/>
          <w:bCs/>
          <w:smallCaps/>
        </w:rPr>
      </w:pPr>
    </w:p>
    <w:p w14:paraId="1709F882" w14:textId="77777777" w:rsidR="00261EB0" w:rsidRDefault="00261EB0" w:rsidP="00261EB0">
      <w:pPr>
        <w:autoSpaceDE w:val="0"/>
        <w:spacing w:line="240" w:lineRule="auto"/>
        <w:rPr>
          <w:rFonts w:ascii="Arial" w:hAnsi="Arial" w:cs="Arial"/>
          <w:bCs/>
          <w:smallCaps/>
        </w:rPr>
      </w:pPr>
    </w:p>
    <w:p w14:paraId="3980E314" w14:textId="77777777" w:rsidR="00261EB0" w:rsidRDefault="00261EB0" w:rsidP="00261EB0">
      <w:pPr>
        <w:autoSpaceDE w:val="0"/>
        <w:spacing w:line="240" w:lineRule="auto"/>
        <w:rPr>
          <w:rFonts w:ascii="Arial" w:hAnsi="Arial" w:cs="Arial"/>
          <w:bCs/>
          <w:smallCaps/>
        </w:rPr>
      </w:pPr>
    </w:p>
    <w:p w14:paraId="3AF99626" w14:textId="77777777" w:rsidR="00261EB0" w:rsidRDefault="00261EB0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</w:p>
    <w:p w14:paraId="14EA7140" w14:textId="77777777" w:rsidR="00261EB0" w:rsidRDefault="00261EB0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628"/>
      </w:tblGrid>
      <w:tr w:rsidR="00261EB0" w14:paraId="4EC0162E" w14:textId="77777777" w:rsidTr="00261EB0">
        <w:trPr>
          <w:trHeight w:val="2201"/>
        </w:trPr>
        <w:tc>
          <w:tcPr>
            <w:tcW w:w="10628" w:type="dxa"/>
            <w:shd w:val="clear" w:color="auto" w:fill="EAF1DD" w:themeFill="accent3" w:themeFillTint="33"/>
          </w:tcPr>
          <w:p w14:paraId="76BDA1EC" w14:textId="397FE746" w:rsidR="0081167B" w:rsidRPr="00261EB0" w:rsidRDefault="00D8570D" w:rsidP="00261EB0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mallCaps/>
                <w:sz w:val="28"/>
                <w:szCs w:val="28"/>
              </w:rPr>
            </w:pPr>
            <w:bookmarkStart w:id="0" w:name="_Hlk100918625"/>
            <w:r w:rsidRPr="00EB7FE5">
              <w:rPr>
                <w:rFonts w:asciiTheme="minorHAnsi" w:hAnsiTheme="minorHAnsi" w:cstheme="minorHAnsi"/>
                <w:b/>
                <w:bCs/>
                <w:smallCaps/>
                <w:sz w:val="28"/>
                <w:szCs w:val="28"/>
              </w:rPr>
              <w:t>UFFICIALI DI GARA</w:t>
            </w:r>
          </w:p>
          <w:p w14:paraId="63F9D1CB" w14:textId="77777777" w:rsidR="0081167B" w:rsidRPr="00261EB0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DIRETTORE DI GARA:         ANTONIO MARCELLI</w:t>
            </w:r>
          </w:p>
          <w:p w14:paraId="60B839D4" w14:textId="2B23B956" w:rsidR="00CA7CB9" w:rsidRPr="00261EB0" w:rsidRDefault="0081167B" w:rsidP="00CA7CB9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GIUDICE DI GARA:                </w:t>
            </w:r>
            <w:r w:rsidR="006850E5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EROS GADDONI</w:t>
            </w:r>
          </w:p>
          <w:p w14:paraId="47290C85" w14:textId="587F46A8" w:rsidR="0081167B" w:rsidRPr="00261EB0" w:rsidRDefault="00447F29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PRESIDENTE DI GIURIA:    </w:t>
            </w:r>
            <w:r w:rsidR="00261EB0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STEFANO GRADI</w:t>
            </w:r>
          </w:p>
          <w:p w14:paraId="0CD23372" w14:textId="21C1EF88" w:rsidR="0081167B" w:rsidRPr="00261EB0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GIURATI:                                   </w:t>
            </w:r>
            <w:r w:rsidR="00EB7FE5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 </w:t>
            </w:r>
            <w:r w:rsidR="00DD5227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ANDREA GIULIANINI + </w:t>
            </w:r>
            <w:r w:rsidR="00261EB0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MAURO PAZZI</w:t>
            </w:r>
          </w:p>
          <w:p w14:paraId="770C60D2" w14:textId="77777777" w:rsidR="0081167B" w:rsidRPr="00261EB0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SEGRETARIO DI GARA:      FABIO FIORENTINI</w:t>
            </w:r>
          </w:p>
          <w:p w14:paraId="30EB5246" w14:textId="4CC5A1E0" w:rsidR="0081167B" w:rsidRDefault="0081167B" w:rsidP="0081167B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 xml:space="preserve">MEDICO DI GARA:               </w:t>
            </w:r>
            <w:r w:rsidR="003D115F" w:rsidRPr="00261EB0">
              <w:rPr>
                <w:rFonts w:asciiTheme="minorHAnsi" w:hAnsiTheme="minorHAnsi" w:cstheme="minorHAnsi"/>
                <w:bCs/>
                <w:smallCaps/>
                <w:sz w:val="24"/>
                <w:szCs w:val="24"/>
              </w:rPr>
              <w:t>Dr. STEFANO BIANCOLI</w:t>
            </w:r>
          </w:p>
        </w:tc>
      </w:tr>
      <w:bookmarkEnd w:id="0"/>
    </w:tbl>
    <w:p w14:paraId="51D2779F" w14:textId="77777777" w:rsidR="0041133A" w:rsidRPr="00261EB0" w:rsidRDefault="0041133A" w:rsidP="00713AC0">
      <w:pPr>
        <w:pStyle w:val="Paragrafoelenco1"/>
        <w:spacing w:line="240" w:lineRule="auto"/>
        <w:ind w:left="0"/>
        <w:rPr>
          <w:b/>
          <w:bCs/>
          <w:smallCaps/>
          <w:sz w:val="16"/>
          <w:szCs w:val="16"/>
        </w:rPr>
      </w:pPr>
    </w:p>
    <w:p w14:paraId="2470BFBB" w14:textId="351C04C5" w:rsidR="007F757C" w:rsidRDefault="00CE2247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40BE88" wp14:editId="53D5EB19">
                <wp:simplePos x="0" y="0"/>
                <wp:positionH relativeFrom="margin">
                  <wp:align>right</wp:align>
                </wp:positionH>
                <wp:positionV relativeFrom="paragraph">
                  <wp:posOffset>29210</wp:posOffset>
                </wp:positionV>
                <wp:extent cx="6713220" cy="3914775"/>
                <wp:effectExtent l="19050" t="19050" r="11430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3220" cy="39147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01E91" w14:textId="04D154BE" w:rsidR="00B71A79" w:rsidRPr="00261EB0" w:rsidRDefault="00094B7B" w:rsidP="00261EB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PROGRAMMA DELLA MANIFESTAZIONE</w:t>
                            </w:r>
                            <w:r w:rsidR="006B21C1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44154E6" w14:textId="77777777" w:rsidR="00854F4E" w:rsidRPr="00261EB0" w:rsidRDefault="00854F4E" w:rsidP="002236A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Il</w:t>
                            </w:r>
                            <w:r w:rsidR="0081167B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campo gara è il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167B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LAGO STANDIANA </w:t>
                            </w:r>
                            <w:r w:rsidR="005E1733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-</w:t>
                            </w:r>
                            <w:r w:rsidR="0081167B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SAVIO - RAVENNA</w:t>
                            </w:r>
                          </w:p>
                          <w:p w14:paraId="0962EC8D" w14:textId="77777777" w:rsidR="00D64EA7" w:rsidRPr="00261EB0" w:rsidRDefault="00D64EA7" w:rsidP="002236A1">
                            <w:pPr>
                              <w:spacing w:after="0" w:line="240" w:lineRule="auto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33198D67" w14:textId="3BCAA2D6" w:rsidR="00854F4E" w:rsidRPr="00261EB0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54F4E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Ore </w:t>
                            </w:r>
                            <w:r w:rsidR="00701C91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07,3</w:t>
                            </w:r>
                            <w:r w:rsidR="00D64EA7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0 –</w:t>
                            </w:r>
                            <w:r w:rsidR="00F5111A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167B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ritrovo 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al</w:t>
                            </w:r>
                            <w:r w:rsidR="0081167B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la Sede Canottieri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,</w:t>
                            </w:r>
                            <w:r w:rsidR="0081167B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73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Via Standiana 38 -</w:t>
                            </w:r>
                            <w:r w:rsidR="005E1733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73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48125 Savio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(RA)</w:t>
                            </w:r>
                            <w:r w:rsidR="005E173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6527A63" w14:textId="3819CB03" w:rsidR="00D64EA7" w:rsidRPr="00261EB0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1C91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Ore 08,00</w:t>
                            </w:r>
                            <w:r w:rsidR="00D64EA7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F5111A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73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inizio gara (accesso al campo gara dal pontile)</w:t>
                            </w:r>
                          </w:p>
                          <w:p w14:paraId="552E1D3A" w14:textId="17CED079" w:rsidR="00D64EA7" w:rsidRPr="00261EB0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733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Ore 11,0</w:t>
                            </w:r>
                            <w:r w:rsidR="00701C91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0</w:t>
                            </w:r>
                            <w:r w:rsidR="00D64EA7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D64E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fine gara</w:t>
                            </w:r>
                            <w:r w:rsidR="00F22F8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,</w:t>
                            </w:r>
                            <w:r w:rsidR="00D64E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consegna memory card </w:t>
                            </w:r>
                            <w:r w:rsidR="00F22F8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o acquisizione delle immagini dagli smartphone </w:t>
                            </w:r>
                            <w:r w:rsidR="00D64E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al </w:t>
                            </w:r>
                            <w:proofErr w:type="spellStart"/>
                            <w:r w:rsidR="00D64E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G.di</w:t>
                            </w:r>
                            <w:proofErr w:type="spellEnd"/>
                            <w:r w:rsidR="00D64E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G. </w:t>
                            </w:r>
                          </w:p>
                          <w:p w14:paraId="65241E3F" w14:textId="44D41A9D" w:rsidR="00564468" w:rsidRPr="00261EB0" w:rsidRDefault="004042F3" w:rsidP="004042F3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1733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Ore 1</w:t>
                            </w:r>
                            <w:r w:rsidR="008B684E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1</w:t>
                            </w:r>
                            <w:r w:rsidR="005E1733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,</w:t>
                            </w:r>
                            <w:r w:rsidR="008B684E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3</w:t>
                            </w:r>
                            <w:r w:rsidR="00D64EA7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0</w:t>
                            </w:r>
                            <w:r w:rsidR="008B684E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1FEF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–</w:t>
                            </w:r>
                            <w:r w:rsidR="005E173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B684E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restituzione memory card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ai concorrenti e trasferimento alla sede</w:t>
                            </w:r>
                            <w:r w:rsidR="006850E5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della Sub </w:t>
                            </w:r>
                            <w:proofErr w:type="spellStart"/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Delphinus</w:t>
                            </w:r>
                            <w:proofErr w:type="spellEnd"/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(Marina di Ravenna)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(occorrono circa 15 minuti)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14:paraId="3BA748BA" w14:textId="45D0A0DD" w:rsidR="00D51FEF" w:rsidRPr="00261EB0" w:rsidRDefault="007540D5" w:rsidP="007C4C1F">
                            <w:pPr>
                              <w:spacing w:after="0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Ore 13,</w:t>
                            </w:r>
                            <w:r w:rsidR="009E5530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3</w:t>
                            </w: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E3429D" w:rsidRPr="00261EB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–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consegna delle 3 immagini al G.</w:t>
                            </w:r>
                            <w:r w:rsidR="00C3396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553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di G.</w:t>
                            </w:r>
                            <w:r w:rsidR="004042F3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042F3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(segue pranzo al</w:t>
                            </w:r>
                            <w:r w:rsidR="007C4C1F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ristorante della </w:t>
                            </w:r>
                            <w:r w:rsidR="004042F3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Sub </w:t>
                            </w:r>
                            <w:r w:rsidR="00A0010A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4042F3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Delphinus</w:t>
                            </w:r>
                            <w:r w:rsidR="00A0010A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al costo di</w:t>
                            </w:r>
                            <w:r w:rsidR="007C4C1F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010A"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€ 20,00 a persona</w:t>
                            </w:r>
                            <w:r w:rsidRPr="00261EB0"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31F67D8" w14:textId="12A28F94" w:rsidR="007540D5" w:rsidRPr="00261EB0" w:rsidRDefault="007540D5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Ore 14,00 –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riunione Giuria</w:t>
                            </w:r>
                          </w:p>
                          <w:p w14:paraId="64ED360B" w14:textId="7B3F2ADF" w:rsidR="007C4C1F" w:rsidRPr="00261EB0" w:rsidRDefault="005E1733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Ore 17,30 </w:t>
                            </w:r>
                            <w:r w:rsidR="007C4C1F" w:rsidRPr="00261EB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–</w:t>
                            </w:r>
                            <w:r w:rsidR="00E3429D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1FEF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esposizione class</w:t>
                            </w:r>
                            <w:r w:rsidR="008C2CE4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ifiche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C2DF51" w14:textId="286279F3" w:rsidR="007540D5" w:rsidRPr="00261EB0" w:rsidRDefault="00E3429D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 xml:space="preserve">Ore 18,00 </w:t>
                            </w:r>
                            <w:bookmarkStart w:id="1" w:name="_Hlk100397016"/>
                            <w:r w:rsidRPr="00261EB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–</w:t>
                            </w:r>
                            <w:bookmarkEnd w:id="1"/>
                            <w:r w:rsidRPr="00261EB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premiazione dei vincitori</w:t>
                            </w:r>
                          </w:p>
                          <w:p w14:paraId="3F9CC20F" w14:textId="605D78C9" w:rsidR="00D51FEF" w:rsidRPr="00261EB0" w:rsidRDefault="008C2CE4" w:rsidP="00713AC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L’Organizzazione si riserva la possibilità di effettuare la proiezione di tutte le immagini </w:t>
                            </w:r>
                            <w:r w:rsidR="00713AC0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in funzione della disponibilità dei locali </w:t>
                            </w:r>
                            <w:r w:rsidR="00C642A7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della </w:t>
                            </w:r>
                            <w:r w:rsidR="00D03E7D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stessa </w:t>
                            </w:r>
                            <w:r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sede</w:t>
                            </w:r>
                            <w:r w:rsidR="00D03E7D" w:rsidRPr="00261EB0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SUB DELPHINUS</w:t>
                            </w:r>
                          </w:p>
                          <w:p w14:paraId="7BCD9F0C" w14:textId="77777777" w:rsidR="00854F4E" w:rsidRPr="00261EB0" w:rsidRDefault="00854F4E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1A5B9B41" w14:textId="239FC69D" w:rsidR="00854F4E" w:rsidRPr="00261EB0" w:rsidRDefault="00D51FEF" w:rsidP="002236A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PREMI al 1°</w:t>
                            </w:r>
                            <w:r w:rsidR="00C376E3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7540D5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376E3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2°-</w:t>
                            </w:r>
                            <w:r w:rsidR="007540D5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115F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3° individuali REFLEX -</w:t>
                            </w:r>
                            <w:r w:rsidR="00C376E3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COMPATTE </w:t>
                            </w:r>
                            <w:r w:rsidR="003D115F" w:rsidRPr="00261EB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 SMARTPHONE</w:t>
                            </w:r>
                          </w:p>
                          <w:p w14:paraId="4010FBC0" w14:textId="1F6C9D36" w:rsidR="00854F4E" w:rsidRPr="00261EB0" w:rsidRDefault="00C376E3" w:rsidP="00261EB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PR</w:t>
                            </w:r>
                            <w:r w:rsidR="007540D5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EMI SPECIALI ai vincitori</w:t>
                            </w:r>
                            <w:r w:rsidR="00726E76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del</w:t>
                            </w:r>
                            <w:r w:rsidR="006850E5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3</w:t>
                            </w:r>
                            <w:r w:rsidR="007540D5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° Memorial Carlo Donati e </w:t>
                            </w:r>
                            <w:r w:rsidR="002A515F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6</w:t>
                            </w:r>
                            <w:r w:rsidR="00726E76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° Memorial Antonio Taron</w:t>
                            </w:r>
                            <w:r w:rsidR="00261EB0" w:rsidRPr="00261EB0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  <w:p w14:paraId="6696D2EF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43270107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0BE88" id="Casella di testo 17" o:spid="_x0000_s1031" type="#_x0000_t202" style="position:absolute;left:0;text-align:left;margin-left:477.4pt;margin-top:2.3pt;width:528.6pt;height:308.25pt;z-index:25165721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" fillcolor="#eaf1dd [662]" strokecolor="black [3213]" strokeweight="2.25pt">
                <v:textbox>
                  <w:txbxContent>
                    <w:p w14:paraId="1D201E91" w14:textId="04D154BE" w:rsidR="00B71A79" w:rsidRPr="00261EB0" w:rsidRDefault="00094B7B" w:rsidP="00261EB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PROGRAMMA DELLA MANIFESTAZIONE</w:t>
                      </w:r>
                      <w:r w:rsidR="006B21C1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:</w:t>
                      </w:r>
                    </w:p>
                    <w:p w14:paraId="744154E6" w14:textId="77777777" w:rsidR="00854F4E" w:rsidRPr="00261EB0" w:rsidRDefault="00854F4E" w:rsidP="002236A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Il</w:t>
                      </w:r>
                      <w:r w:rsidR="0081167B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campo gara è il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81167B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LAGO STANDIANA </w:t>
                      </w:r>
                      <w:r w:rsidR="005E1733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-</w:t>
                      </w:r>
                      <w:r w:rsidR="0081167B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SAVIO - RAVENNA</w:t>
                      </w:r>
                    </w:p>
                    <w:p w14:paraId="0962EC8D" w14:textId="77777777" w:rsidR="00D64EA7" w:rsidRPr="00261EB0" w:rsidRDefault="00D64EA7" w:rsidP="002236A1">
                      <w:pPr>
                        <w:spacing w:after="0" w:line="240" w:lineRule="auto"/>
                        <w:ind w:left="72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</w:p>
                    <w:p w14:paraId="33198D67" w14:textId="3BCAA2D6" w:rsidR="00854F4E" w:rsidRPr="00261EB0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854F4E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Ore </w:t>
                      </w:r>
                      <w:r w:rsidR="00701C91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07,3</w:t>
                      </w:r>
                      <w:r w:rsidR="00D64EA7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0 –</w:t>
                      </w:r>
                      <w:r w:rsidR="00F5111A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81167B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ritrovo 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al</w:t>
                      </w:r>
                      <w:r w:rsidR="0081167B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la Sede Canottieri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,</w:t>
                      </w:r>
                      <w:r w:rsidR="0081167B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5E173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Via Standiana 38 -</w:t>
                      </w:r>
                      <w:r w:rsidR="005E1733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5E173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48125 Savio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(RA)</w:t>
                      </w:r>
                      <w:r w:rsidR="005E173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6527A63" w14:textId="3819CB03" w:rsidR="00D64EA7" w:rsidRPr="00261EB0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701C91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Ore 08,00</w:t>
                      </w:r>
                      <w:r w:rsidR="00D64EA7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–</w:t>
                      </w:r>
                      <w:r w:rsidR="00F5111A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5E173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inizio gara (accesso al campo gara dal pontile)</w:t>
                      </w:r>
                    </w:p>
                    <w:p w14:paraId="552E1D3A" w14:textId="17CED079" w:rsidR="00D64EA7" w:rsidRPr="00261EB0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5E1733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Ore 11,0</w:t>
                      </w:r>
                      <w:r w:rsidR="00701C91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0</w:t>
                      </w:r>
                      <w:r w:rsidR="00D64EA7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– </w:t>
                      </w:r>
                      <w:r w:rsidR="00D64E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fine gara</w:t>
                      </w:r>
                      <w:r w:rsidR="00F22F8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,</w:t>
                      </w:r>
                      <w:r w:rsidR="00D64E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consegna memory card </w:t>
                      </w:r>
                      <w:r w:rsidR="00F22F8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o acquisizione delle immagini dagli smartphone </w:t>
                      </w:r>
                      <w:r w:rsidR="00D64E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al </w:t>
                      </w:r>
                      <w:proofErr w:type="spellStart"/>
                      <w:r w:rsidR="00D64E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G.di</w:t>
                      </w:r>
                      <w:proofErr w:type="spellEnd"/>
                      <w:r w:rsidR="00D64E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G. </w:t>
                      </w:r>
                    </w:p>
                    <w:p w14:paraId="65241E3F" w14:textId="44D41A9D" w:rsidR="00564468" w:rsidRPr="00261EB0" w:rsidRDefault="004042F3" w:rsidP="004042F3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5E1733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Ore 1</w:t>
                      </w:r>
                      <w:r w:rsidR="008B684E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1</w:t>
                      </w:r>
                      <w:r w:rsidR="005E1733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,</w:t>
                      </w:r>
                      <w:r w:rsidR="008B684E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3</w:t>
                      </w:r>
                      <w:r w:rsidR="00D64EA7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0</w:t>
                      </w:r>
                      <w:r w:rsidR="008B684E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D51FEF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–</w:t>
                      </w:r>
                      <w:r w:rsidR="005E173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8B684E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restituzione memory card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ai concorrenti e trasferimento alla sede</w:t>
                      </w:r>
                      <w:r w:rsidR="006850E5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         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della Sub </w:t>
                      </w:r>
                      <w:proofErr w:type="spellStart"/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Delphinus</w:t>
                      </w:r>
                      <w:proofErr w:type="spellEnd"/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(Marina di Ravenna)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(occorrono circa 15 minuti)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     </w:t>
                      </w:r>
                    </w:p>
                    <w:p w14:paraId="3BA748BA" w14:textId="45D0A0DD" w:rsidR="00D51FEF" w:rsidRPr="00261EB0" w:rsidRDefault="007540D5" w:rsidP="007C4C1F">
                      <w:pPr>
                        <w:spacing w:after="0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Ore 13,</w:t>
                      </w:r>
                      <w:r w:rsidR="009E5530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3</w:t>
                      </w: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0 </w:t>
                      </w:r>
                      <w:r w:rsidR="00E3429D" w:rsidRPr="00261EB0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>–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consegna delle 3 immagini al G.</w:t>
                      </w:r>
                      <w:r w:rsidR="00C3396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9E553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di G.</w:t>
                      </w:r>
                      <w:r w:rsidR="004042F3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4042F3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(segue pranzo al</w:t>
                      </w:r>
                      <w:r w:rsidR="007C4C1F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ristorante della </w:t>
                      </w:r>
                      <w:r w:rsidR="004042F3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Sub </w:t>
                      </w:r>
                      <w:r w:rsidR="00A0010A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="004042F3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Delphinus</w:t>
                      </w:r>
                      <w:r w:rsidR="00A0010A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al costo di</w:t>
                      </w:r>
                      <w:r w:rsidR="007C4C1F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A0010A"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€ 20,00 a persona</w:t>
                      </w:r>
                      <w:r w:rsidRPr="00261EB0"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  <w:t>)</w:t>
                      </w:r>
                    </w:p>
                    <w:p w14:paraId="131F67D8" w14:textId="12A28F94" w:rsidR="007540D5" w:rsidRPr="00261EB0" w:rsidRDefault="007540D5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Ore 14,00 –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riunione Giuria</w:t>
                      </w:r>
                    </w:p>
                    <w:p w14:paraId="64ED360B" w14:textId="7B3F2ADF" w:rsidR="007C4C1F" w:rsidRPr="00261EB0" w:rsidRDefault="005E1733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Ore 17,30 </w:t>
                      </w:r>
                      <w:r w:rsidR="007C4C1F" w:rsidRPr="00261EB0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>–</w:t>
                      </w:r>
                      <w:r w:rsidR="00E3429D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D51FEF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esposizione class</w:t>
                      </w:r>
                      <w:r w:rsidR="008C2CE4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ifiche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9C2DF51" w14:textId="286279F3" w:rsidR="007540D5" w:rsidRPr="00261EB0" w:rsidRDefault="00E3429D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 xml:space="preserve">Ore 18,00 </w:t>
                      </w:r>
                      <w:bookmarkStart w:id="2" w:name="_Hlk100397016"/>
                      <w:r w:rsidRPr="00261EB0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>–</w:t>
                      </w:r>
                      <w:bookmarkEnd w:id="2"/>
                      <w:r w:rsidRPr="00261EB0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premiazione dei vincitori</w:t>
                      </w:r>
                    </w:p>
                    <w:p w14:paraId="3F9CC20F" w14:textId="605D78C9" w:rsidR="00D51FEF" w:rsidRPr="00261EB0" w:rsidRDefault="008C2CE4" w:rsidP="00713AC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L’Organizzazione si riserva la possibilità di effettuare la proiezione di tutte le immagini </w:t>
                      </w:r>
                      <w:r w:rsidR="00713AC0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in funzione della disponibilità dei locali </w:t>
                      </w:r>
                      <w:r w:rsidR="00C642A7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della </w:t>
                      </w:r>
                      <w:r w:rsidR="00D03E7D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stessa </w:t>
                      </w:r>
                      <w:r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sede</w:t>
                      </w:r>
                      <w:r w:rsidR="00D03E7D" w:rsidRPr="00261EB0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SUB DELPHINUS</w:t>
                      </w:r>
                    </w:p>
                    <w:p w14:paraId="7BCD9F0C" w14:textId="77777777" w:rsidR="00854F4E" w:rsidRPr="00261EB0" w:rsidRDefault="00854F4E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</w:p>
                    <w:p w14:paraId="1A5B9B41" w14:textId="239FC69D" w:rsidR="00854F4E" w:rsidRPr="00261EB0" w:rsidRDefault="00D51FEF" w:rsidP="002236A1">
                      <w:pPr>
                        <w:spacing w:after="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PREMI al 1°</w:t>
                      </w:r>
                      <w:r w:rsidR="00C376E3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</w:t>
                      </w:r>
                      <w:r w:rsidR="007540D5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C376E3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2°-</w:t>
                      </w:r>
                      <w:r w:rsidR="007540D5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D115F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3° individuali REFLEX -</w:t>
                      </w:r>
                      <w:r w:rsidR="00C376E3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COMPATTE </w:t>
                      </w:r>
                      <w:r w:rsidR="003D115F" w:rsidRPr="00261EB0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 SMARTPHONE</w:t>
                      </w:r>
                    </w:p>
                    <w:p w14:paraId="4010FBC0" w14:textId="1F6C9D36" w:rsidR="00854F4E" w:rsidRPr="00261EB0" w:rsidRDefault="00C376E3" w:rsidP="00261EB0">
                      <w:pPr>
                        <w:spacing w:after="0"/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PR</w:t>
                      </w:r>
                      <w:r w:rsidR="007540D5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EMI SPECIALI ai vincitori</w:t>
                      </w:r>
                      <w:r w:rsidR="00726E76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del</w:t>
                      </w:r>
                      <w:r w:rsidR="006850E5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3</w:t>
                      </w:r>
                      <w:r w:rsidR="007540D5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° Memorial Carlo Donati e </w:t>
                      </w:r>
                      <w:r w:rsidR="002A515F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6</w:t>
                      </w:r>
                      <w:r w:rsidR="00726E76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° Memorial Antonio Taron</w:t>
                      </w:r>
                      <w:r w:rsidR="00261EB0" w:rsidRPr="00261EB0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i</w:t>
                      </w:r>
                    </w:p>
                    <w:p w14:paraId="6696D2EF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43270107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84121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4673A7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73A0EBD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3954550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34DFA3A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1856E5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6E7EA2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A0FE557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5EDE1365" w14:textId="77777777" w:rsidR="007F757C" w:rsidRPr="00E328B3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089AECE6" w14:textId="77777777" w:rsidR="007F757C" w:rsidRDefault="007F757C" w:rsidP="007F757C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0"/>
          <w:szCs w:val="20"/>
        </w:rPr>
      </w:pP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3A7EF9EA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34464EFD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1C372538" w14:textId="1989A2F3" w:rsidR="007F757C" w:rsidRPr="00701CB2" w:rsidRDefault="007F757C" w:rsidP="000361FA">
      <w:pPr>
        <w:pStyle w:val="Paragrafoelenco1"/>
        <w:spacing w:after="0" w:line="240" w:lineRule="auto"/>
        <w:ind w:left="0"/>
        <w:rPr>
          <w:b/>
          <w:bCs/>
          <w:color w:val="FF0000"/>
          <w:sz w:val="24"/>
          <w:szCs w:val="24"/>
        </w:rPr>
      </w:pPr>
    </w:p>
    <w:p w14:paraId="0D833EF4" w14:textId="1B52CE9C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12D1AE" w14:textId="258835F3" w:rsidR="002C634B" w:rsidRDefault="00CE2247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C2A7C" wp14:editId="17B07A79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6694170" cy="1962150"/>
                <wp:effectExtent l="19050" t="19050" r="1143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170" cy="19621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4684F" w14:textId="6E616048" w:rsidR="002C634B" w:rsidRPr="00261EB0" w:rsidRDefault="00094B7B" w:rsidP="00261EB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ISCRIZIONI</w:t>
                            </w:r>
                            <w:r w:rsidR="006B21C1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38E6DF3" w14:textId="30088998" w:rsidR="007A325A" w:rsidRPr="00261EB0" w:rsidRDefault="0026792D" w:rsidP="00261EB0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Le iscrizioni</w:t>
                            </w:r>
                            <w:r w:rsidR="00456EC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E3D02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e i documenti richiesti per la partecipazione </w:t>
                            </w:r>
                            <w:r w:rsidR="006850E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al “28</w:t>
                            </w:r>
                            <w:r w:rsidR="00456EC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° TROFEO CITTÀ di FAENZA”</w:t>
                            </w:r>
                            <w:r w:rsidR="00261EB0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EB7FE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“</w:t>
                            </w:r>
                            <w:r w:rsidR="002A515F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3</w:t>
                            </w:r>
                            <w:r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°Memorial CARLO DONATI</w:t>
                            </w:r>
                            <w:r w:rsidR="00EB7FE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” e “</w:t>
                            </w:r>
                            <w:r w:rsidR="002A515F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6</w:t>
                            </w:r>
                            <w:r w:rsidR="00A0010A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°Memorial ANTONIO TARONI</w:t>
                            </w:r>
                            <w:r w:rsidR="00EB7FE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”</w:t>
                            </w:r>
                            <w:r w:rsidR="008E3D02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6EC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dovranno pervenire </w:t>
                            </w:r>
                            <w:r w:rsidR="00456EC5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esclusivamente</w:t>
                            </w:r>
                            <w:r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a mezzo</w:t>
                            </w:r>
                            <w:r w:rsidR="008E3D02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6EC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e-mail</w:t>
                            </w:r>
                            <w:r w:rsidR="00526E32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compilando il mod. D1</w:t>
                            </w:r>
                            <w:r w:rsidR="00456EC5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2210" w:rsidRPr="00261EB0">
                              <w:rPr>
                                <w:rFonts w:ascii="Arial" w:hAnsi="Arial" w:cs="Arial"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da inviare a</w:t>
                            </w:r>
                            <w:r w:rsidR="00082EDA" w:rsidRPr="00261EB0">
                              <w:rPr>
                                <w:rFonts w:ascii="Arial" w:hAnsi="Arial" w:cs="Arial"/>
                                <w:b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0" w:history="1">
                              <w:r w:rsidR="00F22F80" w:rsidRPr="00261EB0">
                                <w:rPr>
                                  <w:rStyle w:val="Collegamentoipertestuale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marcelli.antonio@fastwebnet.it</w:t>
                              </w:r>
                            </w:hyperlink>
                            <w:r w:rsidR="00A0010A" w:rsidRPr="00261EB0">
                              <w:rPr>
                                <w:rStyle w:val="Collegamentoipertestuale"/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="008E3D02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63349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entro e n</w:t>
                            </w:r>
                            <w:r w:rsidR="002236A1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on oltre il </w:t>
                            </w:r>
                            <w:r w:rsidR="002A515F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22 Maggio 2024</w:t>
                            </w:r>
                            <w:r w:rsidR="00456EC5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87F99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</w:t>
                            </w:r>
                            <w:r w:rsidR="00D957BF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</w:p>
                          <w:p w14:paraId="7D9C227D" w14:textId="77777777" w:rsidR="003418FC" w:rsidRPr="00261EB0" w:rsidRDefault="00A0010A" w:rsidP="0026792D">
                            <w:pPr>
                              <w:pStyle w:val="Nessunaspaziatura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L</w:t>
                            </w:r>
                            <w:r w:rsidR="00526E32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a quota prevista</w:t>
                            </w:r>
                            <w:r w:rsidR="00456EC5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per </w:t>
                            </w:r>
                            <w:r w:rsidR="00526E32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l’iscrizione alla gara è di</w:t>
                            </w:r>
                            <w:r w:rsidR="008E3D02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50DF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€ 3</w:t>
                            </w:r>
                            <w:r w:rsidR="00526E32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0</w:t>
                            </w:r>
                            <w:r w:rsidR="009950DF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,00.</w:t>
                            </w:r>
                            <w:r w:rsidR="003418FC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50DF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1BD29AA" w14:textId="54259F50" w:rsidR="00082EDA" w:rsidRPr="00261EB0" w:rsidRDefault="009950DF" w:rsidP="0026792D">
                            <w:pPr>
                              <w:pStyle w:val="Nessunaspaziatura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Il pranzo ha un costo di € 20,00</w:t>
                            </w:r>
                            <w:r w:rsidR="003418FC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a persona.     </w:t>
                            </w:r>
                            <w:r w:rsidR="00082EDA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IBAN: IT</w:t>
                            </w:r>
                            <w:r w:rsidR="00C07E75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30M</w:t>
                            </w:r>
                            <w:r w:rsidR="00082EDA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085422370200</w:t>
                            </w:r>
                            <w:r w:rsidR="00C07E75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0</w:t>
                            </w:r>
                            <w:r w:rsidR="00082EDA" w:rsidRPr="00261EB0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000041115</w:t>
                            </w:r>
                          </w:p>
                          <w:p w14:paraId="60F42FFA" w14:textId="77777777" w:rsidR="00D957BF" w:rsidRPr="00261EB0" w:rsidRDefault="00D957BF" w:rsidP="003C4469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12E18621" w14:textId="22150934" w:rsidR="002C634B" w:rsidRPr="00261EB0" w:rsidRDefault="00035555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Per info:</w:t>
                            </w:r>
                            <w:r w:rsidR="003C4469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Antonio Marcelli –</w:t>
                            </w:r>
                            <w:r w:rsidR="00030E12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 xml:space="preserve"> cell. 335/1366</w:t>
                            </w:r>
                            <w:r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786</w:t>
                            </w:r>
                          </w:p>
                          <w:p w14:paraId="70E36093" w14:textId="492F2929" w:rsidR="004521AF" w:rsidRPr="00261EB0" w:rsidRDefault="00030E12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  <w:r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Andrea Giulianini – cell. 348/0924</w:t>
                            </w:r>
                            <w:r w:rsidR="004521AF" w:rsidRPr="00261EB0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4"/>
                                <w:szCs w:val="24"/>
                              </w:rPr>
                              <w:t>109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2A7C" id="Casella di testo 14" o:spid="_x0000_s1032" type="#_x0000_t202" style="position:absolute;left:0;text-align:left;margin-left:475.9pt;margin-top:8.1pt;width:527.1pt;height:154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" fillcolor="#eaf1dd [662]" strokecolor="black [3213]" strokeweight="2.25pt">
                <v:textbox>
                  <w:txbxContent>
                    <w:p w14:paraId="4244684F" w14:textId="6E616048" w:rsidR="002C634B" w:rsidRPr="00261EB0" w:rsidRDefault="00094B7B" w:rsidP="00261EB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ISCRIZIONI</w:t>
                      </w:r>
                      <w:r w:rsidR="006B21C1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:</w:t>
                      </w:r>
                    </w:p>
                    <w:p w14:paraId="438E6DF3" w14:textId="30088998" w:rsidR="007A325A" w:rsidRPr="00261EB0" w:rsidRDefault="0026792D" w:rsidP="00261EB0">
                      <w:pPr>
                        <w:pStyle w:val="Corpotesto"/>
                        <w:jc w:val="left"/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  <w:u w:val="single"/>
                        </w:rPr>
                      </w:pPr>
                      <w:r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Le iscrizioni</w:t>
                      </w:r>
                      <w:r w:rsidR="00456EC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8E3D02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e i documenti richiesti per la partecipazione </w:t>
                      </w:r>
                      <w:r w:rsidR="006850E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al “28</w:t>
                      </w:r>
                      <w:r w:rsidR="00456EC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° TROFEO CITTÀ di FAENZA”</w:t>
                      </w:r>
                      <w:r w:rsidR="00261EB0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, </w:t>
                      </w:r>
                      <w:r w:rsidR="00EB7FE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“</w:t>
                      </w:r>
                      <w:r w:rsidR="002A515F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3</w:t>
                      </w:r>
                      <w:r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°Memorial CARLO DONATI</w:t>
                      </w:r>
                      <w:r w:rsidR="00EB7FE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” e “</w:t>
                      </w:r>
                      <w:r w:rsidR="002A515F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6</w:t>
                      </w:r>
                      <w:r w:rsidR="00A0010A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°Memorial ANTONIO TARONI</w:t>
                      </w:r>
                      <w:r w:rsidR="00EB7FE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”</w:t>
                      </w:r>
                      <w:r w:rsidR="008E3D02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456EC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dovranno pervenire </w:t>
                      </w:r>
                      <w:r w:rsidR="00456EC5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esclusivamente</w:t>
                      </w:r>
                      <w:r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a mezzo</w:t>
                      </w:r>
                      <w:r w:rsidR="008E3D02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456EC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e-mail</w:t>
                      </w:r>
                      <w:r w:rsidR="00526E32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compilando il mod. D1</w:t>
                      </w:r>
                      <w:r w:rsidR="00456EC5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382210" w:rsidRPr="00261EB0">
                        <w:rPr>
                          <w:rFonts w:ascii="Arial" w:hAnsi="Arial" w:cs="Arial"/>
                          <w:color w:val="244061" w:themeColor="accent1" w:themeShade="80"/>
                          <w:sz w:val="24"/>
                          <w:szCs w:val="24"/>
                        </w:rPr>
                        <w:t>da inviare a</w:t>
                      </w:r>
                      <w:r w:rsidR="00082EDA" w:rsidRPr="00261EB0">
                        <w:rPr>
                          <w:rFonts w:ascii="Arial" w:hAnsi="Arial" w:cs="Arial"/>
                          <w:b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hyperlink r:id="rId11" w:history="1">
                        <w:r w:rsidR="00F22F80" w:rsidRPr="00261EB0">
                          <w:rPr>
                            <w:rStyle w:val="Collegamentoipertestuale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marcelli.antonio@fastwebnet.it</w:t>
                        </w:r>
                      </w:hyperlink>
                      <w:r w:rsidR="00A0010A" w:rsidRPr="00261EB0">
                        <w:rPr>
                          <w:rStyle w:val="Collegamentoipertestuale"/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,</w:t>
                      </w:r>
                      <w:r w:rsidR="008E3D02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763349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entro e n</w:t>
                      </w:r>
                      <w:r w:rsidR="002236A1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on oltre il </w:t>
                      </w:r>
                      <w:r w:rsidR="002A515F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22 Maggio 2024</w:t>
                      </w:r>
                      <w:r w:rsidR="00456EC5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D87F99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                                                                                 </w:t>
                      </w:r>
                      <w:r w:rsidR="00D957BF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                             </w:t>
                      </w:r>
                    </w:p>
                    <w:p w14:paraId="7D9C227D" w14:textId="77777777" w:rsidR="003418FC" w:rsidRPr="00261EB0" w:rsidRDefault="00A0010A" w:rsidP="0026792D">
                      <w:pPr>
                        <w:pStyle w:val="Nessunaspaziatura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L</w:t>
                      </w:r>
                      <w:r w:rsidR="00526E32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a quota prevista</w:t>
                      </w:r>
                      <w:r w:rsidR="00456EC5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 xml:space="preserve"> per </w:t>
                      </w:r>
                      <w:r w:rsidR="00526E32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l’iscrizione alla gara è di</w:t>
                      </w:r>
                      <w:r w:rsidR="008E3D02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950DF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€ 3</w:t>
                      </w:r>
                      <w:r w:rsidR="00526E32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0</w:t>
                      </w:r>
                      <w:r w:rsidR="009950DF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,00.</w:t>
                      </w:r>
                      <w:r w:rsidR="003418FC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9950DF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1BD29AA" w14:textId="54259F50" w:rsidR="00082EDA" w:rsidRPr="00261EB0" w:rsidRDefault="009950DF" w:rsidP="0026792D">
                      <w:pPr>
                        <w:pStyle w:val="Nessunaspaziatura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Il pranzo ha un costo di € 20,00</w:t>
                      </w:r>
                      <w:r w:rsidR="003418FC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 xml:space="preserve"> a persona.     </w:t>
                      </w:r>
                      <w:r w:rsidR="00082EDA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IBAN: IT</w:t>
                      </w:r>
                      <w:r w:rsidR="00C07E75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30M</w:t>
                      </w:r>
                      <w:r w:rsidR="00082EDA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085422370200</w:t>
                      </w:r>
                      <w:r w:rsidR="00C07E75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0</w:t>
                      </w:r>
                      <w:r w:rsidR="00082EDA" w:rsidRPr="00261EB0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24"/>
                          <w:szCs w:val="24"/>
                        </w:rPr>
                        <w:t>000041115</w:t>
                      </w:r>
                    </w:p>
                    <w:p w14:paraId="60F42FFA" w14:textId="77777777" w:rsidR="00D957BF" w:rsidRPr="00261EB0" w:rsidRDefault="00D957BF" w:rsidP="003C4469">
                      <w:pPr>
                        <w:spacing w:after="0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</w:pPr>
                    </w:p>
                    <w:p w14:paraId="12E18621" w14:textId="22150934" w:rsidR="002C634B" w:rsidRPr="00261EB0" w:rsidRDefault="00035555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Per info:</w:t>
                      </w:r>
                      <w:r w:rsidR="003C4469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Antonio Marcelli –</w:t>
                      </w:r>
                      <w:r w:rsidR="00030E12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 xml:space="preserve"> cell. 335/1366</w:t>
                      </w:r>
                      <w:r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786</w:t>
                      </w:r>
                    </w:p>
                    <w:p w14:paraId="70E36093" w14:textId="492F2929" w:rsidR="004521AF" w:rsidRPr="00261EB0" w:rsidRDefault="00030E12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</w:pPr>
                      <w:r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Andrea Giulianini – cell. 348/0924</w:t>
                      </w:r>
                      <w:r w:rsidR="004521AF" w:rsidRPr="00261EB0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4"/>
                          <w:szCs w:val="24"/>
                        </w:rPr>
                        <w:t>109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30583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F72B75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B4B2289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C78C55A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37D088" w14:textId="77777777" w:rsidR="00C376E3" w:rsidRPr="00C376E3" w:rsidRDefault="00C376E3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847CC25" w14:textId="77777777" w:rsidR="003C4469" w:rsidRDefault="003C4469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56F8001" w14:textId="77777777" w:rsidR="00D957BF" w:rsidRDefault="00D957BF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318E9B07" w14:textId="77777777" w:rsidR="00F5111A" w:rsidRPr="003C4469" w:rsidRDefault="00F5111A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64F2B543" w14:textId="750EC248" w:rsidR="00CE2247" w:rsidRPr="00261EB0" w:rsidRDefault="007A325A" w:rsidP="00261EB0">
      <w:pPr>
        <w:spacing w:after="0" w:line="240" w:lineRule="auto"/>
        <w:outlineLvl w:val="0"/>
        <w:rPr>
          <w:rFonts w:ascii="Arial" w:hAnsi="Arial" w:cs="Arial"/>
          <w:b/>
          <w:bCs/>
          <w:color w:val="002060"/>
          <w:sz w:val="18"/>
          <w:szCs w:val="18"/>
        </w:rPr>
      </w:pPr>
      <w:r w:rsidRPr="00510BA1">
        <w:rPr>
          <w:rFonts w:ascii="Arial" w:hAnsi="Arial" w:cs="Arial"/>
          <w:b/>
          <w:bCs/>
          <w:color w:val="002060"/>
          <w:sz w:val="18"/>
          <w:szCs w:val="18"/>
        </w:rPr>
        <w:t xml:space="preserve">                                    </w:t>
      </w:r>
    </w:p>
    <w:p w14:paraId="54A1AE8F" w14:textId="234E23A9" w:rsidR="007F757C" w:rsidRPr="00B223AF" w:rsidRDefault="002A515F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NUOTO</w:t>
      </w:r>
      <w:r w:rsidRPr="00B223AF">
        <w:rPr>
          <w:rFonts w:ascii="Arial" w:hAnsi="Arial" w:cs="Arial"/>
          <w:b/>
          <w:bCs/>
        </w:rPr>
        <w:t xml:space="preserve"> SUB </w:t>
      </w:r>
      <w:r w:rsidR="007A325A" w:rsidRPr="00B223AF">
        <w:rPr>
          <w:rFonts w:ascii="Arial" w:hAnsi="Arial" w:cs="Arial"/>
          <w:b/>
          <w:bCs/>
        </w:rPr>
        <w:t>FAENZA</w:t>
      </w:r>
    </w:p>
    <w:p w14:paraId="59B28534" w14:textId="309A1D9A" w:rsidR="007A325A" w:rsidRPr="00CE2247" w:rsidRDefault="00CE2247" w:rsidP="007A325A">
      <w:pPr>
        <w:spacing w:after="0" w:line="240" w:lineRule="auto"/>
        <w:jc w:val="center"/>
        <w:outlineLvl w:val="0"/>
        <w:rPr>
          <w:rFonts w:ascii="Arial" w:hAnsi="Arial" w:cs="Arial"/>
        </w:rPr>
      </w:pPr>
      <w:r w:rsidRPr="00CE2247">
        <w:rPr>
          <w:rFonts w:ascii="Arial" w:hAnsi="Arial" w:cs="Arial"/>
        </w:rPr>
        <w:t>Il Presidente: Antonio Marcelli</w:t>
      </w:r>
      <w:r w:rsidR="007A325A" w:rsidRPr="00CE2247">
        <w:rPr>
          <w:rFonts w:ascii="Arial" w:hAnsi="Arial" w:cs="Arial"/>
        </w:rPr>
        <w:t xml:space="preserve">                                                                                      </w:t>
      </w:r>
      <w:r w:rsidR="00510BA1" w:rsidRPr="00CE2247">
        <w:rPr>
          <w:rFonts w:ascii="Arial" w:hAnsi="Arial" w:cs="Arial"/>
        </w:rPr>
        <w:t xml:space="preserve">               </w:t>
      </w:r>
    </w:p>
    <w:sectPr w:rsidR="007A325A" w:rsidRPr="00CE2247" w:rsidSect="00FA7559">
      <w:headerReference w:type="default" r:id="rId12"/>
      <w:pgSz w:w="11906" w:h="16838"/>
      <w:pgMar w:top="1523" w:right="709" w:bottom="709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775EC" w14:textId="77777777" w:rsidR="000405AC" w:rsidRDefault="000405AC" w:rsidP="00FA7559">
      <w:pPr>
        <w:spacing w:after="0" w:line="240" w:lineRule="auto"/>
      </w:pPr>
      <w:r>
        <w:separator/>
      </w:r>
    </w:p>
  </w:endnote>
  <w:endnote w:type="continuationSeparator" w:id="0">
    <w:p w14:paraId="74DA1184" w14:textId="77777777" w:rsidR="000405AC" w:rsidRDefault="000405AC" w:rsidP="00F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750C8" w14:textId="77777777" w:rsidR="000405AC" w:rsidRDefault="000405AC" w:rsidP="00FA7559">
      <w:pPr>
        <w:spacing w:after="0" w:line="240" w:lineRule="auto"/>
      </w:pPr>
      <w:r>
        <w:separator/>
      </w:r>
    </w:p>
  </w:footnote>
  <w:footnote w:type="continuationSeparator" w:id="0">
    <w:p w14:paraId="19F5247F" w14:textId="77777777" w:rsidR="000405AC" w:rsidRDefault="000405AC" w:rsidP="00F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BC48D" w14:textId="703D3533" w:rsidR="00253D1C" w:rsidRDefault="00215490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46464" behindDoc="0" locked="0" layoutInCell="1" allowOverlap="1" wp14:anchorId="0A87111A" wp14:editId="06613545">
          <wp:simplePos x="0" y="0"/>
          <wp:positionH relativeFrom="margin">
            <wp:posOffset>4931410</wp:posOffset>
          </wp:positionH>
          <wp:positionV relativeFrom="margin">
            <wp:posOffset>-753110</wp:posOffset>
          </wp:positionV>
          <wp:extent cx="1123950" cy="1123950"/>
          <wp:effectExtent l="0" t="0" r="0" b="0"/>
          <wp:wrapSquare wrapText="bothSides"/>
          <wp:docPr id="3" name="Immagine 3" descr="C:\Users\Carlo\Desktop\CARLO DOCUMENTI\FIPSAS - ROMA -\LOGHI FIPSAS dal 2016\logo_fipsas_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Carlo\Desktop\CARLO DOCUMENTI\FIPSAS - ROMA -\LOGHI FIPSAS dal 2016\logo_fipsas_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5A1556" wp14:editId="2A1BC4FF">
              <wp:simplePos x="0" y="0"/>
              <wp:positionH relativeFrom="margin">
                <wp:posOffset>2052320</wp:posOffset>
              </wp:positionH>
              <wp:positionV relativeFrom="paragraph">
                <wp:posOffset>128905</wp:posOffset>
              </wp:positionV>
              <wp:extent cx="2447925" cy="1114425"/>
              <wp:effectExtent l="0" t="0" r="28575" b="28575"/>
              <wp:wrapNone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00FF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158847" w14:textId="621F55C3" w:rsidR="00215490" w:rsidRPr="00A736A4" w:rsidRDefault="00424866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  <w:r w:rsidR="00215490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Carlo Donati</w:t>
                          </w:r>
                        </w:p>
                        <w:p w14:paraId="0919F752" w14:textId="585AD3DC" w:rsidR="00253D1C" w:rsidRPr="00A736A4" w:rsidRDefault="002A515F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Antonio Taroni</w:t>
                          </w:r>
                        </w:p>
                        <w:p w14:paraId="4431AB01" w14:textId="37702CC2" w:rsidR="00253D1C" w:rsidRPr="00A736A4" w:rsidRDefault="00424866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trofeo CITTA’ di FAENZA</w:t>
                          </w:r>
                        </w:p>
                        <w:p w14:paraId="407A1144" w14:textId="59D78103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Lago Standiana –</w:t>
                          </w:r>
                          <w:r w:rsidR="00A67BDB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Savio - Ravenna </w:t>
                          </w:r>
                        </w:p>
                        <w:p w14:paraId="25F5379E" w14:textId="1C6F1DFA" w:rsidR="00107050" w:rsidRPr="00A736A4" w:rsidRDefault="00424866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25 maggio 2024</w:t>
                          </w:r>
                        </w:p>
                        <w:p w14:paraId="4B63810A" w14:textId="77777777" w:rsidR="00107050" w:rsidRPr="00107050" w:rsidRDefault="00107050" w:rsidP="001070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E36C0A" w:themeColor="accent6" w:themeShade="BF"/>
                              <w:sz w:val="34"/>
                              <w:szCs w:val="3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5A1556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33" type="#_x0000_t202" style="position:absolute;left:0;text-align:left;margin-left:161.6pt;margin-top:10.15pt;width:192.75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" fillcolor="white [3201]" strokecolor="blue" strokeweight="1pt">
              <v:textbox>
                <w:txbxContent>
                  <w:p w14:paraId="44158847" w14:textId="621F55C3" w:rsidR="00215490" w:rsidRPr="00A736A4" w:rsidRDefault="00424866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</w:t>
                    </w:r>
                    <w:r w:rsidR="00215490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Carlo Donati</w:t>
                    </w:r>
                  </w:p>
                  <w:p w14:paraId="0919F752" w14:textId="585AD3DC" w:rsidR="00253D1C" w:rsidRPr="00A736A4" w:rsidRDefault="002A515F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Antonio Taroni</w:t>
                    </w:r>
                  </w:p>
                  <w:p w14:paraId="4431AB01" w14:textId="37702CC2" w:rsidR="00253D1C" w:rsidRPr="00A736A4" w:rsidRDefault="00424866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28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trofeo CITTA’ di FAENZA</w:t>
                    </w:r>
                  </w:p>
                  <w:p w14:paraId="407A1144" w14:textId="59D78103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Lago Standiana –</w:t>
                    </w:r>
                    <w:r w:rsidR="00A67BDB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Savio - Ravenna </w:t>
                    </w:r>
                  </w:p>
                  <w:p w14:paraId="25F5379E" w14:textId="1C6F1DFA" w:rsidR="00107050" w:rsidRPr="00A736A4" w:rsidRDefault="00424866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25 maggio 2024</w:t>
                    </w:r>
                  </w:p>
                  <w:p w14:paraId="4B63810A" w14:textId="77777777" w:rsidR="00107050" w:rsidRPr="00107050" w:rsidRDefault="00107050" w:rsidP="00107050">
                    <w:pPr>
                      <w:jc w:val="center"/>
                      <w:rPr>
                        <w:rFonts w:ascii="Arial" w:hAnsi="Arial" w:cs="Arial"/>
                        <w:b/>
                        <w:color w:val="E36C0A" w:themeColor="accent6" w:themeShade="BF"/>
                        <w:sz w:val="34"/>
                        <w:szCs w:val="3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67BDB">
      <w:t xml:space="preserve"> </w:t>
    </w:r>
  </w:p>
  <w:p w14:paraId="4F90168F" w14:textId="772ED278" w:rsidR="00253D1C" w:rsidRDefault="00D0207F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58752" behindDoc="0" locked="0" layoutInCell="1" allowOverlap="1" wp14:anchorId="58FB23C3" wp14:editId="5A45483E">
          <wp:simplePos x="0" y="0"/>
          <wp:positionH relativeFrom="column">
            <wp:posOffset>140335</wp:posOffset>
          </wp:positionH>
          <wp:positionV relativeFrom="paragraph">
            <wp:posOffset>19050</wp:posOffset>
          </wp:positionV>
          <wp:extent cx="1481328" cy="993648"/>
          <wp:effectExtent l="0" t="0" r="508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328" cy="993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BE54C6" w14:textId="761730CE" w:rsidR="00FA7559" w:rsidRDefault="00FA7559" w:rsidP="00FA755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6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00660C1"/>
    <w:multiLevelType w:val="hybridMultilevel"/>
    <w:tmpl w:val="3680225E"/>
    <w:lvl w:ilvl="0" w:tplc="315AD6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51768"/>
    <w:multiLevelType w:val="multilevel"/>
    <w:tmpl w:val="3E8AA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391F1EB0"/>
    <w:multiLevelType w:val="multilevel"/>
    <w:tmpl w:val="F586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20F33"/>
    <w:multiLevelType w:val="hybridMultilevel"/>
    <w:tmpl w:val="8CA082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700DC"/>
    <w:multiLevelType w:val="hybridMultilevel"/>
    <w:tmpl w:val="3AF2B3BE"/>
    <w:lvl w:ilvl="0" w:tplc="1B54E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87725085">
    <w:abstractNumId w:val="0"/>
  </w:num>
  <w:num w:numId="2" w16cid:durableId="1349329759">
    <w:abstractNumId w:val="3"/>
  </w:num>
  <w:num w:numId="3" w16cid:durableId="531113186">
    <w:abstractNumId w:val="4"/>
  </w:num>
  <w:num w:numId="4" w16cid:durableId="1257052865">
    <w:abstractNumId w:val="5"/>
  </w:num>
  <w:num w:numId="5" w16cid:durableId="236938767">
    <w:abstractNumId w:val="9"/>
  </w:num>
  <w:num w:numId="6" w16cid:durableId="1778984506">
    <w:abstractNumId w:val="1"/>
  </w:num>
  <w:num w:numId="7" w16cid:durableId="2055501136">
    <w:abstractNumId w:val="2"/>
  </w:num>
  <w:num w:numId="8" w16cid:durableId="1575897771">
    <w:abstractNumId w:val="10"/>
  </w:num>
  <w:num w:numId="9" w16cid:durableId="459105824">
    <w:abstractNumId w:val="13"/>
  </w:num>
  <w:num w:numId="10" w16cid:durableId="1773740085">
    <w:abstractNumId w:val="6"/>
  </w:num>
  <w:num w:numId="11" w16cid:durableId="1933660763">
    <w:abstractNumId w:val="7"/>
  </w:num>
  <w:num w:numId="12" w16cid:durableId="971322815">
    <w:abstractNumId w:val="12"/>
  </w:num>
  <w:num w:numId="13" w16cid:durableId="1088426871">
    <w:abstractNumId w:val="8"/>
  </w:num>
  <w:num w:numId="14" w16cid:durableId="1421681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8E6"/>
    <w:rsid w:val="000054FA"/>
    <w:rsid w:val="00015585"/>
    <w:rsid w:val="00030E12"/>
    <w:rsid w:val="00032707"/>
    <w:rsid w:val="00034996"/>
    <w:rsid w:val="00035555"/>
    <w:rsid w:val="000361FA"/>
    <w:rsid w:val="00037232"/>
    <w:rsid w:val="000405AC"/>
    <w:rsid w:val="0004499F"/>
    <w:rsid w:val="00047204"/>
    <w:rsid w:val="00057AB5"/>
    <w:rsid w:val="00082EDA"/>
    <w:rsid w:val="00094B7B"/>
    <w:rsid w:val="000B2441"/>
    <w:rsid w:val="000B444A"/>
    <w:rsid w:val="00102FF0"/>
    <w:rsid w:val="00107050"/>
    <w:rsid w:val="001206C8"/>
    <w:rsid w:val="0014252A"/>
    <w:rsid w:val="00162DDC"/>
    <w:rsid w:val="00165097"/>
    <w:rsid w:val="00181B93"/>
    <w:rsid w:val="001B3869"/>
    <w:rsid w:val="001C504F"/>
    <w:rsid w:val="001D0E2E"/>
    <w:rsid w:val="001D1788"/>
    <w:rsid w:val="001E2602"/>
    <w:rsid w:val="00215490"/>
    <w:rsid w:val="002156E9"/>
    <w:rsid w:val="0021684F"/>
    <w:rsid w:val="00221874"/>
    <w:rsid w:val="002236A1"/>
    <w:rsid w:val="002502F7"/>
    <w:rsid w:val="00253D1C"/>
    <w:rsid w:val="00260C02"/>
    <w:rsid w:val="00261EB0"/>
    <w:rsid w:val="0026792D"/>
    <w:rsid w:val="00281DF7"/>
    <w:rsid w:val="0028570B"/>
    <w:rsid w:val="002866D1"/>
    <w:rsid w:val="002A515F"/>
    <w:rsid w:val="002C0C2F"/>
    <w:rsid w:val="002C0C49"/>
    <w:rsid w:val="002C634B"/>
    <w:rsid w:val="002D1B7E"/>
    <w:rsid w:val="002F5944"/>
    <w:rsid w:val="003304A5"/>
    <w:rsid w:val="003418FC"/>
    <w:rsid w:val="00346B16"/>
    <w:rsid w:val="003503E8"/>
    <w:rsid w:val="00350857"/>
    <w:rsid w:val="00352313"/>
    <w:rsid w:val="00382210"/>
    <w:rsid w:val="00385C20"/>
    <w:rsid w:val="003C1CDB"/>
    <w:rsid w:val="003C4469"/>
    <w:rsid w:val="003C7448"/>
    <w:rsid w:val="003D115F"/>
    <w:rsid w:val="003D5124"/>
    <w:rsid w:val="003D6EF7"/>
    <w:rsid w:val="003F1BB3"/>
    <w:rsid w:val="004042F3"/>
    <w:rsid w:val="0040734F"/>
    <w:rsid w:val="0041133A"/>
    <w:rsid w:val="00414840"/>
    <w:rsid w:val="00414C59"/>
    <w:rsid w:val="00424866"/>
    <w:rsid w:val="00427BA3"/>
    <w:rsid w:val="0043647E"/>
    <w:rsid w:val="00436D0B"/>
    <w:rsid w:val="00442228"/>
    <w:rsid w:val="0044480D"/>
    <w:rsid w:val="00447F29"/>
    <w:rsid w:val="004521AF"/>
    <w:rsid w:val="00456EC5"/>
    <w:rsid w:val="0049632A"/>
    <w:rsid w:val="004A5993"/>
    <w:rsid w:val="004A70B7"/>
    <w:rsid w:val="004B2257"/>
    <w:rsid w:val="004B2FDC"/>
    <w:rsid w:val="004B4710"/>
    <w:rsid w:val="004C5725"/>
    <w:rsid w:val="004D34A1"/>
    <w:rsid w:val="004D7543"/>
    <w:rsid w:val="004E31A2"/>
    <w:rsid w:val="004F77C4"/>
    <w:rsid w:val="00510BA1"/>
    <w:rsid w:val="00512F08"/>
    <w:rsid w:val="0051690A"/>
    <w:rsid w:val="00517146"/>
    <w:rsid w:val="005227A3"/>
    <w:rsid w:val="00526E32"/>
    <w:rsid w:val="00532168"/>
    <w:rsid w:val="0053697E"/>
    <w:rsid w:val="00541074"/>
    <w:rsid w:val="0054116A"/>
    <w:rsid w:val="00542888"/>
    <w:rsid w:val="00550518"/>
    <w:rsid w:val="00554E04"/>
    <w:rsid w:val="00564468"/>
    <w:rsid w:val="00584998"/>
    <w:rsid w:val="005A1815"/>
    <w:rsid w:val="005A2F5C"/>
    <w:rsid w:val="005C22B2"/>
    <w:rsid w:val="005D6E0B"/>
    <w:rsid w:val="005E1733"/>
    <w:rsid w:val="005E789C"/>
    <w:rsid w:val="005F113D"/>
    <w:rsid w:val="00621F27"/>
    <w:rsid w:val="00632E14"/>
    <w:rsid w:val="00675988"/>
    <w:rsid w:val="006850E5"/>
    <w:rsid w:val="0069313F"/>
    <w:rsid w:val="0069710A"/>
    <w:rsid w:val="006A4586"/>
    <w:rsid w:val="006B21C1"/>
    <w:rsid w:val="006B4F3B"/>
    <w:rsid w:val="006C65D8"/>
    <w:rsid w:val="006F0CC6"/>
    <w:rsid w:val="006F7B92"/>
    <w:rsid w:val="00701C91"/>
    <w:rsid w:val="00713AC0"/>
    <w:rsid w:val="00726A54"/>
    <w:rsid w:val="00726E76"/>
    <w:rsid w:val="00727B87"/>
    <w:rsid w:val="00744DB2"/>
    <w:rsid w:val="007540D5"/>
    <w:rsid w:val="00761E5E"/>
    <w:rsid w:val="00763349"/>
    <w:rsid w:val="00774255"/>
    <w:rsid w:val="007912B7"/>
    <w:rsid w:val="007A325A"/>
    <w:rsid w:val="007A7CDD"/>
    <w:rsid w:val="007C4C1F"/>
    <w:rsid w:val="007D31E5"/>
    <w:rsid w:val="007F757C"/>
    <w:rsid w:val="00801FAB"/>
    <w:rsid w:val="0081167B"/>
    <w:rsid w:val="00832369"/>
    <w:rsid w:val="00846409"/>
    <w:rsid w:val="00854F4E"/>
    <w:rsid w:val="00857DB4"/>
    <w:rsid w:val="008729EE"/>
    <w:rsid w:val="0088598B"/>
    <w:rsid w:val="008927BC"/>
    <w:rsid w:val="008B5099"/>
    <w:rsid w:val="008B684E"/>
    <w:rsid w:val="008C2CE4"/>
    <w:rsid w:val="008E3D02"/>
    <w:rsid w:val="008E73B5"/>
    <w:rsid w:val="008F1BBE"/>
    <w:rsid w:val="00930E11"/>
    <w:rsid w:val="00934AC1"/>
    <w:rsid w:val="00983EBA"/>
    <w:rsid w:val="009950DF"/>
    <w:rsid w:val="009A36F6"/>
    <w:rsid w:val="009A7C29"/>
    <w:rsid w:val="009C6C6C"/>
    <w:rsid w:val="009E15B0"/>
    <w:rsid w:val="009E5530"/>
    <w:rsid w:val="00A0010A"/>
    <w:rsid w:val="00A076A6"/>
    <w:rsid w:val="00A14356"/>
    <w:rsid w:val="00A2111F"/>
    <w:rsid w:val="00A33B7D"/>
    <w:rsid w:val="00A67BDB"/>
    <w:rsid w:val="00A736A4"/>
    <w:rsid w:val="00A8615C"/>
    <w:rsid w:val="00AA1CD1"/>
    <w:rsid w:val="00AA34A4"/>
    <w:rsid w:val="00AB101E"/>
    <w:rsid w:val="00AC6775"/>
    <w:rsid w:val="00AD4A9D"/>
    <w:rsid w:val="00AE42D2"/>
    <w:rsid w:val="00AF4B16"/>
    <w:rsid w:val="00B152AF"/>
    <w:rsid w:val="00B223AF"/>
    <w:rsid w:val="00B229C3"/>
    <w:rsid w:val="00B30C30"/>
    <w:rsid w:val="00B456FE"/>
    <w:rsid w:val="00B57B75"/>
    <w:rsid w:val="00B62032"/>
    <w:rsid w:val="00B71A79"/>
    <w:rsid w:val="00B73F11"/>
    <w:rsid w:val="00B85B11"/>
    <w:rsid w:val="00B90197"/>
    <w:rsid w:val="00BB2459"/>
    <w:rsid w:val="00BB41CB"/>
    <w:rsid w:val="00BB5A86"/>
    <w:rsid w:val="00BB7441"/>
    <w:rsid w:val="00BC631F"/>
    <w:rsid w:val="00BE1B91"/>
    <w:rsid w:val="00BE6DE4"/>
    <w:rsid w:val="00C07E75"/>
    <w:rsid w:val="00C14025"/>
    <w:rsid w:val="00C17F3B"/>
    <w:rsid w:val="00C33963"/>
    <w:rsid w:val="00C35E0D"/>
    <w:rsid w:val="00C376E3"/>
    <w:rsid w:val="00C55C0B"/>
    <w:rsid w:val="00C642A7"/>
    <w:rsid w:val="00C708E4"/>
    <w:rsid w:val="00C8380B"/>
    <w:rsid w:val="00CA7CB9"/>
    <w:rsid w:val="00CB1405"/>
    <w:rsid w:val="00CC2AE7"/>
    <w:rsid w:val="00CD04ED"/>
    <w:rsid w:val="00CE2247"/>
    <w:rsid w:val="00CF1283"/>
    <w:rsid w:val="00D01611"/>
    <w:rsid w:val="00D01AE0"/>
    <w:rsid w:val="00D0207F"/>
    <w:rsid w:val="00D03E7D"/>
    <w:rsid w:val="00D05B01"/>
    <w:rsid w:val="00D17B0E"/>
    <w:rsid w:val="00D40510"/>
    <w:rsid w:val="00D51FEF"/>
    <w:rsid w:val="00D64EA7"/>
    <w:rsid w:val="00D80336"/>
    <w:rsid w:val="00D8570D"/>
    <w:rsid w:val="00D87F99"/>
    <w:rsid w:val="00D957BF"/>
    <w:rsid w:val="00D95DE2"/>
    <w:rsid w:val="00DA4E6B"/>
    <w:rsid w:val="00DB6EBF"/>
    <w:rsid w:val="00DD2B6C"/>
    <w:rsid w:val="00DD5227"/>
    <w:rsid w:val="00DE3D48"/>
    <w:rsid w:val="00E01E1F"/>
    <w:rsid w:val="00E0724C"/>
    <w:rsid w:val="00E171D7"/>
    <w:rsid w:val="00E22ECE"/>
    <w:rsid w:val="00E325A0"/>
    <w:rsid w:val="00E3429D"/>
    <w:rsid w:val="00E458E6"/>
    <w:rsid w:val="00E54F45"/>
    <w:rsid w:val="00E56F1C"/>
    <w:rsid w:val="00E5778E"/>
    <w:rsid w:val="00E846D6"/>
    <w:rsid w:val="00E95C05"/>
    <w:rsid w:val="00EA7D33"/>
    <w:rsid w:val="00EB7FE5"/>
    <w:rsid w:val="00EC09D9"/>
    <w:rsid w:val="00F10705"/>
    <w:rsid w:val="00F17031"/>
    <w:rsid w:val="00F22F80"/>
    <w:rsid w:val="00F23564"/>
    <w:rsid w:val="00F344B3"/>
    <w:rsid w:val="00F50C74"/>
    <w:rsid w:val="00F5111A"/>
    <w:rsid w:val="00F66858"/>
    <w:rsid w:val="00F71181"/>
    <w:rsid w:val="00F76C35"/>
    <w:rsid w:val="00F80400"/>
    <w:rsid w:val="00F810E2"/>
    <w:rsid w:val="00F90EBF"/>
    <w:rsid w:val="00F950C3"/>
    <w:rsid w:val="00FA399B"/>
    <w:rsid w:val="00FA7559"/>
    <w:rsid w:val="00FB4634"/>
    <w:rsid w:val="00FB6BED"/>
    <w:rsid w:val="00FD263E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  <w14:docId w14:val="6A0AB798"/>
  <w15:docId w15:val="{D408A2B8-1AFF-4BE4-AB86-D42AEAC9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elli.antonio@fastwebne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celli.antonio@fastwebne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14575-65E4-4B98-A93F-BBA4F121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c.donati@email.it</dc:creator>
  <cp:lastModifiedBy>Fabio Savi</cp:lastModifiedBy>
  <cp:revision>36</cp:revision>
  <cp:lastPrinted>2024-02-01T09:37:00Z</cp:lastPrinted>
  <dcterms:created xsi:type="dcterms:W3CDTF">2022-04-19T15:19:00Z</dcterms:created>
  <dcterms:modified xsi:type="dcterms:W3CDTF">2024-03-26T12:30:00Z</dcterms:modified>
</cp:coreProperties>
</file>