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7E8B68" w14:textId="3DFEB60F" w:rsidR="00F428C6" w:rsidRPr="00D31905" w:rsidRDefault="00927BB2" w:rsidP="00F428C6">
      <w:pPr>
        <w:pStyle w:val="Titolo3"/>
        <w:rPr>
          <w:rFonts w:ascii="Comic Sans MS" w:hAnsi="Comic Sans MS"/>
          <w:b w:val="0"/>
          <w:sz w:val="56"/>
          <w:szCs w:val="56"/>
        </w:rPr>
      </w:pPr>
      <w:r>
        <w:rPr>
          <w:rFonts w:ascii="Comic Sans MS" w:hAnsi="Comic Sans MS"/>
          <w:b w:val="0"/>
          <w:sz w:val="56"/>
          <w:szCs w:val="56"/>
        </w:rPr>
        <w:t>1</w:t>
      </w:r>
      <w:r w:rsidR="00A6326E">
        <w:rPr>
          <w:rFonts w:ascii="Comic Sans MS" w:hAnsi="Comic Sans MS"/>
          <w:b w:val="0"/>
          <w:sz w:val="56"/>
          <w:szCs w:val="56"/>
        </w:rPr>
        <w:t>9° e 20</w:t>
      </w:r>
      <w:r w:rsidR="00D31905" w:rsidRPr="00D31905">
        <w:rPr>
          <w:rFonts w:ascii="Comic Sans MS" w:hAnsi="Comic Sans MS"/>
          <w:b w:val="0"/>
          <w:sz w:val="56"/>
          <w:szCs w:val="56"/>
        </w:rPr>
        <w:t>° Trofeo Tirreno Sub Roma</w:t>
      </w:r>
    </w:p>
    <w:p w14:paraId="5FB6CC27" w14:textId="741F937E" w:rsidR="009A42C6" w:rsidRDefault="00D31905" w:rsidP="009A42C6">
      <w:pPr>
        <w:spacing w:line="240" w:lineRule="auto"/>
        <w:ind w:left="1080" w:right="998"/>
        <w:jc w:val="center"/>
        <w:rPr>
          <w:rFonts w:ascii="Arial" w:eastAsia="Times New Roman" w:hAnsi="Arial" w:cs="Arial"/>
          <w:b/>
          <w:bCs/>
          <w:smallCaps/>
          <w:color w:val="3366FF"/>
          <w:sz w:val="28"/>
          <w:szCs w:val="28"/>
          <w:lang w:eastAsia="en-US"/>
        </w:rPr>
      </w:pPr>
      <w:r>
        <w:rPr>
          <w:smallCaps/>
          <w:color w:val="3366FF"/>
          <w:sz w:val="28"/>
          <w:szCs w:val="28"/>
        </w:rPr>
        <w:t>Gare di Fotografia Subacquea valide</w:t>
      </w:r>
      <w:r w:rsidR="009A42C6">
        <w:rPr>
          <w:smallCaps/>
          <w:color w:val="3366FF"/>
          <w:sz w:val="28"/>
          <w:szCs w:val="28"/>
        </w:rPr>
        <w:t xml:space="preserve"> per la Qualificazione al </w:t>
      </w:r>
      <w:r w:rsidR="00A6326E">
        <w:rPr>
          <w:smallCaps/>
          <w:color w:val="3366FF"/>
          <w:sz w:val="28"/>
          <w:szCs w:val="28"/>
        </w:rPr>
        <w:t>Campionato Italiano Fotosub 2024</w:t>
      </w:r>
    </w:p>
    <w:p w14:paraId="02C2D6ED" w14:textId="77777777" w:rsidR="009A42C6" w:rsidRDefault="009A42C6" w:rsidP="0028537B">
      <w:pPr>
        <w:spacing w:after="0" w:line="240" w:lineRule="auto"/>
        <w:jc w:val="center"/>
        <w:rPr>
          <w:rFonts w:ascii="Arial" w:hAnsi="Arial" w:cs="Arial"/>
          <w:b/>
          <w:bCs/>
          <w:sz w:val="20"/>
          <w:szCs w:val="20"/>
        </w:rPr>
      </w:pPr>
    </w:p>
    <w:p w14:paraId="07BC0503" w14:textId="32011123" w:rsidR="009A42C6" w:rsidRDefault="009A42C6" w:rsidP="0028537B">
      <w:pPr>
        <w:spacing w:line="240" w:lineRule="auto"/>
        <w:ind w:firstLine="708"/>
        <w:jc w:val="center"/>
        <w:rPr>
          <w:rFonts w:cs="Arial"/>
        </w:rPr>
      </w:pPr>
      <w:r>
        <w:rPr>
          <w:rFonts w:cs="Arial"/>
        </w:rPr>
        <w:t>Il</w:t>
      </w:r>
      <w:r>
        <w:rPr>
          <w:rFonts w:cs="Arial"/>
          <w:b/>
        </w:rPr>
        <w:t xml:space="preserve"> </w:t>
      </w:r>
      <w:r w:rsidR="00D31905">
        <w:rPr>
          <w:rFonts w:cs="Arial"/>
          <w:b/>
          <w:color w:val="0000FF"/>
        </w:rPr>
        <w:t>Tirreno Sub Roma</w:t>
      </w:r>
      <w:r>
        <w:rPr>
          <w:rFonts w:cs="Arial"/>
        </w:rPr>
        <w:t xml:space="preserve">, </w:t>
      </w:r>
      <w:r>
        <w:rPr>
          <w:rFonts w:cs="Arial"/>
          <w:bCs/>
        </w:rPr>
        <w:t xml:space="preserve">in collaborazione con la FIPSAS, </w:t>
      </w:r>
      <w:r w:rsidR="00CF447B">
        <w:rPr>
          <w:rFonts w:cs="Arial"/>
          <w:bCs/>
        </w:rPr>
        <w:t>il Comitato</w:t>
      </w:r>
      <w:r w:rsidR="00D31905">
        <w:rPr>
          <w:rFonts w:cs="Arial"/>
          <w:bCs/>
        </w:rPr>
        <w:t xml:space="preserve"> </w:t>
      </w:r>
      <w:r w:rsidR="00CF447B">
        <w:rPr>
          <w:rFonts w:cs="Arial"/>
          <w:bCs/>
        </w:rPr>
        <w:t>Reg</w:t>
      </w:r>
      <w:r w:rsidR="00854BCA">
        <w:rPr>
          <w:rFonts w:cs="Arial"/>
          <w:bCs/>
        </w:rPr>
        <w:t>ionale</w:t>
      </w:r>
      <w:r w:rsidR="00D31905">
        <w:rPr>
          <w:rFonts w:cs="Arial"/>
          <w:bCs/>
        </w:rPr>
        <w:t xml:space="preserve"> </w:t>
      </w:r>
      <w:r w:rsidR="0028537B">
        <w:rPr>
          <w:rFonts w:cs="Arial"/>
          <w:bCs/>
        </w:rPr>
        <w:t>FIPSAS</w:t>
      </w:r>
      <w:r w:rsidR="00CF447B">
        <w:rPr>
          <w:rFonts w:cs="Arial"/>
          <w:bCs/>
        </w:rPr>
        <w:t xml:space="preserve"> Lazio</w:t>
      </w:r>
      <w:r>
        <w:rPr>
          <w:rFonts w:cs="Arial"/>
          <w:bCs/>
        </w:rPr>
        <w:t>, organizza</w:t>
      </w:r>
      <w:r>
        <w:rPr>
          <w:rFonts w:cs="Arial"/>
          <w:b/>
          <w:bCs/>
        </w:rPr>
        <w:t xml:space="preserve"> </w:t>
      </w:r>
      <w:r>
        <w:rPr>
          <w:rFonts w:cs="Arial"/>
        </w:rPr>
        <w:t xml:space="preserve">il </w:t>
      </w:r>
      <w:r>
        <w:rPr>
          <w:rFonts w:cs="Arial"/>
          <w:b/>
          <w:color w:val="0000FF"/>
        </w:rPr>
        <w:t>“</w:t>
      </w:r>
      <w:r w:rsidR="00A6326E">
        <w:rPr>
          <w:rFonts w:cs="Arial"/>
          <w:b/>
          <w:color w:val="0000FF"/>
        </w:rPr>
        <w:t>19° e 20</w:t>
      </w:r>
      <w:r w:rsidR="00D31905">
        <w:rPr>
          <w:rFonts w:cs="Arial"/>
          <w:b/>
          <w:color w:val="0000FF"/>
        </w:rPr>
        <w:t>°</w:t>
      </w:r>
      <w:r w:rsidR="00B36953">
        <w:rPr>
          <w:rFonts w:cs="Arial"/>
          <w:b/>
          <w:color w:val="0000FF"/>
        </w:rPr>
        <w:t xml:space="preserve"> </w:t>
      </w:r>
      <w:r w:rsidR="00D31905">
        <w:rPr>
          <w:rFonts w:cs="Arial"/>
          <w:b/>
          <w:color w:val="0000FF"/>
        </w:rPr>
        <w:t>Trofeo Tirreno Sub Roma</w:t>
      </w:r>
      <w:r>
        <w:rPr>
          <w:rFonts w:cs="Arial"/>
          <w:b/>
          <w:color w:val="0000FF"/>
        </w:rPr>
        <w:t>”,</w:t>
      </w:r>
      <w:r>
        <w:rPr>
          <w:rFonts w:cs="Arial"/>
          <w:color w:val="0000FF"/>
        </w:rPr>
        <w:t xml:space="preserve"> </w:t>
      </w:r>
      <w:r w:rsidR="00D31905">
        <w:rPr>
          <w:rFonts w:cs="Arial"/>
        </w:rPr>
        <w:t>gare</w:t>
      </w:r>
      <w:r>
        <w:rPr>
          <w:rFonts w:cs="Arial"/>
        </w:rPr>
        <w:t xml:space="preserve"> di fotografia subacquea valid</w:t>
      </w:r>
      <w:r w:rsidR="00D31905">
        <w:rPr>
          <w:rFonts w:cs="Arial"/>
        </w:rPr>
        <w:t>e</w:t>
      </w:r>
      <w:r>
        <w:rPr>
          <w:rFonts w:cs="Arial"/>
        </w:rPr>
        <w:t xml:space="preserve"> per la qualificazione al </w:t>
      </w:r>
      <w:r w:rsidR="00B66FEE">
        <w:rPr>
          <w:rFonts w:cs="Arial"/>
        </w:rPr>
        <w:t>Campionato Italiano Fotosub 202</w:t>
      </w:r>
      <w:r w:rsidR="00A6326E">
        <w:rPr>
          <w:rFonts w:cs="Arial"/>
        </w:rPr>
        <w:t>4</w:t>
      </w:r>
      <w:r>
        <w:rPr>
          <w:rFonts w:cs="Arial"/>
        </w:rPr>
        <w:t>.</w:t>
      </w:r>
    </w:p>
    <w:p w14:paraId="5318FF6F" w14:textId="5AF3014D" w:rsidR="009A42C6" w:rsidRDefault="00D31905" w:rsidP="009A42C6">
      <w:pPr>
        <w:spacing w:line="240" w:lineRule="auto"/>
        <w:jc w:val="both"/>
        <w:rPr>
          <w:rFonts w:cs="Arial"/>
        </w:rPr>
      </w:pPr>
      <w:r>
        <w:rPr>
          <w:rFonts w:cs="Arial"/>
        </w:rPr>
        <w:t>Le competizioni si svolgeranno</w:t>
      </w:r>
      <w:r w:rsidR="009A42C6">
        <w:rPr>
          <w:rFonts w:cs="Arial"/>
        </w:rPr>
        <w:t xml:space="preserve"> nel pieno rispetto delle norme della Circolare Normativa</w:t>
      </w:r>
      <w:r w:rsidR="0028537B">
        <w:rPr>
          <w:rFonts w:cs="Arial"/>
        </w:rPr>
        <w:t xml:space="preserve">, </w:t>
      </w:r>
      <w:r w:rsidR="009A42C6">
        <w:rPr>
          <w:rFonts w:cs="Arial"/>
        </w:rPr>
        <w:t>del Regolam</w:t>
      </w:r>
      <w:r w:rsidR="00A6326E">
        <w:rPr>
          <w:rFonts w:cs="Arial"/>
        </w:rPr>
        <w:t>ento Nazionale Gare Fotosub</w:t>
      </w:r>
      <w:r w:rsidR="0028537B">
        <w:rPr>
          <w:rFonts w:cs="Arial"/>
        </w:rPr>
        <w:t xml:space="preserve"> e del Regolamento Nazionale Gare Fotosub Smartphone</w:t>
      </w:r>
      <w:r w:rsidR="00A6326E">
        <w:rPr>
          <w:rFonts w:cs="Arial"/>
        </w:rPr>
        <w:t xml:space="preserve"> 2023/2024</w:t>
      </w:r>
      <w:r w:rsidR="009A42C6">
        <w:rPr>
          <w:rFonts w:cs="Arial"/>
        </w:rPr>
        <w:t>.</w:t>
      </w:r>
    </w:p>
    <w:p w14:paraId="010C30C4" w14:textId="77777777" w:rsidR="00BD787D" w:rsidRDefault="00BD787D" w:rsidP="009A42C6">
      <w:pPr>
        <w:tabs>
          <w:tab w:val="left" w:pos="5910"/>
        </w:tabs>
        <w:spacing w:after="0" w:line="240" w:lineRule="auto"/>
        <w:rPr>
          <w:b/>
          <w:bCs/>
          <w:smallCaps/>
          <w:color w:val="0000FF"/>
          <w:sz w:val="12"/>
          <w:szCs w:val="12"/>
          <w:u w:val="single"/>
        </w:rPr>
      </w:pPr>
    </w:p>
    <w:p w14:paraId="4BB78587" w14:textId="77777777" w:rsidR="00BD787D" w:rsidRDefault="00BD787D" w:rsidP="009A42C6">
      <w:pPr>
        <w:tabs>
          <w:tab w:val="left" w:pos="5910"/>
        </w:tabs>
        <w:spacing w:after="0" w:line="240" w:lineRule="auto"/>
        <w:rPr>
          <w:b/>
          <w:bCs/>
          <w:smallCaps/>
          <w:color w:val="0000FF"/>
          <w:sz w:val="12"/>
          <w:szCs w:val="12"/>
          <w:u w:val="single"/>
        </w:rPr>
      </w:pPr>
    </w:p>
    <w:p w14:paraId="5A8A59F8" w14:textId="77777777" w:rsidR="009A42C6" w:rsidRDefault="009A42C6" w:rsidP="009A42C6">
      <w:pPr>
        <w:tabs>
          <w:tab w:val="left" w:pos="5910"/>
        </w:tabs>
        <w:spacing w:after="0" w:line="240" w:lineRule="auto"/>
        <w:rPr>
          <w:b/>
          <w:bCs/>
          <w:smallCaps/>
          <w:color w:val="0000FF"/>
          <w:sz w:val="12"/>
          <w:szCs w:val="12"/>
          <w:u w:val="single"/>
        </w:rPr>
      </w:pPr>
      <w:r>
        <w:rPr>
          <w:b/>
          <w:bCs/>
          <w:smallCaps/>
          <w:color w:val="0000FF"/>
          <w:sz w:val="12"/>
          <w:szCs w:val="12"/>
          <w:u w:val="single"/>
        </w:rPr>
        <w:t xml:space="preserve"> </w:t>
      </w:r>
    </w:p>
    <w:p w14:paraId="08AA60CE" w14:textId="3785D4BE" w:rsidR="009A42C6" w:rsidRDefault="009A42C6" w:rsidP="009A42C6">
      <w:pPr>
        <w:spacing w:after="0" w:line="240" w:lineRule="auto"/>
        <w:jc w:val="center"/>
        <w:rPr>
          <w:b/>
          <w:bCs/>
          <w:smallCaps/>
          <w:color w:val="0000FF"/>
          <w:sz w:val="28"/>
          <w:szCs w:val="28"/>
          <w:u w:val="single"/>
        </w:rPr>
      </w:pPr>
      <w:r>
        <w:rPr>
          <w:b/>
          <w:bCs/>
          <w:smallCaps/>
          <w:color w:val="0000FF"/>
          <w:sz w:val="28"/>
          <w:szCs w:val="28"/>
          <w:u w:val="single"/>
        </w:rPr>
        <w:t>Alla gara sono ammessi minimo 10 concorrenti fino a un massimo di 25 partecipanti</w:t>
      </w:r>
    </w:p>
    <w:p w14:paraId="0B506CEC" w14:textId="77777777" w:rsidR="009A42C6" w:rsidRDefault="009A42C6" w:rsidP="009A42C6">
      <w:pPr>
        <w:tabs>
          <w:tab w:val="left" w:pos="9650"/>
        </w:tabs>
        <w:spacing w:after="0" w:line="240" w:lineRule="auto"/>
        <w:jc w:val="center"/>
        <w:rPr>
          <w:b/>
          <w:bCs/>
          <w:smallCaps/>
          <w:color w:val="0000FF"/>
          <w:sz w:val="28"/>
          <w:szCs w:val="28"/>
          <w:u w:val="single"/>
        </w:rPr>
      </w:pPr>
      <w:r>
        <w:rPr>
          <w:b/>
          <w:bCs/>
          <w:smallCaps/>
          <w:color w:val="0000FF"/>
          <w:sz w:val="28"/>
          <w:szCs w:val="28"/>
          <w:u w:val="single"/>
        </w:rPr>
        <w:t xml:space="preserve">* </w:t>
      </w:r>
      <w:r w:rsidRPr="003D3577">
        <w:rPr>
          <w:b/>
          <w:bCs/>
          <w:smallCaps/>
          <w:color w:val="0000FF"/>
          <w:sz w:val="28"/>
          <w:szCs w:val="28"/>
          <w:u w:val="single"/>
        </w:rPr>
        <w:t>per motivi organizzativi la gara durerà 3 ore con modalità st</w:t>
      </w:r>
      <w:r w:rsidR="00B36953" w:rsidRPr="003D3577">
        <w:rPr>
          <w:b/>
          <w:bCs/>
          <w:smallCaps/>
          <w:color w:val="0000FF"/>
          <w:sz w:val="28"/>
          <w:szCs w:val="28"/>
          <w:u w:val="single"/>
        </w:rPr>
        <w:t>abilite dal direttore di gara*</w:t>
      </w:r>
    </w:p>
    <w:p w14:paraId="276F420C" w14:textId="77777777" w:rsidR="009A42C6" w:rsidRDefault="009A42C6" w:rsidP="009A42C6">
      <w:pPr>
        <w:spacing w:line="240" w:lineRule="auto"/>
        <w:jc w:val="center"/>
        <w:rPr>
          <w:b/>
          <w:bCs/>
          <w:smallCaps/>
          <w:color w:val="0000FF"/>
          <w:sz w:val="12"/>
          <w:szCs w:val="12"/>
          <w:u w:val="single"/>
        </w:rPr>
      </w:pPr>
    </w:p>
    <w:p w14:paraId="7245958E" w14:textId="77777777" w:rsidR="009A42C6" w:rsidRDefault="009A42C6" w:rsidP="009A42C6">
      <w:pPr>
        <w:pStyle w:val="Testonormale"/>
        <w:outlineLvl w:val="0"/>
        <w:rPr>
          <w:rFonts w:ascii="Calibri" w:hAnsi="Calibri" w:cs="Calibri"/>
          <w:sz w:val="22"/>
          <w:szCs w:val="22"/>
        </w:rPr>
      </w:pPr>
      <w:r>
        <w:rPr>
          <w:rFonts w:ascii="Calibri" w:hAnsi="Calibri" w:cs="Calibri"/>
          <w:sz w:val="22"/>
          <w:szCs w:val="22"/>
        </w:rPr>
        <w:t>Sono previste le seguenti categorie:</w:t>
      </w:r>
    </w:p>
    <w:p w14:paraId="72876890" w14:textId="77777777" w:rsidR="009A42C6" w:rsidRDefault="009A42C6" w:rsidP="009A42C6">
      <w:pPr>
        <w:pStyle w:val="Testonormale"/>
        <w:numPr>
          <w:ilvl w:val="0"/>
          <w:numId w:val="25"/>
        </w:numPr>
        <w:outlineLvl w:val="0"/>
        <w:rPr>
          <w:rFonts w:ascii="Calibri" w:hAnsi="Calibri" w:cs="Calibri"/>
          <w:sz w:val="22"/>
          <w:szCs w:val="22"/>
        </w:rPr>
      </w:pPr>
      <w:r>
        <w:rPr>
          <w:rFonts w:ascii="Calibri" w:hAnsi="Calibri" w:cs="Calibri"/>
          <w:sz w:val="22"/>
          <w:szCs w:val="22"/>
        </w:rPr>
        <w:t>REFLEX DIGITALI;</w:t>
      </w:r>
    </w:p>
    <w:p w14:paraId="4FC33F71" w14:textId="77777777" w:rsidR="009A42C6" w:rsidRDefault="00927BB2" w:rsidP="009A42C6">
      <w:pPr>
        <w:pStyle w:val="Testonormale"/>
        <w:numPr>
          <w:ilvl w:val="0"/>
          <w:numId w:val="25"/>
        </w:numPr>
        <w:outlineLvl w:val="0"/>
        <w:rPr>
          <w:rFonts w:ascii="Calibri" w:hAnsi="Calibri" w:cs="Calibri"/>
          <w:sz w:val="22"/>
          <w:szCs w:val="22"/>
        </w:rPr>
      </w:pPr>
      <w:r>
        <w:rPr>
          <w:rFonts w:ascii="Calibri" w:hAnsi="Calibri" w:cs="Calibri"/>
          <w:sz w:val="22"/>
          <w:szCs w:val="22"/>
        </w:rPr>
        <w:t>COMPATTE DIGITALI;</w:t>
      </w:r>
    </w:p>
    <w:p w14:paraId="1065B7E2" w14:textId="77777777" w:rsidR="00927BB2" w:rsidRDefault="00927BB2" w:rsidP="009A42C6">
      <w:pPr>
        <w:pStyle w:val="Testonormale"/>
        <w:numPr>
          <w:ilvl w:val="0"/>
          <w:numId w:val="25"/>
        </w:numPr>
        <w:outlineLvl w:val="0"/>
        <w:rPr>
          <w:rFonts w:ascii="Calibri" w:hAnsi="Calibri" w:cs="Calibri"/>
          <w:sz w:val="22"/>
          <w:szCs w:val="22"/>
        </w:rPr>
      </w:pPr>
      <w:r>
        <w:rPr>
          <w:rFonts w:ascii="Calibri" w:hAnsi="Calibri" w:cs="Calibri"/>
          <w:sz w:val="22"/>
          <w:szCs w:val="22"/>
        </w:rPr>
        <w:t>SMARTPHONE.</w:t>
      </w:r>
    </w:p>
    <w:p w14:paraId="294C06CF" w14:textId="77777777" w:rsidR="009A42C6" w:rsidRDefault="009A42C6" w:rsidP="0028537B">
      <w:pPr>
        <w:pStyle w:val="Testonormale"/>
        <w:jc w:val="both"/>
        <w:outlineLvl w:val="0"/>
        <w:rPr>
          <w:rFonts w:ascii="Calibri" w:hAnsi="Calibri" w:cs="Calibri"/>
          <w:sz w:val="22"/>
          <w:szCs w:val="22"/>
        </w:rPr>
      </w:pPr>
      <w:r>
        <w:rPr>
          <w:rFonts w:ascii="Calibri" w:hAnsi="Calibri" w:cs="Calibri"/>
          <w:sz w:val="22"/>
          <w:szCs w:val="22"/>
        </w:rPr>
        <w:t>Appartengono alla categoria “REFLEX DIGITALI” tutti coloro che utilizzano fotocamere reflex o fotocamere compatte a mirino elettronico o obiettivo intercambiabile (mirrorless).</w:t>
      </w:r>
    </w:p>
    <w:p w14:paraId="64AE0565" w14:textId="77777777" w:rsidR="009A42C6" w:rsidRDefault="009A42C6" w:rsidP="0028537B">
      <w:pPr>
        <w:pStyle w:val="Testonormale"/>
        <w:jc w:val="both"/>
        <w:outlineLvl w:val="0"/>
        <w:rPr>
          <w:rFonts w:ascii="Calibri" w:hAnsi="Calibri" w:cs="Calibri"/>
          <w:sz w:val="22"/>
          <w:szCs w:val="22"/>
        </w:rPr>
      </w:pPr>
      <w:r>
        <w:rPr>
          <w:rFonts w:ascii="Calibri" w:hAnsi="Calibri" w:cs="Calibri"/>
          <w:sz w:val="22"/>
          <w:szCs w:val="22"/>
        </w:rPr>
        <w:t xml:space="preserve">Appartengono alla categoria “COMPATTE DIGITALI” tutti coloro che utilizzano fotocamere compatte che non prevedono il cambio dell’obiettivo. </w:t>
      </w:r>
    </w:p>
    <w:p w14:paraId="0311D780" w14:textId="77777777" w:rsidR="009A42C6" w:rsidRDefault="009A42C6" w:rsidP="0028537B">
      <w:pPr>
        <w:spacing w:line="240" w:lineRule="auto"/>
        <w:jc w:val="both"/>
        <w:rPr>
          <w:kern w:val="2"/>
          <w:lang w:eastAsia="ar-SA"/>
        </w:rPr>
      </w:pPr>
      <w:r>
        <w:rPr>
          <w:kern w:val="2"/>
          <w:lang w:eastAsia="ar-SA"/>
        </w:rPr>
        <w:t xml:space="preserve">Tutti i concorrenti devono essere in possesso della tessera federale e della tessera atleta, valide per l’anno in corso, del certificato medico sportivo agonistico in corso di validità e del brevetto federale di immersione con A.R.A. almeno di 2° grado o equivalente. A tale proposito, si ricorda che il possesso del brevetto di 2° grado o equivalente prevede che l’immersione debba svolgersi in coppia entro il limite di 30 metri di profondità. Per questo motivo la Federazione, anche nel rispetto dei Regolamenti Internazionali della CMAS, vincola il concorrente che intenda immergersi con ARA e non disponga di titolarità escludente l’obbligo dell’immersione in coppia al ricorso a soluzioni di controllo reciproco al fine di garantirne le condizioni sicurezza.                              </w:t>
      </w:r>
    </w:p>
    <w:p w14:paraId="5E84FAE0" w14:textId="77777777" w:rsidR="009A42C6" w:rsidRDefault="009A42C6" w:rsidP="0028537B">
      <w:pPr>
        <w:spacing w:after="0" w:line="240" w:lineRule="auto"/>
        <w:jc w:val="both"/>
        <w:rPr>
          <w:kern w:val="2"/>
          <w:lang w:eastAsia="ar-SA"/>
        </w:rPr>
      </w:pPr>
      <w:r>
        <w:rPr>
          <w:kern w:val="2"/>
          <w:lang w:eastAsia="ar-SA"/>
        </w:rPr>
        <w:t xml:space="preserve">All'atto dell'iscrizione è necessario presentare la documentazione societaria comprovante il deposito della certificazione medica d'idoneità agonistica richiesta dalle leggi vigenti. </w:t>
      </w:r>
    </w:p>
    <w:p w14:paraId="2E99581E" w14:textId="77777777" w:rsidR="009A42C6" w:rsidRDefault="009A42C6" w:rsidP="0028537B">
      <w:pPr>
        <w:pStyle w:val="Nessunaspaziatura"/>
        <w:jc w:val="both"/>
      </w:pPr>
      <w:r>
        <w:t xml:space="preserve">Ogni concorrente deve munirsi di </w:t>
      </w:r>
      <w:r w:rsidRPr="00A365B8">
        <w:t>boa segna sub,</w:t>
      </w:r>
      <w:r>
        <w:t xml:space="preserve"> coltello, fischietto, pedagno d'emergenza (cazzillo), GAV, manometro, doppio erogatore, orologio, profondimetro, tabelle di decompressione e/o computer.                                 La profondità massima consentita è di </w:t>
      </w:r>
      <w:r w:rsidRPr="00A365B8">
        <w:t>- 30 metri;</w:t>
      </w:r>
      <w:r>
        <w:t xml:space="preserve"> a fine immersione sarà eseguito il controllo dei computer per la verifica della profondità raggiunta. </w:t>
      </w:r>
    </w:p>
    <w:p w14:paraId="4BD6413A" w14:textId="243F5AD6" w:rsidR="009A42C6" w:rsidRDefault="009A42C6" w:rsidP="0028537B">
      <w:pPr>
        <w:pStyle w:val="Nessunaspaziatura"/>
        <w:jc w:val="both"/>
      </w:pPr>
      <w:r>
        <w:t xml:space="preserve">Ogni concorrente è autorizzato a utilizzare la propria bombola </w:t>
      </w:r>
      <w:r w:rsidRPr="00A365B8">
        <w:t>(max 4000 litri)</w:t>
      </w:r>
      <w:r>
        <w:t xml:space="preserve"> e al termine dell’immersione dovrà mostrare al Direttore di Gara il manometro che dovrà indicare un valore </w:t>
      </w:r>
      <w:r w:rsidRPr="00A365B8">
        <w:t xml:space="preserve">minimo di </w:t>
      </w:r>
      <w:r w:rsidRPr="00A365B8">
        <w:lastRenderedPageBreak/>
        <w:t>20 atm.</w:t>
      </w:r>
      <w:r>
        <w:t xml:space="preserve"> Chi non dispone della propria bombola può contattare per tempo l’Organizzazione che provvederà a predisporne una idonea.</w:t>
      </w:r>
    </w:p>
    <w:p w14:paraId="75912F19" w14:textId="77777777" w:rsidR="009A42C6" w:rsidRDefault="009A42C6" w:rsidP="0028537B">
      <w:pPr>
        <w:pStyle w:val="Nessunaspaziatura"/>
        <w:jc w:val="both"/>
      </w:pPr>
      <w:r>
        <w:t xml:space="preserve">Ogni team, composto dal concorrente ed eventuale modella/o/assistente, deve operare all’interno del campo di gara opportunamente segnalato da boe di delimitazione. </w:t>
      </w:r>
    </w:p>
    <w:p w14:paraId="5DC8DAE6" w14:textId="77777777" w:rsidR="009A42C6" w:rsidRPr="00A365B8" w:rsidRDefault="009A42C6" w:rsidP="0028537B">
      <w:pPr>
        <w:pStyle w:val="Nessunaspaziatura"/>
        <w:jc w:val="both"/>
      </w:pPr>
      <w:r>
        <w:t xml:space="preserve">Al segnale di fine gara tutti i concorrenti, modella/o devono </w:t>
      </w:r>
      <w:r w:rsidRPr="00A365B8">
        <w:t>essere emersi dall’acqua e visibili al Direttore di Gara.</w:t>
      </w:r>
    </w:p>
    <w:p w14:paraId="7D829D77" w14:textId="77777777" w:rsidR="009A42C6" w:rsidRDefault="009A42C6" w:rsidP="0028537B">
      <w:pPr>
        <w:pStyle w:val="Nessunaspaziatura"/>
        <w:jc w:val="both"/>
      </w:pPr>
      <w:r w:rsidRPr="00A365B8">
        <w:t>Il non rispetto di</w:t>
      </w:r>
      <w:r w:rsidR="008133BB" w:rsidRPr="00A365B8">
        <w:t xml:space="preserve"> ciascun</w:t>
      </w:r>
      <w:r w:rsidRPr="00A365B8">
        <w:t>a di queste regole comporta l’eliminazione immediata del concorrente.</w:t>
      </w:r>
    </w:p>
    <w:p w14:paraId="16DFDE5C" w14:textId="77777777" w:rsidR="009A42C6" w:rsidRDefault="009A42C6" w:rsidP="0028537B">
      <w:pPr>
        <w:tabs>
          <w:tab w:val="left" w:pos="9650"/>
        </w:tabs>
        <w:spacing w:after="0" w:line="240" w:lineRule="auto"/>
        <w:jc w:val="both"/>
        <w:rPr>
          <w:b/>
          <w:bCs/>
          <w:smallCaps/>
          <w:color w:val="0000FF"/>
          <w:sz w:val="8"/>
          <w:szCs w:val="8"/>
          <w:u w:val="single"/>
        </w:rPr>
      </w:pPr>
    </w:p>
    <w:p w14:paraId="25623A47" w14:textId="77777777" w:rsidR="009A42C6" w:rsidRDefault="009A42C6" w:rsidP="0028537B">
      <w:pPr>
        <w:pStyle w:val="Nessunaspaziatura"/>
        <w:jc w:val="both"/>
        <w:rPr>
          <w:sz w:val="32"/>
          <w:szCs w:val="32"/>
        </w:rPr>
      </w:pPr>
      <w:r>
        <w:rPr>
          <w:sz w:val="32"/>
          <w:szCs w:val="32"/>
        </w:rPr>
        <w:t>I temi delle foto da presentare sono tre (3):</w:t>
      </w:r>
    </w:p>
    <w:p w14:paraId="44627AE0" w14:textId="77777777" w:rsidR="009A42C6" w:rsidRDefault="009A42C6" w:rsidP="0028537B">
      <w:pPr>
        <w:widowControl/>
        <w:numPr>
          <w:ilvl w:val="0"/>
          <w:numId w:val="26"/>
        </w:numPr>
        <w:suppressAutoHyphens w:val="0"/>
        <w:autoSpaceDE w:val="0"/>
        <w:autoSpaceDN w:val="0"/>
        <w:adjustRightInd w:val="0"/>
        <w:spacing w:after="0" w:line="240" w:lineRule="auto"/>
        <w:ind w:left="426" w:hanging="426"/>
        <w:jc w:val="both"/>
        <w:rPr>
          <w:rFonts w:ascii="Arial" w:hAnsi="Arial" w:cs="Arial"/>
          <w:i/>
          <w:color w:val="0000FF"/>
          <w:sz w:val="24"/>
          <w:szCs w:val="24"/>
        </w:rPr>
      </w:pPr>
      <w:r>
        <w:rPr>
          <w:rFonts w:ascii="Arial" w:hAnsi="Arial" w:cs="Arial"/>
          <w:b/>
          <w:bCs/>
          <w:color w:val="0000FF"/>
          <w:sz w:val="24"/>
          <w:szCs w:val="24"/>
          <w:u w:val="single"/>
        </w:rPr>
        <w:t>PESCE</w:t>
      </w:r>
      <w:r>
        <w:rPr>
          <w:rFonts w:ascii="Arial" w:hAnsi="Arial" w:cs="Arial"/>
          <w:b/>
          <w:bCs/>
          <w:color w:val="0000FF"/>
          <w:sz w:val="24"/>
          <w:szCs w:val="24"/>
        </w:rPr>
        <w:t xml:space="preserve"> </w:t>
      </w:r>
      <w:r>
        <w:rPr>
          <w:rFonts w:ascii="Arial" w:hAnsi="Arial" w:cs="Arial"/>
          <w:i/>
          <w:color w:val="0000FF"/>
          <w:sz w:val="24"/>
          <w:szCs w:val="24"/>
        </w:rPr>
        <w:t>deve avere, come soggetto principale, l’immagine di uno o più pesci ripresi con qualsiasi tipo di ottica.</w:t>
      </w:r>
    </w:p>
    <w:p w14:paraId="1110CF5A" w14:textId="2D8C871B" w:rsidR="009A42C6" w:rsidRDefault="009A42C6" w:rsidP="0028537B">
      <w:pPr>
        <w:widowControl/>
        <w:numPr>
          <w:ilvl w:val="0"/>
          <w:numId w:val="26"/>
        </w:numPr>
        <w:suppressAutoHyphens w:val="0"/>
        <w:spacing w:after="0" w:line="240" w:lineRule="auto"/>
        <w:ind w:left="426" w:hanging="426"/>
        <w:jc w:val="both"/>
        <w:rPr>
          <w:rFonts w:ascii="Arial" w:hAnsi="Arial" w:cs="Arial"/>
          <w:b/>
          <w:color w:val="0000FF"/>
          <w:sz w:val="24"/>
          <w:szCs w:val="24"/>
        </w:rPr>
      </w:pPr>
      <w:r>
        <w:rPr>
          <w:rFonts w:ascii="Arial" w:hAnsi="Arial" w:cs="Arial"/>
          <w:b/>
          <w:bCs/>
          <w:color w:val="0000FF"/>
          <w:sz w:val="24"/>
          <w:szCs w:val="24"/>
          <w:u w:val="single"/>
        </w:rPr>
        <w:t>MACRO</w:t>
      </w:r>
      <w:r>
        <w:rPr>
          <w:rFonts w:ascii="Arial" w:hAnsi="Arial" w:cs="Arial"/>
          <w:b/>
          <w:bCs/>
          <w:color w:val="0000FF"/>
          <w:sz w:val="24"/>
          <w:szCs w:val="24"/>
        </w:rPr>
        <w:t xml:space="preserve"> </w:t>
      </w:r>
      <w:r>
        <w:rPr>
          <w:rFonts w:ascii="Arial" w:hAnsi="Arial" w:cs="Arial"/>
          <w:i/>
          <w:color w:val="0000FF"/>
          <w:sz w:val="24"/>
          <w:szCs w:val="24"/>
        </w:rPr>
        <w:t>deve rappresentare, come soggetto principale, l’immagine ravvicinata di un organismo sommerso o di un suo solo particolare ad</w:t>
      </w:r>
      <w:r>
        <w:rPr>
          <w:rFonts w:ascii="Arial" w:hAnsi="Arial" w:cs="Arial"/>
          <w:bCs/>
          <w:i/>
          <w:color w:val="0000FF"/>
          <w:sz w:val="24"/>
          <w:szCs w:val="24"/>
        </w:rPr>
        <w:t xml:space="preserve"> </w:t>
      </w:r>
      <w:r>
        <w:rPr>
          <w:rFonts w:ascii="Arial" w:hAnsi="Arial" w:cs="Arial"/>
          <w:i/>
          <w:color w:val="0000FF"/>
          <w:sz w:val="24"/>
          <w:szCs w:val="24"/>
        </w:rPr>
        <w:t>esclusione del pesce e di un suo particolare.</w:t>
      </w:r>
    </w:p>
    <w:p w14:paraId="4CEF595B" w14:textId="77777777" w:rsidR="00BD787D" w:rsidRPr="00927BB2" w:rsidRDefault="009A42C6" w:rsidP="0028537B">
      <w:pPr>
        <w:widowControl/>
        <w:numPr>
          <w:ilvl w:val="0"/>
          <w:numId w:val="26"/>
        </w:numPr>
        <w:suppressAutoHyphens w:val="0"/>
        <w:spacing w:after="0" w:line="240" w:lineRule="auto"/>
        <w:ind w:left="426" w:hanging="426"/>
        <w:jc w:val="both"/>
        <w:rPr>
          <w:rFonts w:ascii="Arial" w:hAnsi="Arial" w:cs="Arial"/>
          <w:bCs/>
          <w:i/>
          <w:color w:val="0000FF"/>
          <w:sz w:val="24"/>
          <w:szCs w:val="24"/>
        </w:rPr>
      </w:pPr>
      <w:r w:rsidRPr="00927BB2">
        <w:rPr>
          <w:rFonts w:ascii="Arial" w:hAnsi="Arial" w:cs="Arial"/>
          <w:b/>
          <w:bCs/>
          <w:color w:val="0000FF"/>
          <w:sz w:val="24"/>
          <w:szCs w:val="24"/>
          <w:u w:val="single"/>
        </w:rPr>
        <w:t>GRANDANGOLO</w:t>
      </w:r>
      <w:r w:rsidRPr="00927BB2">
        <w:rPr>
          <w:rFonts w:ascii="Arial" w:hAnsi="Arial" w:cs="Arial"/>
          <w:b/>
          <w:color w:val="0000FF"/>
          <w:sz w:val="24"/>
          <w:szCs w:val="24"/>
        </w:rPr>
        <w:t xml:space="preserve"> </w:t>
      </w:r>
      <w:r w:rsidRPr="00927BB2">
        <w:rPr>
          <w:rFonts w:ascii="Arial" w:hAnsi="Arial" w:cs="Arial"/>
          <w:i/>
          <w:color w:val="0000FF"/>
          <w:sz w:val="24"/>
          <w:szCs w:val="24"/>
        </w:rPr>
        <w:t>deve rappresentare l’ambiente sommerso del campo di gara con ripresa grandangolare. E’ammessa la presenza dell’elemento umano (modella/o).</w:t>
      </w:r>
    </w:p>
    <w:p w14:paraId="1543D19A" w14:textId="77777777" w:rsidR="00BD787D" w:rsidRDefault="00BD787D" w:rsidP="00BD787D">
      <w:pPr>
        <w:widowControl/>
        <w:suppressAutoHyphens w:val="0"/>
        <w:spacing w:after="0" w:line="240" w:lineRule="auto"/>
        <w:jc w:val="both"/>
        <w:rPr>
          <w:rFonts w:ascii="Arial" w:hAnsi="Arial" w:cs="Arial"/>
          <w:bCs/>
          <w:i/>
          <w:color w:val="0000FF"/>
          <w:sz w:val="24"/>
          <w:szCs w:val="24"/>
        </w:rPr>
      </w:pPr>
    </w:p>
    <w:p w14:paraId="65CCB6BE" w14:textId="77777777" w:rsidR="00BD787D" w:rsidRDefault="00984366" w:rsidP="00BD787D">
      <w:pPr>
        <w:widowControl/>
        <w:suppressAutoHyphens w:val="0"/>
        <w:spacing w:after="0" w:line="240" w:lineRule="auto"/>
        <w:jc w:val="both"/>
        <w:rPr>
          <w:rFonts w:ascii="Arial" w:hAnsi="Arial" w:cs="Arial"/>
          <w:bCs/>
          <w:i/>
          <w:color w:val="0000FF"/>
          <w:sz w:val="24"/>
          <w:szCs w:val="24"/>
        </w:rPr>
      </w:pPr>
      <w:r>
        <w:rPr>
          <w:noProof/>
          <w:lang w:eastAsia="it-IT"/>
        </w:rPr>
        <mc:AlternateContent>
          <mc:Choice Requires="wps">
            <w:drawing>
              <wp:anchor distT="0" distB="0" distL="114300" distR="114300" simplePos="0" relativeHeight="251658752" behindDoc="1" locked="0" layoutInCell="1" allowOverlap="1" wp14:anchorId="6A57B1F7" wp14:editId="41532F24">
                <wp:simplePos x="0" y="0"/>
                <wp:positionH relativeFrom="margin">
                  <wp:posOffset>-186690</wp:posOffset>
                </wp:positionH>
                <wp:positionV relativeFrom="paragraph">
                  <wp:posOffset>290830</wp:posOffset>
                </wp:positionV>
                <wp:extent cx="6487160" cy="2219325"/>
                <wp:effectExtent l="19050" t="19050" r="27940" b="28575"/>
                <wp:wrapSquare wrapText="bothSides"/>
                <wp:docPr id="7"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7160" cy="2219325"/>
                        </a:xfrm>
                        <a:prstGeom prst="rect">
                          <a:avLst/>
                        </a:prstGeom>
                        <a:solidFill>
                          <a:srgbClr val="B3FFB3"/>
                        </a:solidFill>
                        <a:ln w="28575">
                          <a:solidFill>
                            <a:srgbClr val="008000"/>
                          </a:solidFill>
                          <a:miter lim="800000"/>
                          <a:headEnd/>
                          <a:tailEnd/>
                        </a:ln>
                      </wps:spPr>
                      <wps:txbx>
                        <w:txbxContent>
                          <w:p w14:paraId="55CF89D3" w14:textId="77777777" w:rsidR="009A42C6" w:rsidRDefault="009A42C6" w:rsidP="00BD787D">
                            <w:pPr>
                              <w:autoSpaceDE w:val="0"/>
                              <w:autoSpaceDN w:val="0"/>
                              <w:adjustRightInd w:val="0"/>
                              <w:spacing w:after="0"/>
                              <w:ind w:right="246"/>
                              <w:jc w:val="both"/>
                              <w:rPr>
                                <w:color w:val="000000"/>
                              </w:rPr>
                            </w:pPr>
                            <w:r>
                              <w:rPr>
                                <w:color w:val="000000"/>
                              </w:rPr>
                              <w:t>Si ricordano i seguenti punti fondamentali:</w:t>
                            </w:r>
                          </w:p>
                          <w:p w14:paraId="15E75579" w14:textId="77777777" w:rsidR="009A42C6" w:rsidRDefault="009A42C6" w:rsidP="00BD787D">
                            <w:pPr>
                              <w:pStyle w:val="Paragrafoelenco"/>
                              <w:numPr>
                                <w:ilvl w:val="0"/>
                                <w:numId w:val="27"/>
                              </w:numPr>
                              <w:autoSpaceDE w:val="0"/>
                              <w:autoSpaceDN w:val="0"/>
                              <w:adjustRightInd w:val="0"/>
                              <w:spacing w:line="276" w:lineRule="auto"/>
                              <w:ind w:left="0" w:right="246" w:firstLine="0"/>
                              <w:contextualSpacing/>
                              <w:jc w:val="both"/>
                              <w:rPr>
                                <w:rFonts w:ascii="Calibri,Bold" w:hAnsi="Calibri,Bold" w:cs="Calibri,Bold"/>
                                <w:bCs/>
                                <w:sz w:val="28"/>
                                <w:szCs w:val="28"/>
                              </w:rPr>
                            </w:pPr>
                            <w:r>
                              <w:rPr>
                                <w:rFonts w:ascii="Calibri,Bold" w:hAnsi="Calibri,Bold" w:cs="Calibri,Bold"/>
                                <w:bCs/>
                                <w:sz w:val="28"/>
                                <w:szCs w:val="28"/>
                              </w:rPr>
                              <w:t>Circolare normativa:</w:t>
                            </w:r>
                          </w:p>
                          <w:p w14:paraId="66C6B30F" w14:textId="77777777" w:rsidR="009A42C6" w:rsidRDefault="009A42C6" w:rsidP="00BD787D">
                            <w:pPr>
                              <w:autoSpaceDE w:val="0"/>
                              <w:autoSpaceDN w:val="0"/>
                              <w:adjustRightInd w:val="0"/>
                              <w:spacing w:after="0"/>
                              <w:ind w:right="246"/>
                              <w:jc w:val="both"/>
                              <w:rPr>
                                <w:rFonts w:ascii="Calibri,Bold" w:hAnsi="Calibri,Bold" w:cs="Calibri,Bold"/>
                                <w:bCs/>
                                <w:color w:val="0000CC"/>
                                <w:sz w:val="6"/>
                                <w:szCs w:val="6"/>
                              </w:rPr>
                            </w:pPr>
                          </w:p>
                          <w:p w14:paraId="6FD037D0" w14:textId="77777777" w:rsidR="009A42C6" w:rsidRDefault="009A42C6" w:rsidP="00BD787D">
                            <w:pPr>
                              <w:autoSpaceDE w:val="0"/>
                              <w:autoSpaceDN w:val="0"/>
                              <w:adjustRightInd w:val="0"/>
                              <w:spacing w:after="0"/>
                              <w:ind w:right="246"/>
                              <w:jc w:val="both"/>
                              <w:rPr>
                                <w:color w:val="000000"/>
                              </w:rPr>
                            </w:pPr>
                            <w:r>
                              <w:rPr>
                                <w:rFonts w:ascii="Calibri,Bold" w:hAnsi="Calibri,Bold" w:cs="Calibri,Bold"/>
                                <w:bCs/>
                              </w:rPr>
                              <w:t>Punto 2.10.1</w:t>
                            </w:r>
                            <w:r>
                              <w:rPr>
                                <w:color w:val="000000"/>
                              </w:rPr>
                              <w:t xml:space="preserve">: Il concorrente potrà realizzare un numero illimitato di immagini, ma saranno presi in considerazione soltanto </w:t>
                            </w:r>
                            <w:r w:rsidRPr="00A365B8">
                              <w:rPr>
                                <w:color w:val="000000"/>
                              </w:rPr>
                              <w:t xml:space="preserve">i </w:t>
                            </w:r>
                            <w:r w:rsidRPr="00A365B8">
                              <w:rPr>
                                <w:rFonts w:ascii="Calibri,Bold" w:hAnsi="Calibri,Bold" w:cs="Calibri,Bold"/>
                                <w:bCs/>
                                <w:sz w:val="24"/>
                                <w:szCs w:val="24"/>
                              </w:rPr>
                              <w:t>primi 250 scatti</w:t>
                            </w:r>
                            <w:r>
                              <w:rPr>
                                <w:rFonts w:ascii="Calibri,Bold" w:hAnsi="Calibri,Bold" w:cs="Calibri,Bold"/>
                                <w:bCs/>
                                <w:color w:val="FF0000"/>
                              </w:rPr>
                              <w:t xml:space="preserve"> </w:t>
                            </w:r>
                            <w:r>
                              <w:rPr>
                                <w:color w:val="000000"/>
                              </w:rPr>
                              <w:t>successivi alla foto identificativa del concorrente.</w:t>
                            </w:r>
                          </w:p>
                          <w:p w14:paraId="21FA1FF3" w14:textId="77777777" w:rsidR="009A42C6" w:rsidRDefault="009A42C6" w:rsidP="00BD787D">
                            <w:pPr>
                              <w:autoSpaceDE w:val="0"/>
                              <w:autoSpaceDN w:val="0"/>
                              <w:adjustRightInd w:val="0"/>
                              <w:spacing w:after="0"/>
                              <w:ind w:right="246"/>
                              <w:jc w:val="both"/>
                              <w:rPr>
                                <w:rFonts w:ascii="Calibri,Bold" w:hAnsi="Calibri,Bold" w:cs="Calibri,Bold"/>
                                <w:bCs/>
                                <w:color w:val="0000CC"/>
                                <w:sz w:val="8"/>
                                <w:szCs w:val="8"/>
                                <w:highlight w:val="yellow"/>
                              </w:rPr>
                            </w:pPr>
                          </w:p>
                          <w:p w14:paraId="13A86AA6" w14:textId="77777777" w:rsidR="009A42C6" w:rsidRDefault="009A42C6" w:rsidP="00BD787D">
                            <w:pPr>
                              <w:pStyle w:val="Paragrafoelenco"/>
                              <w:numPr>
                                <w:ilvl w:val="0"/>
                                <w:numId w:val="27"/>
                              </w:numPr>
                              <w:autoSpaceDE w:val="0"/>
                              <w:autoSpaceDN w:val="0"/>
                              <w:adjustRightInd w:val="0"/>
                              <w:spacing w:line="276" w:lineRule="auto"/>
                              <w:ind w:left="0" w:right="246" w:firstLine="0"/>
                              <w:contextualSpacing/>
                              <w:jc w:val="both"/>
                              <w:rPr>
                                <w:rFonts w:ascii="Calibri,Bold" w:hAnsi="Calibri,Bold" w:cs="Calibri,Bold"/>
                                <w:bCs/>
                                <w:sz w:val="28"/>
                                <w:szCs w:val="28"/>
                              </w:rPr>
                            </w:pPr>
                            <w:r>
                              <w:rPr>
                                <w:rFonts w:ascii="Calibri,Bold" w:hAnsi="Calibri,Bold" w:cs="Calibri,Bold"/>
                                <w:bCs/>
                                <w:sz w:val="28"/>
                                <w:szCs w:val="28"/>
                              </w:rPr>
                              <w:t>Regolamento Nazionale Gare:</w:t>
                            </w:r>
                          </w:p>
                          <w:p w14:paraId="3F100CB7" w14:textId="77777777" w:rsidR="009A42C6" w:rsidRDefault="009A42C6" w:rsidP="00BD787D">
                            <w:pPr>
                              <w:autoSpaceDE w:val="0"/>
                              <w:autoSpaceDN w:val="0"/>
                              <w:adjustRightInd w:val="0"/>
                              <w:spacing w:after="0"/>
                              <w:ind w:right="246"/>
                              <w:jc w:val="both"/>
                              <w:rPr>
                                <w:rFonts w:ascii="Calibri,Bold" w:hAnsi="Calibri,Bold" w:cs="Calibri,Bold"/>
                                <w:bCs/>
                                <w:color w:val="0000CC"/>
                                <w:sz w:val="6"/>
                                <w:szCs w:val="6"/>
                              </w:rPr>
                            </w:pPr>
                          </w:p>
                          <w:p w14:paraId="65C49AF9" w14:textId="77777777" w:rsidR="009A42C6" w:rsidRPr="00984366" w:rsidRDefault="009A42C6" w:rsidP="00BD787D">
                            <w:pPr>
                              <w:autoSpaceDE w:val="0"/>
                              <w:autoSpaceDN w:val="0"/>
                              <w:adjustRightInd w:val="0"/>
                              <w:spacing w:after="0"/>
                              <w:ind w:right="246"/>
                              <w:jc w:val="both"/>
                              <w:rPr>
                                <w:bCs/>
                                <w:sz w:val="24"/>
                                <w:szCs w:val="24"/>
                              </w:rPr>
                            </w:pPr>
                            <w:r>
                              <w:rPr>
                                <w:rFonts w:ascii="Calibri,Bold" w:hAnsi="Calibri,Bold" w:cs="Calibri,Bold"/>
                                <w:bCs/>
                              </w:rPr>
                              <w:t xml:space="preserve">ART. 6.10 </w:t>
                            </w:r>
                            <w:r>
                              <w:rPr>
                                <w:color w:val="000000"/>
                              </w:rPr>
                              <w:t xml:space="preserve">- </w:t>
                            </w:r>
                            <w:r w:rsidR="00984366">
                              <w:rPr>
                                <w:color w:val="000000"/>
                              </w:rPr>
                              <w:t>I</w:t>
                            </w:r>
                            <w:r w:rsidR="00984366" w:rsidRPr="00984366">
                              <w:rPr>
                                <w:color w:val="000000"/>
                              </w:rPr>
                              <w:t xml:space="preserve">n tutti i temi è consentita la post produzione eseguita con il menù della propria macchina fotografica sia prima che dopo lo scatto, ma sempre in acqua, durante il tempo di gara e con l’utilizzo dell’aria della bombola. </w:t>
                            </w:r>
                            <w:r w:rsidR="00984366">
                              <w:rPr>
                                <w:color w:val="000000"/>
                              </w:rPr>
                              <w:t>N</w:t>
                            </w:r>
                            <w:r w:rsidR="00984366" w:rsidRPr="00984366">
                              <w:rPr>
                                <w:color w:val="000000"/>
                              </w:rPr>
                              <w:t>on è consentito né il ritaglio né la cancellazione di alcuna immagine.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57B1F7" id="_x0000_t202" coordsize="21600,21600" o:spt="202" path="m,l,21600r21600,l21600,xe">
                <v:stroke joinstyle="miter"/>
                <v:path gradientshapeok="t" o:connecttype="rect"/>
              </v:shapetype>
              <v:shape id="Casella di testo 7" o:spid="_x0000_s1026" type="#_x0000_t202" style="position:absolute;left:0;text-align:left;margin-left:-14.7pt;margin-top:22.9pt;width:510.8pt;height:174.7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" fillcolor="#b3ffb3" strokecolor="green" strokeweight="2.25pt">
                <v:textbox>
                  <w:txbxContent>
                    <w:p w14:paraId="55CF89D3" w14:textId="77777777" w:rsidR="009A42C6" w:rsidRDefault="009A42C6" w:rsidP="00BD787D">
                      <w:pPr>
                        <w:autoSpaceDE w:val="0"/>
                        <w:autoSpaceDN w:val="0"/>
                        <w:adjustRightInd w:val="0"/>
                        <w:spacing w:after="0"/>
                        <w:ind w:right="246"/>
                        <w:jc w:val="both"/>
                        <w:rPr>
                          <w:color w:val="000000"/>
                        </w:rPr>
                      </w:pPr>
                      <w:r>
                        <w:rPr>
                          <w:color w:val="000000"/>
                        </w:rPr>
                        <w:t>Si ricordano i seguenti punti fondamentali:</w:t>
                      </w:r>
                    </w:p>
                    <w:p w14:paraId="15E75579" w14:textId="77777777" w:rsidR="009A42C6" w:rsidRDefault="009A42C6" w:rsidP="00BD787D">
                      <w:pPr>
                        <w:pStyle w:val="Paragrafoelenco"/>
                        <w:numPr>
                          <w:ilvl w:val="0"/>
                          <w:numId w:val="27"/>
                        </w:numPr>
                        <w:autoSpaceDE w:val="0"/>
                        <w:autoSpaceDN w:val="0"/>
                        <w:adjustRightInd w:val="0"/>
                        <w:spacing w:line="276" w:lineRule="auto"/>
                        <w:ind w:left="0" w:right="246" w:firstLine="0"/>
                        <w:contextualSpacing/>
                        <w:jc w:val="both"/>
                        <w:rPr>
                          <w:rFonts w:ascii="Calibri,Bold" w:hAnsi="Calibri,Bold" w:cs="Calibri,Bold"/>
                          <w:bCs/>
                          <w:sz w:val="28"/>
                          <w:szCs w:val="28"/>
                        </w:rPr>
                      </w:pPr>
                      <w:r>
                        <w:rPr>
                          <w:rFonts w:ascii="Calibri,Bold" w:hAnsi="Calibri,Bold" w:cs="Calibri,Bold"/>
                          <w:bCs/>
                          <w:sz w:val="28"/>
                          <w:szCs w:val="28"/>
                        </w:rPr>
                        <w:t>Circolare normativa:</w:t>
                      </w:r>
                    </w:p>
                    <w:p w14:paraId="66C6B30F" w14:textId="77777777" w:rsidR="009A42C6" w:rsidRDefault="009A42C6" w:rsidP="00BD787D">
                      <w:pPr>
                        <w:autoSpaceDE w:val="0"/>
                        <w:autoSpaceDN w:val="0"/>
                        <w:adjustRightInd w:val="0"/>
                        <w:spacing w:after="0"/>
                        <w:ind w:right="246"/>
                        <w:jc w:val="both"/>
                        <w:rPr>
                          <w:rFonts w:ascii="Calibri,Bold" w:hAnsi="Calibri,Bold" w:cs="Calibri,Bold"/>
                          <w:bCs/>
                          <w:color w:val="0000CC"/>
                          <w:sz w:val="6"/>
                          <w:szCs w:val="6"/>
                        </w:rPr>
                      </w:pPr>
                    </w:p>
                    <w:p w14:paraId="6FD037D0" w14:textId="77777777" w:rsidR="009A42C6" w:rsidRDefault="009A42C6" w:rsidP="00BD787D">
                      <w:pPr>
                        <w:autoSpaceDE w:val="0"/>
                        <w:autoSpaceDN w:val="0"/>
                        <w:adjustRightInd w:val="0"/>
                        <w:spacing w:after="0"/>
                        <w:ind w:right="246"/>
                        <w:jc w:val="both"/>
                        <w:rPr>
                          <w:color w:val="000000"/>
                        </w:rPr>
                      </w:pPr>
                      <w:r>
                        <w:rPr>
                          <w:rFonts w:ascii="Calibri,Bold" w:hAnsi="Calibri,Bold" w:cs="Calibri,Bold"/>
                          <w:bCs/>
                        </w:rPr>
                        <w:t>Punto 2.10.1</w:t>
                      </w:r>
                      <w:r>
                        <w:rPr>
                          <w:color w:val="000000"/>
                        </w:rPr>
                        <w:t xml:space="preserve">: Il concorrente potrà realizzare un numero illimitato di immagini, ma saranno presi in considerazione soltanto </w:t>
                      </w:r>
                      <w:r w:rsidRPr="00A365B8">
                        <w:rPr>
                          <w:color w:val="000000"/>
                        </w:rPr>
                        <w:t xml:space="preserve">i </w:t>
                      </w:r>
                      <w:r w:rsidRPr="00A365B8">
                        <w:rPr>
                          <w:rFonts w:ascii="Calibri,Bold" w:hAnsi="Calibri,Bold" w:cs="Calibri,Bold"/>
                          <w:bCs/>
                          <w:sz w:val="24"/>
                          <w:szCs w:val="24"/>
                        </w:rPr>
                        <w:t>primi 250 scatti</w:t>
                      </w:r>
                      <w:r>
                        <w:rPr>
                          <w:rFonts w:ascii="Calibri,Bold" w:hAnsi="Calibri,Bold" w:cs="Calibri,Bold"/>
                          <w:bCs/>
                          <w:color w:val="FF0000"/>
                        </w:rPr>
                        <w:t xml:space="preserve"> </w:t>
                      </w:r>
                      <w:r>
                        <w:rPr>
                          <w:color w:val="000000"/>
                        </w:rPr>
                        <w:t>successivi alla foto identificativa del concorrente.</w:t>
                      </w:r>
                    </w:p>
                    <w:p w14:paraId="21FA1FF3" w14:textId="77777777" w:rsidR="009A42C6" w:rsidRDefault="009A42C6" w:rsidP="00BD787D">
                      <w:pPr>
                        <w:autoSpaceDE w:val="0"/>
                        <w:autoSpaceDN w:val="0"/>
                        <w:adjustRightInd w:val="0"/>
                        <w:spacing w:after="0"/>
                        <w:ind w:right="246"/>
                        <w:jc w:val="both"/>
                        <w:rPr>
                          <w:rFonts w:ascii="Calibri,Bold" w:hAnsi="Calibri,Bold" w:cs="Calibri,Bold"/>
                          <w:bCs/>
                          <w:color w:val="0000CC"/>
                          <w:sz w:val="8"/>
                          <w:szCs w:val="8"/>
                          <w:highlight w:val="yellow"/>
                        </w:rPr>
                      </w:pPr>
                    </w:p>
                    <w:p w14:paraId="13A86AA6" w14:textId="77777777" w:rsidR="009A42C6" w:rsidRDefault="009A42C6" w:rsidP="00BD787D">
                      <w:pPr>
                        <w:pStyle w:val="Paragrafoelenco"/>
                        <w:numPr>
                          <w:ilvl w:val="0"/>
                          <w:numId w:val="27"/>
                        </w:numPr>
                        <w:autoSpaceDE w:val="0"/>
                        <w:autoSpaceDN w:val="0"/>
                        <w:adjustRightInd w:val="0"/>
                        <w:spacing w:line="276" w:lineRule="auto"/>
                        <w:ind w:left="0" w:right="246" w:firstLine="0"/>
                        <w:contextualSpacing/>
                        <w:jc w:val="both"/>
                        <w:rPr>
                          <w:rFonts w:ascii="Calibri,Bold" w:hAnsi="Calibri,Bold" w:cs="Calibri,Bold"/>
                          <w:bCs/>
                          <w:sz w:val="28"/>
                          <w:szCs w:val="28"/>
                        </w:rPr>
                      </w:pPr>
                      <w:r>
                        <w:rPr>
                          <w:rFonts w:ascii="Calibri,Bold" w:hAnsi="Calibri,Bold" w:cs="Calibri,Bold"/>
                          <w:bCs/>
                          <w:sz w:val="28"/>
                          <w:szCs w:val="28"/>
                        </w:rPr>
                        <w:t>Regolamento Nazionale Gare:</w:t>
                      </w:r>
                    </w:p>
                    <w:p w14:paraId="3F100CB7" w14:textId="77777777" w:rsidR="009A42C6" w:rsidRDefault="009A42C6" w:rsidP="00BD787D">
                      <w:pPr>
                        <w:autoSpaceDE w:val="0"/>
                        <w:autoSpaceDN w:val="0"/>
                        <w:adjustRightInd w:val="0"/>
                        <w:spacing w:after="0"/>
                        <w:ind w:right="246"/>
                        <w:jc w:val="both"/>
                        <w:rPr>
                          <w:rFonts w:ascii="Calibri,Bold" w:hAnsi="Calibri,Bold" w:cs="Calibri,Bold"/>
                          <w:bCs/>
                          <w:color w:val="0000CC"/>
                          <w:sz w:val="6"/>
                          <w:szCs w:val="6"/>
                        </w:rPr>
                      </w:pPr>
                    </w:p>
                    <w:p w14:paraId="65C49AF9" w14:textId="77777777" w:rsidR="009A42C6" w:rsidRPr="00984366" w:rsidRDefault="009A42C6" w:rsidP="00BD787D">
                      <w:pPr>
                        <w:autoSpaceDE w:val="0"/>
                        <w:autoSpaceDN w:val="0"/>
                        <w:adjustRightInd w:val="0"/>
                        <w:spacing w:after="0"/>
                        <w:ind w:right="246"/>
                        <w:jc w:val="both"/>
                        <w:rPr>
                          <w:bCs/>
                          <w:sz w:val="24"/>
                          <w:szCs w:val="24"/>
                        </w:rPr>
                      </w:pPr>
                      <w:r>
                        <w:rPr>
                          <w:rFonts w:ascii="Calibri,Bold" w:hAnsi="Calibri,Bold" w:cs="Calibri,Bold"/>
                          <w:bCs/>
                        </w:rPr>
                        <w:t xml:space="preserve">ART. 6.10 </w:t>
                      </w:r>
                      <w:r>
                        <w:rPr>
                          <w:color w:val="000000"/>
                        </w:rPr>
                        <w:t xml:space="preserve">- </w:t>
                      </w:r>
                      <w:r w:rsidR="00984366">
                        <w:rPr>
                          <w:color w:val="000000"/>
                        </w:rPr>
                        <w:t>I</w:t>
                      </w:r>
                      <w:r w:rsidR="00984366" w:rsidRPr="00984366">
                        <w:rPr>
                          <w:color w:val="000000"/>
                        </w:rPr>
                        <w:t xml:space="preserve">n tutti i temi è consentita la post produzione eseguita con il menù della propria macchina fotografica sia prima che dopo lo scatto, ma sempre in acqua, durante il tempo di gara e con l’utilizzo dell’aria della bombola. </w:t>
                      </w:r>
                      <w:r w:rsidR="00984366">
                        <w:rPr>
                          <w:color w:val="000000"/>
                        </w:rPr>
                        <w:t>N</w:t>
                      </w:r>
                      <w:r w:rsidR="00984366" w:rsidRPr="00984366">
                        <w:rPr>
                          <w:color w:val="000000"/>
                        </w:rPr>
                        <w:t>on è consentito né il ritaglio né la cancellazione di alcuna immagine.</w:t>
                      </w:r>
                    </w:p>
                  </w:txbxContent>
                </v:textbox>
                <w10:wrap type="square" anchorx="margin"/>
              </v:shape>
            </w:pict>
          </mc:Fallback>
        </mc:AlternateContent>
      </w:r>
    </w:p>
    <w:p w14:paraId="798B80E5" w14:textId="77777777" w:rsidR="009A42C6" w:rsidRDefault="009A42C6" w:rsidP="004733F2">
      <w:pPr>
        <w:tabs>
          <w:tab w:val="left" w:pos="5930"/>
        </w:tabs>
        <w:spacing w:after="0" w:line="240" w:lineRule="auto"/>
        <w:jc w:val="both"/>
        <w:rPr>
          <w:b/>
          <w:bCs/>
        </w:rPr>
      </w:pPr>
      <w:r>
        <w:rPr>
          <w:b/>
          <w:bCs/>
        </w:rPr>
        <w:tab/>
      </w:r>
    </w:p>
    <w:p w14:paraId="77DCC447" w14:textId="77777777" w:rsidR="009A42C6" w:rsidRDefault="009A42C6" w:rsidP="0028537B">
      <w:pPr>
        <w:pStyle w:val="Normal1"/>
        <w:jc w:val="both"/>
        <w:rPr>
          <w:rFonts w:ascii="Calibri" w:hAnsi="Calibri" w:cs="Calibri"/>
          <w:color w:val="auto"/>
          <w:sz w:val="22"/>
          <w:szCs w:val="22"/>
        </w:rPr>
      </w:pPr>
      <w:r>
        <w:rPr>
          <w:rFonts w:ascii="Calibri" w:hAnsi="Calibri" w:cs="Calibri"/>
          <w:color w:val="auto"/>
          <w:sz w:val="22"/>
          <w:szCs w:val="22"/>
        </w:rPr>
        <w:t>Non è consentito utilizzare in gara macchine fotografiche con inserite più di una memory card.</w:t>
      </w:r>
    </w:p>
    <w:p w14:paraId="6B62D7FE" w14:textId="77777777" w:rsidR="009A42C6" w:rsidRDefault="009A42C6" w:rsidP="0028537B">
      <w:pPr>
        <w:autoSpaceDE w:val="0"/>
        <w:spacing w:line="240" w:lineRule="auto"/>
        <w:jc w:val="both"/>
      </w:pPr>
      <w:r>
        <w:t xml:space="preserve">Il concorrente deve essere munito di una memory card </w:t>
      </w:r>
      <w:r>
        <w:rPr>
          <w:b/>
          <w:u w:val="single"/>
        </w:rPr>
        <w:t>già formattata</w:t>
      </w:r>
      <w:r>
        <w:t xml:space="preserve"> e con la c</w:t>
      </w:r>
      <w:r w:rsidR="00802A24">
        <w:t>apacità di memorizzare tutte le</w:t>
      </w:r>
      <w:r>
        <w:t xml:space="preserve"> riprese effettuate nella giornata di gara.  </w:t>
      </w:r>
    </w:p>
    <w:p w14:paraId="4A052362" w14:textId="77777777" w:rsidR="009A42C6" w:rsidRDefault="009A42C6" w:rsidP="0028537B">
      <w:pPr>
        <w:autoSpaceDE w:val="0"/>
        <w:spacing w:line="240" w:lineRule="auto"/>
        <w:jc w:val="both"/>
      </w:pPr>
      <w:r>
        <w:t xml:space="preserve">Il reinserimento della scheda nella fotocamera deve essere fatto davanti al Direttore e/o Giudice di Gara.                                  Una volta chiusa, il concorrente potrà riaprire la fotocamera soltanto davanti a un Ufficiale di Gara.                                            In caso di accertato danneggiamento della propria fotocamera, la memory card vidimata potrà essere inserita nelle altre fotocamere di scorta solo alla presenza di un Ufficiale di Gara. </w:t>
      </w:r>
    </w:p>
    <w:p w14:paraId="422B4709" w14:textId="77777777" w:rsidR="009A42C6" w:rsidRDefault="009A42C6" w:rsidP="0028537B">
      <w:pPr>
        <w:autoSpaceDE w:val="0"/>
        <w:spacing w:line="240" w:lineRule="auto"/>
        <w:jc w:val="both"/>
        <w:rPr>
          <w:rFonts w:ascii="Arial" w:hAnsi="Arial" w:cs="Arial"/>
          <w:i/>
          <w:color w:val="FF0000"/>
          <w:sz w:val="25"/>
          <w:szCs w:val="25"/>
          <w:u w:val="single"/>
        </w:rPr>
      </w:pPr>
      <w:r>
        <w:rPr>
          <w:rFonts w:ascii="Arial" w:hAnsi="Arial" w:cs="Arial"/>
          <w:i/>
          <w:color w:val="FF0000"/>
          <w:sz w:val="25"/>
          <w:szCs w:val="25"/>
          <w:u w:val="single"/>
        </w:rPr>
        <w:t>* N.B. Il primo fotogramma deve avere come soggetto il CONCORRENTE con il NUMERO di GARA a lui assegnato e un UFFICIALE DI GARA, pena l’annullamento della memory card. Eventuali immagini scattate prima del proprio ritratto non saranno ritenute valide.</w:t>
      </w:r>
    </w:p>
    <w:p w14:paraId="1150F558" w14:textId="77777777" w:rsidR="009A42C6" w:rsidRDefault="009A42C6" w:rsidP="009A42C6">
      <w:pPr>
        <w:autoSpaceDE w:val="0"/>
        <w:spacing w:line="240" w:lineRule="auto"/>
        <w:rPr>
          <w:rFonts w:ascii="Arial" w:hAnsi="Arial" w:cs="Arial"/>
          <w:color w:val="0000FF"/>
          <w:sz w:val="10"/>
          <w:szCs w:val="10"/>
        </w:rPr>
      </w:pPr>
    </w:p>
    <w:p w14:paraId="69E0F8F9" w14:textId="79C465EB" w:rsidR="009A42C6" w:rsidRDefault="009A42C6" w:rsidP="00BD787D">
      <w:pPr>
        <w:pStyle w:val="Paragrafoelenco1"/>
        <w:spacing w:line="240" w:lineRule="auto"/>
        <w:ind w:left="0"/>
        <w:jc w:val="center"/>
        <w:rPr>
          <w:rFonts w:ascii="Arial" w:hAnsi="Arial" w:cs="Arial"/>
          <w:b/>
          <w:smallCaps/>
          <w:sz w:val="24"/>
          <w:szCs w:val="24"/>
          <w:highlight w:val="yellow"/>
          <w:u w:val="single"/>
        </w:rPr>
      </w:pPr>
      <w:r>
        <w:rPr>
          <w:rFonts w:ascii="Arial" w:hAnsi="Arial" w:cs="Arial"/>
          <w:b/>
          <w:bCs/>
          <w:smallCaps/>
          <w:color w:val="FF0000"/>
          <w:sz w:val="24"/>
          <w:szCs w:val="24"/>
        </w:rPr>
        <w:lastRenderedPageBreak/>
        <w:t>Per quanto non meglio precisato, vale quanto previsto nella Circolare Normativa</w:t>
      </w:r>
      <w:r w:rsidR="0028537B">
        <w:rPr>
          <w:rFonts w:ascii="Arial" w:hAnsi="Arial" w:cs="Arial"/>
          <w:b/>
          <w:bCs/>
          <w:smallCaps/>
          <w:color w:val="FF0000"/>
          <w:sz w:val="24"/>
          <w:szCs w:val="24"/>
        </w:rPr>
        <w:t xml:space="preserve">, </w:t>
      </w:r>
      <w:r>
        <w:rPr>
          <w:rFonts w:ascii="Arial" w:hAnsi="Arial" w:cs="Arial"/>
          <w:b/>
          <w:bCs/>
          <w:smallCaps/>
          <w:color w:val="FF0000"/>
          <w:sz w:val="24"/>
          <w:szCs w:val="24"/>
        </w:rPr>
        <w:t xml:space="preserve">nel Regolamento Nazionale Gare di Fotografia Subacquea </w:t>
      </w:r>
      <w:r w:rsidR="0028537B">
        <w:rPr>
          <w:rFonts w:ascii="Arial" w:hAnsi="Arial" w:cs="Arial"/>
          <w:b/>
          <w:bCs/>
          <w:smallCaps/>
          <w:color w:val="FF0000"/>
          <w:sz w:val="24"/>
          <w:szCs w:val="24"/>
        </w:rPr>
        <w:t xml:space="preserve">e nel Regolamento Nazionale Gare di Fotografia Subacquea Smartphone </w:t>
      </w:r>
      <w:r>
        <w:rPr>
          <w:rFonts w:ascii="Arial" w:hAnsi="Arial" w:cs="Arial"/>
          <w:b/>
          <w:bCs/>
          <w:smallCaps/>
          <w:color w:val="FF0000"/>
          <w:sz w:val="24"/>
          <w:szCs w:val="24"/>
        </w:rPr>
        <w:t>in vigore.</w:t>
      </w:r>
    </w:p>
    <w:p w14:paraId="76BC57A6" w14:textId="77777777" w:rsidR="009A42C6" w:rsidRDefault="009A42C6" w:rsidP="009A42C6">
      <w:pPr>
        <w:shd w:val="clear" w:color="auto" w:fill="F3F3F3"/>
        <w:jc w:val="center"/>
        <w:rPr>
          <w:rFonts w:ascii="Arial" w:hAnsi="Arial" w:cs="Arial"/>
          <w:b/>
          <w:smallCaps/>
          <w:sz w:val="24"/>
          <w:szCs w:val="24"/>
          <w:highlight w:val="yellow"/>
          <w:u w:val="single"/>
        </w:rPr>
      </w:pPr>
    </w:p>
    <w:p w14:paraId="327B6A6D" w14:textId="77777777" w:rsidR="009A42C6" w:rsidRDefault="009A42C6" w:rsidP="009A42C6">
      <w:pPr>
        <w:shd w:val="clear" w:color="auto" w:fill="F3F3F3"/>
        <w:jc w:val="center"/>
        <w:rPr>
          <w:rFonts w:ascii="Arial" w:hAnsi="Arial" w:cs="Arial"/>
          <w:b/>
          <w:smallCaps/>
          <w:sz w:val="24"/>
          <w:szCs w:val="24"/>
          <w:highlight w:val="yellow"/>
          <w:u w:val="single"/>
        </w:rPr>
      </w:pPr>
    </w:p>
    <w:p w14:paraId="43AE9976" w14:textId="77777777" w:rsidR="00FD6880" w:rsidRDefault="009A42C6" w:rsidP="00BD787D">
      <w:pPr>
        <w:shd w:val="clear" w:color="auto" w:fill="F3F3F3"/>
        <w:jc w:val="center"/>
        <w:rPr>
          <w:rFonts w:ascii="Arial" w:hAnsi="Arial" w:cs="Arial"/>
          <w:b/>
          <w:smallCaps/>
          <w:sz w:val="24"/>
          <w:szCs w:val="24"/>
          <w:u w:val="single"/>
        </w:rPr>
      </w:pPr>
      <w:r w:rsidRPr="00A365B8">
        <w:rPr>
          <w:rFonts w:ascii="Arial" w:hAnsi="Arial" w:cs="Arial"/>
          <w:b/>
          <w:smallCaps/>
          <w:sz w:val="24"/>
          <w:szCs w:val="24"/>
          <w:u w:val="single"/>
        </w:rPr>
        <w:t xml:space="preserve">N.B. Alla Gara si può partecipare solo con imbarcazioni: l’organizzazione mette                                     </w:t>
      </w:r>
      <w:r w:rsidR="00864068" w:rsidRPr="00A365B8">
        <w:rPr>
          <w:rFonts w:ascii="Arial" w:hAnsi="Arial" w:cs="Arial"/>
          <w:b/>
          <w:smallCaps/>
          <w:sz w:val="24"/>
          <w:szCs w:val="24"/>
          <w:u w:val="single"/>
        </w:rPr>
        <w:t xml:space="preserve"> a disposizione</w:t>
      </w:r>
      <w:r w:rsidRPr="00A365B8">
        <w:rPr>
          <w:rFonts w:ascii="Arial" w:hAnsi="Arial" w:cs="Arial"/>
          <w:b/>
          <w:smallCaps/>
          <w:sz w:val="24"/>
          <w:szCs w:val="24"/>
          <w:u w:val="single"/>
        </w:rPr>
        <w:t xml:space="preserve"> dei gommoni</w:t>
      </w:r>
    </w:p>
    <w:p w14:paraId="1C4210BF" w14:textId="77777777" w:rsidR="00FD6880" w:rsidRDefault="00FD6880" w:rsidP="00BD787D">
      <w:pPr>
        <w:shd w:val="clear" w:color="auto" w:fill="F3F3F3"/>
        <w:jc w:val="center"/>
        <w:rPr>
          <w:rFonts w:ascii="Arial" w:hAnsi="Arial" w:cs="Arial"/>
          <w:b/>
          <w:smallCaps/>
          <w:sz w:val="24"/>
          <w:szCs w:val="24"/>
          <w:u w:val="single"/>
        </w:rPr>
      </w:pPr>
    </w:p>
    <w:p w14:paraId="2D8930CD" w14:textId="77777777" w:rsidR="00FD6880" w:rsidRDefault="00FD6880" w:rsidP="00BD787D">
      <w:pPr>
        <w:shd w:val="clear" w:color="auto" w:fill="F3F3F3"/>
        <w:jc w:val="center"/>
        <w:rPr>
          <w:rFonts w:ascii="Arial" w:hAnsi="Arial" w:cs="Arial"/>
          <w:b/>
          <w:smallCaps/>
          <w:sz w:val="24"/>
          <w:szCs w:val="24"/>
          <w:u w:val="single"/>
        </w:rPr>
      </w:pPr>
    </w:p>
    <w:p w14:paraId="0321F1E8" w14:textId="66159B23" w:rsidR="00FD6880" w:rsidRDefault="00FD6880" w:rsidP="00FD6880">
      <w:pPr>
        <w:rPr>
          <w:b/>
          <w:sz w:val="18"/>
        </w:rPr>
      </w:pPr>
      <w:r>
        <w:rPr>
          <w:b/>
          <w:sz w:val="18"/>
        </w:rPr>
        <w:t>Campo di Gara</w:t>
      </w:r>
    </w:p>
    <w:p w14:paraId="484A050E" w14:textId="6E4662E2" w:rsidR="00FD6880" w:rsidRPr="004245C8" w:rsidRDefault="00017114" w:rsidP="00FD6880">
      <w:pPr>
        <w:rPr>
          <w:sz w:val="18"/>
          <w:lang w:val="pt-PT"/>
        </w:rPr>
      </w:pPr>
      <w:r>
        <w:rPr>
          <w:b/>
          <w:sz w:val="18"/>
          <w:lang w:val="pt-PT"/>
        </w:rPr>
        <w:t>A</w:t>
      </w:r>
      <w:r w:rsidR="00FD6880" w:rsidRPr="004245C8">
        <w:rPr>
          <w:b/>
          <w:sz w:val="18"/>
          <w:lang w:val="pt-PT"/>
        </w:rPr>
        <w:t xml:space="preserve">: </w:t>
      </w:r>
      <w:r w:rsidR="002A5815">
        <w:rPr>
          <w:sz w:val="18"/>
          <w:lang w:val="pt-PT"/>
        </w:rPr>
        <w:t>42° 03’ 20</w:t>
      </w:r>
      <w:r w:rsidR="00FD6880" w:rsidRPr="004245C8">
        <w:rPr>
          <w:sz w:val="18"/>
          <w:lang w:val="pt-PT"/>
        </w:rPr>
        <w:t xml:space="preserve">” N  -  </w:t>
      </w:r>
      <w:r w:rsidR="00A82759">
        <w:rPr>
          <w:sz w:val="18"/>
          <w:lang w:val="pt-PT"/>
        </w:rPr>
        <w:t>0</w:t>
      </w:r>
      <w:r w:rsidR="00FD6880" w:rsidRPr="004245C8">
        <w:rPr>
          <w:sz w:val="18"/>
          <w:lang w:val="pt-PT"/>
        </w:rPr>
        <w:t>11° 49’ 1</w:t>
      </w:r>
      <w:r w:rsidR="002A5815">
        <w:rPr>
          <w:sz w:val="18"/>
          <w:lang w:val="pt-PT"/>
        </w:rPr>
        <w:t>0</w:t>
      </w:r>
      <w:r w:rsidR="00FD6880" w:rsidRPr="004245C8">
        <w:rPr>
          <w:sz w:val="18"/>
          <w:lang w:val="pt-PT"/>
        </w:rPr>
        <w:t>” E</w:t>
      </w:r>
    </w:p>
    <w:p w14:paraId="5AB0D7A2" w14:textId="1D4C5A43" w:rsidR="00FD6880" w:rsidRPr="004245C8" w:rsidRDefault="00017114" w:rsidP="00FD6880">
      <w:pPr>
        <w:rPr>
          <w:sz w:val="18"/>
          <w:lang w:val="pt-PT"/>
        </w:rPr>
      </w:pPr>
      <w:r>
        <w:rPr>
          <w:b/>
          <w:sz w:val="18"/>
          <w:lang w:val="pt-PT"/>
        </w:rPr>
        <w:t>B</w:t>
      </w:r>
      <w:r w:rsidR="00FD6880" w:rsidRPr="004245C8">
        <w:rPr>
          <w:b/>
          <w:sz w:val="18"/>
          <w:lang w:val="pt-PT"/>
        </w:rPr>
        <w:t xml:space="preserve">: </w:t>
      </w:r>
      <w:r w:rsidR="002A5815">
        <w:rPr>
          <w:sz w:val="18"/>
          <w:lang w:val="pt-PT"/>
        </w:rPr>
        <w:t xml:space="preserve">42° 02’ 30” N  -  </w:t>
      </w:r>
      <w:r w:rsidR="00A82759">
        <w:rPr>
          <w:sz w:val="18"/>
          <w:lang w:val="pt-PT"/>
        </w:rPr>
        <w:t>0</w:t>
      </w:r>
      <w:r w:rsidR="002A5815">
        <w:rPr>
          <w:sz w:val="18"/>
          <w:lang w:val="pt-PT"/>
        </w:rPr>
        <w:t>11° 47</w:t>
      </w:r>
      <w:r w:rsidR="00FD6880" w:rsidRPr="004245C8">
        <w:rPr>
          <w:sz w:val="18"/>
          <w:lang w:val="pt-PT"/>
        </w:rPr>
        <w:t>’ 10” E</w:t>
      </w:r>
    </w:p>
    <w:p w14:paraId="4D4D41C2" w14:textId="152F6E05" w:rsidR="00FD6880" w:rsidRPr="004245C8" w:rsidRDefault="00A82759" w:rsidP="00FD6880">
      <w:pPr>
        <w:rPr>
          <w:sz w:val="18"/>
          <w:lang w:val="pt-PT"/>
        </w:rPr>
      </w:pPr>
      <w:r>
        <w:rPr>
          <w:noProof/>
          <w:sz w:val="18"/>
          <w:lang w:eastAsia="it-IT"/>
        </w:rPr>
        <w:drawing>
          <wp:anchor distT="0" distB="0" distL="114300" distR="114300" simplePos="0" relativeHeight="251660800" behindDoc="0" locked="0" layoutInCell="1" allowOverlap="1" wp14:anchorId="2F444CD3" wp14:editId="243BF0DB">
            <wp:simplePos x="0" y="0"/>
            <wp:positionH relativeFrom="column">
              <wp:posOffset>1705610</wp:posOffset>
            </wp:positionH>
            <wp:positionV relativeFrom="page">
              <wp:posOffset>5245100</wp:posOffset>
            </wp:positionV>
            <wp:extent cx="4449445" cy="4565650"/>
            <wp:effectExtent l="0" t="0" r="8255" b="635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20230427-WA00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49445" cy="4565650"/>
                    </a:xfrm>
                    <a:prstGeom prst="rect">
                      <a:avLst/>
                    </a:prstGeom>
                  </pic:spPr>
                </pic:pic>
              </a:graphicData>
            </a:graphic>
            <wp14:sizeRelH relativeFrom="margin">
              <wp14:pctWidth>0</wp14:pctWidth>
            </wp14:sizeRelH>
            <wp14:sizeRelV relativeFrom="margin">
              <wp14:pctHeight>0</wp14:pctHeight>
            </wp14:sizeRelV>
          </wp:anchor>
        </w:drawing>
      </w:r>
      <w:r w:rsidR="00017114">
        <w:rPr>
          <w:b/>
          <w:sz w:val="18"/>
          <w:lang w:val="pt-PT"/>
        </w:rPr>
        <w:t>C</w:t>
      </w:r>
      <w:r w:rsidR="00FD6880" w:rsidRPr="004245C8">
        <w:rPr>
          <w:b/>
          <w:sz w:val="18"/>
          <w:lang w:val="pt-PT"/>
        </w:rPr>
        <w:t xml:space="preserve">: </w:t>
      </w:r>
      <w:r w:rsidR="002A5815">
        <w:rPr>
          <w:sz w:val="18"/>
          <w:lang w:val="pt-PT"/>
        </w:rPr>
        <w:t>42° 00’ 48</w:t>
      </w:r>
      <w:r w:rsidR="00FD6880" w:rsidRPr="004245C8">
        <w:rPr>
          <w:sz w:val="18"/>
          <w:lang w:val="pt-PT"/>
        </w:rPr>
        <w:t xml:space="preserve">” N  -  </w:t>
      </w:r>
      <w:r>
        <w:rPr>
          <w:sz w:val="18"/>
          <w:lang w:val="pt-PT"/>
        </w:rPr>
        <w:t>0</w:t>
      </w:r>
      <w:r w:rsidR="00FD6880" w:rsidRPr="004245C8">
        <w:rPr>
          <w:sz w:val="18"/>
          <w:lang w:val="pt-PT"/>
        </w:rPr>
        <w:t xml:space="preserve">11° </w:t>
      </w:r>
      <w:r w:rsidR="002A5815">
        <w:rPr>
          <w:sz w:val="18"/>
          <w:lang w:val="pt-PT"/>
        </w:rPr>
        <w:t>49’ 12</w:t>
      </w:r>
      <w:r w:rsidR="00FD6880" w:rsidRPr="004245C8">
        <w:rPr>
          <w:sz w:val="18"/>
          <w:lang w:val="pt-PT"/>
        </w:rPr>
        <w:t>” E</w:t>
      </w:r>
    </w:p>
    <w:p w14:paraId="27E09C80" w14:textId="579C79B3" w:rsidR="00FD6880" w:rsidRDefault="00017114" w:rsidP="00FD6880">
      <w:pPr>
        <w:rPr>
          <w:sz w:val="18"/>
        </w:rPr>
      </w:pPr>
      <w:r>
        <w:rPr>
          <w:b/>
          <w:sz w:val="18"/>
        </w:rPr>
        <w:t>D</w:t>
      </w:r>
      <w:r w:rsidR="00FD6880">
        <w:rPr>
          <w:b/>
          <w:sz w:val="18"/>
        </w:rPr>
        <w:t xml:space="preserve">: </w:t>
      </w:r>
      <w:r w:rsidR="00FD6880">
        <w:rPr>
          <w:sz w:val="18"/>
        </w:rPr>
        <w:t>42° 0</w:t>
      </w:r>
      <w:r w:rsidR="002A5815">
        <w:rPr>
          <w:sz w:val="18"/>
        </w:rPr>
        <w:t xml:space="preserve">1’ 42” N  -  </w:t>
      </w:r>
      <w:r w:rsidR="00A82759">
        <w:rPr>
          <w:sz w:val="18"/>
        </w:rPr>
        <w:t>0</w:t>
      </w:r>
      <w:r w:rsidR="002A5815">
        <w:rPr>
          <w:sz w:val="18"/>
        </w:rPr>
        <w:t>11° 50</w:t>
      </w:r>
      <w:r w:rsidR="00FD6880">
        <w:rPr>
          <w:sz w:val="18"/>
        </w:rPr>
        <w:t>’ 10” E</w:t>
      </w:r>
    </w:p>
    <w:p w14:paraId="6EE098FD" w14:textId="77777777" w:rsidR="00017114" w:rsidRDefault="00017114" w:rsidP="00FD6880">
      <w:pPr>
        <w:rPr>
          <w:sz w:val="18"/>
        </w:rPr>
      </w:pPr>
    </w:p>
    <w:p w14:paraId="395A0E7B" w14:textId="77777777" w:rsidR="00017114" w:rsidRDefault="00017114" w:rsidP="00FD6880">
      <w:pPr>
        <w:rPr>
          <w:sz w:val="18"/>
        </w:rPr>
      </w:pPr>
    </w:p>
    <w:p w14:paraId="4EEA662A" w14:textId="77777777" w:rsidR="00017114" w:rsidRDefault="00017114" w:rsidP="00017114">
      <w:pPr>
        <w:rPr>
          <w:b/>
          <w:sz w:val="18"/>
        </w:rPr>
      </w:pPr>
      <w:r>
        <w:rPr>
          <w:b/>
          <w:sz w:val="18"/>
        </w:rPr>
        <w:t>Campo di Riserva: La Madonnina</w:t>
      </w:r>
    </w:p>
    <w:p w14:paraId="115E3F2A" w14:textId="2D01ACE1" w:rsidR="00B36953" w:rsidRDefault="00017114" w:rsidP="00017114">
      <w:pPr>
        <w:shd w:val="clear" w:color="auto" w:fill="F3F3F3"/>
        <w:rPr>
          <w:b/>
          <w:sz w:val="18"/>
          <w:lang w:val="pt-PT"/>
        </w:rPr>
      </w:pPr>
      <w:r w:rsidRPr="00017114">
        <w:rPr>
          <w:b/>
          <w:sz w:val="18"/>
          <w:lang w:val="pt-PT"/>
        </w:rPr>
        <w:t>E</w:t>
      </w:r>
      <w:r>
        <w:rPr>
          <w:b/>
          <w:sz w:val="18"/>
          <w:lang w:val="pt-PT"/>
        </w:rPr>
        <w:t xml:space="preserve">: </w:t>
      </w:r>
      <w:r w:rsidRPr="004245C8">
        <w:rPr>
          <w:sz w:val="18"/>
          <w:lang w:val="pt-PT"/>
        </w:rPr>
        <w:t>42°</w:t>
      </w:r>
      <w:r w:rsidR="00C538AF">
        <w:rPr>
          <w:sz w:val="18"/>
          <w:lang w:val="pt-PT"/>
        </w:rPr>
        <w:t xml:space="preserve"> 04.4202’</w:t>
      </w:r>
      <w:r w:rsidR="00117053">
        <w:rPr>
          <w:sz w:val="18"/>
          <w:lang w:val="pt-PT"/>
        </w:rPr>
        <w:t xml:space="preserve"> N</w:t>
      </w:r>
      <w:r w:rsidR="00C538AF">
        <w:rPr>
          <w:sz w:val="18"/>
          <w:lang w:val="pt-PT"/>
        </w:rPr>
        <w:t xml:space="preserve"> – </w:t>
      </w:r>
      <w:r w:rsidR="00A82759">
        <w:rPr>
          <w:sz w:val="18"/>
          <w:lang w:val="pt-PT"/>
        </w:rPr>
        <w:t>0</w:t>
      </w:r>
      <w:r w:rsidR="00C538AF">
        <w:rPr>
          <w:sz w:val="18"/>
          <w:lang w:val="pt-PT"/>
        </w:rPr>
        <w:t>11° 48.2966’</w:t>
      </w:r>
      <w:r w:rsidR="00117053">
        <w:rPr>
          <w:sz w:val="18"/>
          <w:lang w:val="pt-PT"/>
        </w:rPr>
        <w:t xml:space="preserve"> E</w:t>
      </w:r>
    </w:p>
    <w:p w14:paraId="67A9E2EE" w14:textId="643C6F9F" w:rsidR="00017114" w:rsidRDefault="00017114" w:rsidP="00017114">
      <w:pPr>
        <w:shd w:val="clear" w:color="auto" w:fill="F3F3F3"/>
        <w:rPr>
          <w:b/>
          <w:sz w:val="18"/>
          <w:lang w:val="pt-PT"/>
        </w:rPr>
      </w:pPr>
      <w:r>
        <w:rPr>
          <w:b/>
          <w:sz w:val="18"/>
          <w:lang w:val="pt-PT"/>
        </w:rPr>
        <w:t xml:space="preserve">F: </w:t>
      </w:r>
      <w:r w:rsidRPr="004245C8">
        <w:rPr>
          <w:sz w:val="18"/>
          <w:lang w:val="pt-PT"/>
        </w:rPr>
        <w:t>42°</w:t>
      </w:r>
      <w:r w:rsidR="00C538AF">
        <w:rPr>
          <w:sz w:val="18"/>
          <w:lang w:val="pt-PT"/>
        </w:rPr>
        <w:t xml:space="preserve"> 04.</w:t>
      </w:r>
      <w:r w:rsidR="00B4122A">
        <w:rPr>
          <w:sz w:val="18"/>
          <w:lang w:val="pt-PT"/>
        </w:rPr>
        <w:t>4164</w:t>
      </w:r>
      <w:r w:rsidR="00C538AF">
        <w:rPr>
          <w:sz w:val="18"/>
          <w:lang w:val="pt-PT"/>
        </w:rPr>
        <w:t>’</w:t>
      </w:r>
      <w:r w:rsidR="00117053">
        <w:rPr>
          <w:sz w:val="18"/>
          <w:lang w:val="pt-PT"/>
        </w:rPr>
        <w:t xml:space="preserve"> N </w:t>
      </w:r>
      <w:r w:rsidR="00B4122A">
        <w:rPr>
          <w:sz w:val="18"/>
          <w:lang w:val="pt-PT"/>
        </w:rPr>
        <w:t xml:space="preserve">– </w:t>
      </w:r>
      <w:r w:rsidR="00A82759">
        <w:rPr>
          <w:sz w:val="18"/>
          <w:lang w:val="pt-PT"/>
        </w:rPr>
        <w:t>0</w:t>
      </w:r>
      <w:r w:rsidR="00B4122A">
        <w:rPr>
          <w:sz w:val="18"/>
          <w:lang w:val="pt-PT"/>
        </w:rPr>
        <w:t xml:space="preserve">11° 47.9309’ </w:t>
      </w:r>
      <w:r w:rsidR="00117053">
        <w:rPr>
          <w:sz w:val="18"/>
          <w:lang w:val="pt-PT"/>
        </w:rPr>
        <w:t xml:space="preserve"> E</w:t>
      </w:r>
    </w:p>
    <w:p w14:paraId="7B73B8E5" w14:textId="7D930ADD" w:rsidR="00017114" w:rsidRDefault="00017114" w:rsidP="00017114">
      <w:pPr>
        <w:shd w:val="clear" w:color="auto" w:fill="F3F3F3"/>
        <w:rPr>
          <w:b/>
          <w:sz w:val="18"/>
          <w:lang w:val="pt-PT"/>
        </w:rPr>
      </w:pPr>
      <w:r>
        <w:rPr>
          <w:b/>
          <w:sz w:val="18"/>
          <w:lang w:val="pt-PT"/>
        </w:rPr>
        <w:t>G:</w:t>
      </w:r>
      <w:r w:rsidRPr="00017114">
        <w:rPr>
          <w:b/>
          <w:sz w:val="18"/>
          <w:lang w:val="pt-PT"/>
        </w:rPr>
        <w:t xml:space="preserve"> </w:t>
      </w:r>
      <w:r w:rsidRPr="004245C8">
        <w:rPr>
          <w:sz w:val="18"/>
          <w:lang w:val="pt-PT"/>
        </w:rPr>
        <w:t>42°</w:t>
      </w:r>
      <w:r w:rsidR="00B4122A">
        <w:rPr>
          <w:sz w:val="18"/>
          <w:lang w:val="pt-PT"/>
        </w:rPr>
        <w:t xml:space="preserve"> 04.6428’</w:t>
      </w:r>
      <w:r w:rsidR="00117053">
        <w:rPr>
          <w:sz w:val="18"/>
          <w:lang w:val="pt-PT"/>
        </w:rPr>
        <w:t xml:space="preserve"> N</w:t>
      </w:r>
      <w:r w:rsidR="00B4122A">
        <w:rPr>
          <w:sz w:val="18"/>
          <w:lang w:val="pt-PT"/>
        </w:rPr>
        <w:t xml:space="preserve"> – </w:t>
      </w:r>
      <w:r w:rsidR="00A82759">
        <w:rPr>
          <w:sz w:val="18"/>
          <w:lang w:val="pt-PT"/>
        </w:rPr>
        <w:t>0</w:t>
      </w:r>
      <w:r w:rsidR="00B4122A">
        <w:rPr>
          <w:sz w:val="18"/>
          <w:lang w:val="pt-PT"/>
        </w:rPr>
        <w:t>11° 48.4536’</w:t>
      </w:r>
      <w:r w:rsidR="00117053">
        <w:rPr>
          <w:sz w:val="18"/>
          <w:lang w:val="pt-PT"/>
        </w:rPr>
        <w:t xml:space="preserve"> E</w:t>
      </w:r>
    </w:p>
    <w:p w14:paraId="218933BC" w14:textId="0D14B3E7" w:rsidR="00017114" w:rsidRPr="00017114" w:rsidRDefault="00017114" w:rsidP="00017114">
      <w:pPr>
        <w:shd w:val="clear" w:color="auto" w:fill="F3F3F3"/>
        <w:rPr>
          <w:b/>
          <w:sz w:val="18"/>
          <w:lang w:val="pt-PT"/>
        </w:rPr>
      </w:pPr>
      <w:r>
        <w:rPr>
          <w:b/>
          <w:sz w:val="18"/>
          <w:lang w:val="pt-PT"/>
        </w:rPr>
        <w:t>H:</w:t>
      </w:r>
      <w:r w:rsidRPr="004245C8">
        <w:rPr>
          <w:b/>
          <w:sz w:val="18"/>
          <w:lang w:val="pt-PT"/>
        </w:rPr>
        <w:t xml:space="preserve"> </w:t>
      </w:r>
      <w:r w:rsidRPr="004245C8">
        <w:rPr>
          <w:sz w:val="18"/>
          <w:lang w:val="pt-PT"/>
        </w:rPr>
        <w:t>42°</w:t>
      </w:r>
      <w:r w:rsidR="00B4122A">
        <w:rPr>
          <w:sz w:val="18"/>
          <w:lang w:val="pt-PT"/>
        </w:rPr>
        <w:t xml:space="preserve"> 04.4508’</w:t>
      </w:r>
      <w:r w:rsidR="00117053">
        <w:rPr>
          <w:sz w:val="18"/>
          <w:lang w:val="pt-PT"/>
        </w:rPr>
        <w:t xml:space="preserve"> N</w:t>
      </w:r>
      <w:r w:rsidR="00B4122A">
        <w:rPr>
          <w:sz w:val="18"/>
          <w:lang w:val="pt-PT"/>
        </w:rPr>
        <w:t xml:space="preserve"> – </w:t>
      </w:r>
      <w:r w:rsidR="00A82759">
        <w:rPr>
          <w:sz w:val="18"/>
          <w:lang w:val="pt-PT"/>
        </w:rPr>
        <w:t>0</w:t>
      </w:r>
      <w:r w:rsidR="00B4122A">
        <w:rPr>
          <w:sz w:val="18"/>
          <w:lang w:val="pt-PT"/>
        </w:rPr>
        <w:t>11° 48.2914’</w:t>
      </w:r>
      <w:r w:rsidR="00117053">
        <w:rPr>
          <w:sz w:val="18"/>
          <w:lang w:val="pt-PT"/>
        </w:rPr>
        <w:t xml:space="preserve"> E</w:t>
      </w:r>
    </w:p>
    <w:p w14:paraId="27928798" w14:textId="77777777" w:rsidR="00017114" w:rsidRDefault="00017114" w:rsidP="00927BB2">
      <w:pPr>
        <w:shd w:val="clear" w:color="auto" w:fill="F3F3F3"/>
        <w:rPr>
          <w:sz w:val="10"/>
          <w:szCs w:val="10"/>
        </w:rPr>
      </w:pPr>
    </w:p>
    <w:p w14:paraId="3B6892F5" w14:textId="77777777" w:rsidR="00017114" w:rsidRDefault="00017114" w:rsidP="00927BB2">
      <w:pPr>
        <w:shd w:val="clear" w:color="auto" w:fill="F3F3F3"/>
        <w:rPr>
          <w:sz w:val="10"/>
          <w:szCs w:val="10"/>
        </w:rPr>
      </w:pPr>
    </w:p>
    <w:p w14:paraId="35DA9872" w14:textId="77777777" w:rsidR="00017114" w:rsidRDefault="00017114" w:rsidP="00927BB2">
      <w:pPr>
        <w:shd w:val="clear" w:color="auto" w:fill="F3F3F3"/>
        <w:rPr>
          <w:sz w:val="10"/>
          <w:szCs w:val="10"/>
        </w:rPr>
      </w:pPr>
    </w:p>
    <w:p w14:paraId="1E172648" w14:textId="77777777" w:rsidR="00B36953" w:rsidRDefault="00B36953" w:rsidP="00927BB2">
      <w:pPr>
        <w:shd w:val="clear" w:color="auto" w:fill="F3F3F3"/>
        <w:rPr>
          <w:sz w:val="10"/>
          <w:szCs w:val="10"/>
        </w:rPr>
      </w:pPr>
    </w:p>
    <w:p w14:paraId="79245BF7" w14:textId="77777777" w:rsidR="00B36953" w:rsidRDefault="00B36953" w:rsidP="00927BB2">
      <w:pPr>
        <w:shd w:val="clear" w:color="auto" w:fill="F3F3F3"/>
        <w:rPr>
          <w:sz w:val="10"/>
          <w:szCs w:val="10"/>
        </w:rPr>
      </w:pPr>
    </w:p>
    <w:p w14:paraId="02E8FB56" w14:textId="77777777" w:rsidR="00A8486F" w:rsidRDefault="00A8486F" w:rsidP="00927BB2">
      <w:pPr>
        <w:shd w:val="clear" w:color="auto" w:fill="F3F3F3"/>
        <w:rPr>
          <w:sz w:val="10"/>
          <w:szCs w:val="10"/>
        </w:rPr>
      </w:pPr>
    </w:p>
    <w:p w14:paraId="3EFEB53C" w14:textId="77777777" w:rsidR="00A8486F" w:rsidRDefault="00A8486F" w:rsidP="00927BB2">
      <w:pPr>
        <w:shd w:val="clear" w:color="auto" w:fill="F3F3F3"/>
        <w:rPr>
          <w:sz w:val="10"/>
          <w:szCs w:val="10"/>
        </w:rPr>
      </w:pPr>
    </w:p>
    <w:p w14:paraId="4C7B91F8" w14:textId="77777777" w:rsidR="00A8486F" w:rsidRDefault="00A8486F" w:rsidP="00927BB2">
      <w:pPr>
        <w:shd w:val="clear" w:color="auto" w:fill="F3F3F3"/>
        <w:rPr>
          <w:sz w:val="10"/>
          <w:szCs w:val="10"/>
        </w:rPr>
      </w:pPr>
    </w:p>
    <w:p w14:paraId="3B9BB966" w14:textId="42D9A157" w:rsidR="00A8486F" w:rsidRDefault="00A8486F" w:rsidP="00927BB2">
      <w:pPr>
        <w:shd w:val="clear" w:color="auto" w:fill="F3F3F3"/>
        <w:rPr>
          <w:sz w:val="10"/>
          <w:szCs w:val="10"/>
        </w:rPr>
      </w:pPr>
    </w:p>
    <w:p w14:paraId="320F6CA9" w14:textId="14C85202" w:rsidR="00502971" w:rsidRDefault="00502971" w:rsidP="00927BB2">
      <w:pPr>
        <w:shd w:val="clear" w:color="auto" w:fill="F3F3F3"/>
        <w:rPr>
          <w:sz w:val="10"/>
          <w:szCs w:val="10"/>
        </w:rPr>
      </w:pPr>
    </w:p>
    <w:p w14:paraId="63FEDC8F" w14:textId="3790E666" w:rsidR="00502971" w:rsidRDefault="00502971" w:rsidP="00927BB2">
      <w:pPr>
        <w:shd w:val="clear" w:color="auto" w:fill="F3F3F3"/>
        <w:rPr>
          <w:sz w:val="10"/>
          <w:szCs w:val="10"/>
        </w:rPr>
      </w:pPr>
    </w:p>
    <w:p w14:paraId="3DD048A0" w14:textId="33F27974" w:rsidR="003F0781" w:rsidRPr="00786B90" w:rsidRDefault="003F0781" w:rsidP="003F0781">
      <w:pPr>
        <w:jc w:val="center"/>
        <w:rPr>
          <w:rFonts w:asciiTheme="minorHAnsi" w:hAnsiTheme="minorHAnsi" w:cstheme="minorHAnsi"/>
          <w:b/>
        </w:rPr>
      </w:pPr>
      <w:r w:rsidRPr="00786B90">
        <w:rPr>
          <w:rFonts w:asciiTheme="minorHAnsi" w:hAnsiTheme="minorHAnsi" w:cstheme="minorHAnsi"/>
          <w:b/>
        </w:rPr>
        <w:t>PROGRAMMA</w:t>
      </w:r>
      <w:r w:rsidR="00D04E35">
        <w:rPr>
          <w:rFonts w:asciiTheme="minorHAnsi" w:hAnsiTheme="minorHAnsi" w:cstheme="minorHAnsi"/>
          <w:b/>
        </w:rPr>
        <w:t>:</w:t>
      </w:r>
    </w:p>
    <w:p w14:paraId="53F065A7" w14:textId="0917D023" w:rsidR="003F0781" w:rsidRDefault="001759D7" w:rsidP="003F0781">
      <w:r>
        <w:t xml:space="preserve">Il </w:t>
      </w:r>
      <w:r w:rsidR="0028537B">
        <w:t>s</w:t>
      </w:r>
      <w:r>
        <w:t xml:space="preserve">eguente </w:t>
      </w:r>
      <w:r w:rsidR="0028537B">
        <w:t>p</w:t>
      </w:r>
      <w:r>
        <w:t xml:space="preserve">rogramma si riferisce a entrambe le giornate di </w:t>
      </w:r>
      <w:r w:rsidR="0028537B">
        <w:t>g</w:t>
      </w:r>
      <w:r>
        <w:t>ara</w:t>
      </w:r>
      <w:r w:rsidR="00624F7B">
        <w:t xml:space="preserve"> (1 e 2 Giugno 2024</w:t>
      </w:r>
      <w:r w:rsidR="0032585A">
        <w:t>)</w:t>
      </w:r>
      <w:r>
        <w:t>:</w:t>
      </w:r>
    </w:p>
    <w:tbl>
      <w:tblPr>
        <w:tblStyle w:val="Grigliatabella"/>
        <w:tblW w:w="9740" w:type="dxa"/>
        <w:tblBorders>
          <w:top w:val="single" w:sz="12" w:space="0" w:color="943634" w:themeColor="accent2" w:themeShade="BF"/>
          <w:left w:val="single" w:sz="12" w:space="0" w:color="943634" w:themeColor="accent2" w:themeShade="BF"/>
          <w:bottom w:val="single" w:sz="12" w:space="0" w:color="943634" w:themeColor="accent2" w:themeShade="BF"/>
          <w:right w:val="single" w:sz="12" w:space="0" w:color="943634" w:themeColor="accent2" w:themeShade="BF"/>
          <w:insideH w:val="none" w:sz="0" w:space="0" w:color="auto"/>
          <w:insideV w:val="none" w:sz="0" w:space="0" w:color="auto"/>
        </w:tblBorders>
        <w:shd w:val="clear" w:color="auto" w:fill="F2DBDB" w:themeFill="accent2" w:themeFillTint="33"/>
        <w:tblCellMar>
          <w:top w:w="57" w:type="dxa"/>
        </w:tblCellMar>
        <w:tblLook w:val="04A0" w:firstRow="1" w:lastRow="0" w:firstColumn="1" w:lastColumn="0" w:noHBand="0" w:noVBand="1"/>
      </w:tblPr>
      <w:tblGrid>
        <w:gridCol w:w="1686"/>
        <w:gridCol w:w="8054"/>
      </w:tblGrid>
      <w:tr w:rsidR="00D95E48" w14:paraId="3BB765A6" w14:textId="77777777" w:rsidTr="00870260">
        <w:tc>
          <w:tcPr>
            <w:tcW w:w="1686" w:type="dxa"/>
            <w:shd w:val="clear" w:color="auto" w:fill="F2DBDB" w:themeFill="accent2" w:themeFillTint="33"/>
          </w:tcPr>
          <w:p w14:paraId="22D60C9F" w14:textId="52C10C15" w:rsidR="00D95E48" w:rsidRDefault="00870260" w:rsidP="00D95E48">
            <w:pPr>
              <w:jc w:val="center"/>
            </w:pPr>
            <w:r>
              <w:rPr>
                <w:rFonts w:asciiTheme="minorHAnsi" w:hAnsiTheme="minorHAnsi" w:cstheme="minorHAnsi"/>
                <w:b/>
              </w:rPr>
              <w:t>Ore 8:3</w:t>
            </w:r>
            <w:r w:rsidR="00D95E48" w:rsidRPr="00D04E35">
              <w:rPr>
                <w:rFonts w:asciiTheme="minorHAnsi" w:hAnsiTheme="minorHAnsi" w:cstheme="minorHAnsi"/>
                <w:b/>
              </w:rPr>
              <w:t>0</w:t>
            </w:r>
          </w:p>
        </w:tc>
        <w:tc>
          <w:tcPr>
            <w:tcW w:w="8054" w:type="dxa"/>
            <w:shd w:val="clear" w:color="auto" w:fill="F2DBDB" w:themeFill="accent2" w:themeFillTint="33"/>
          </w:tcPr>
          <w:p w14:paraId="7113D956" w14:textId="74F7E1D9" w:rsidR="00D95E48" w:rsidRPr="00D04E35" w:rsidRDefault="00D95E48" w:rsidP="00D95E48">
            <w:pPr>
              <w:pStyle w:val="Normale1"/>
              <w:spacing w:line="276" w:lineRule="auto"/>
              <w:rPr>
                <w:rFonts w:asciiTheme="minorHAnsi" w:hAnsiTheme="minorHAnsi" w:cstheme="minorHAnsi"/>
                <w:sz w:val="22"/>
                <w:szCs w:val="22"/>
              </w:rPr>
            </w:pPr>
            <w:r w:rsidRPr="00D04E35">
              <w:rPr>
                <w:rFonts w:asciiTheme="minorHAnsi" w:hAnsiTheme="minorHAnsi" w:cstheme="minorHAnsi"/>
                <w:sz w:val="22"/>
                <w:szCs w:val="22"/>
              </w:rPr>
              <w:t>Raduno dei concorrenti presso il Blue Shark Diving (</w:t>
            </w:r>
            <w:r w:rsidR="007A2D3A">
              <w:rPr>
                <w:rFonts w:asciiTheme="minorHAnsi" w:hAnsiTheme="minorHAnsi" w:cstheme="minorHAnsi"/>
                <w:sz w:val="22"/>
                <w:szCs w:val="22"/>
              </w:rPr>
              <w:t>Mercure</w:t>
            </w:r>
            <w:r w:rsidRPr="00D04E35">
              <w:rPr>
                <w:rFonts w:asciiTheme="minorHAnsi" w:hAnsiTheme="minorHAnsi" w:cstheme="minorHAnsi"/>
                <w:sz w:val="22"/>
                <w:szCs w:val="22"/>
              </w:rPr>
              <w:t xml:space="preserve"> Residence), Riva di Traiano Via Aurelia Sud, Km 68 750, Civitavecchia:</w:t>
            </w:r>
          </w:p>
          <w:p w14:paraId="2185BAC5" w14:textId="77777777" w:rsidR="00D95E48" w:rsidRPr="00D04E35" w:rsidRDefault="00D95E48" w:rsidP="00D95E48">
            <w:pPr>
              <w:pStyle w:val="Normale1"/>
              <w:numPr>
                <w:ilvl w:val="0"/>
                <w:numId w:val="28"/>
              </w:numPr>
              <w:spacing w:line="276" w:lineRule="auto"/>
              <w:rPr>
                <w:rFonts w:asciiTheme="minorHAnsi" w:hAnsiTheme="minorHAnsi" w:cstheme="minorHAnsi"/>
                <w:sz w:val="22"/>
                <w:szCs w:val="22"/>
              </w:rPr>
            </w:pPr>
            <w:r w:rsidRPr="00D04E35">
              <w:rPr>
                <w:rFonts w:asciiTheme="minorHAnsi" w:hAnsiTheme="minorHAnsi" w:cstheme="minorHAnsi"/>
                <w:sz w:val="22"/>
                <w:szCs w:val="22"/>
              </w:rPr>
              <w:t>Iscrizioni,</w:t>
            </w:r>
          </w:p>
          <w:p w14:paraId="225ADB3B" w14:textId="77777777" w:rsidR="00D95E48" w:rsidRPr="00D04E35" w:rsidRDefault="00D95E48" w:rsidP="00D95E48">
            <w:pPr>
              <w:pStyle w:val="Normale1"/>
              <w:numPr>
                <w:ilvl w:val="0"/>
                <w:numId w:val="28"/>
              </w:numPr>
              <w:spacing w:line="276" w:lineRule="auto"/>
              <w:rPr>
                <w:rFonts w:asciiTheme="minorHAnsi" w:hAnsiTheme="minorHAnsi" w:cstheme="minorHAnsi"/>
                <w:sz w:val="22"/>
                <w:szCs w:val="22"/>
              </w:rPr>
            </w:pPr>
            <w:r w:rsidRPr="00D04E35">
              <w:rPr>
                <w:rFonts w:asciiTheme="minorHAnsi" w:hAnsiTheme="minorHAnsi" w:cstheme="minorHAnsi"/>
                <w:sz w:val="22"/>
                <w:szCs w:val="22"/>
              </w:rPr>
              <w:t>Controllo delle posizioni federali dei concorrenti,</w:t>
            </w:r>
          </w:p>
          <w:p w14:paraId="12991ABD" w14:textId="77777777" w:rsidR="00D95E48" w:rsidRPr="00D04E35" w:rsidRDefault="00D95E48" w:rsidP="00D95E48">
            <w:pPr>
              <w:pStyle w:val="Normale1"/>
              <w:numPr>
                <w:ilvl w:val="0"/>
                <w:numId w:val="28"/>
              </w:numPr>
              <w:spacing w:line="276" w:lineRule="auto"/>
              <w:rPr>
                <w:rFonts w:asciiTheme="minorHAnsi" w:hAnsiTheme="minorHAnsi" w:cstheme="minorHAnsi"/>
                <w:sz w:val="22"/>
                <w:szCs w:val="22"/>
              </w:rPr>
            </w:pPr>
            <w:r w:rsidRPr="00D04E35">
              <w:rPr>
                <w:rFonts w:asciiTheme="minorHAnsi" w:hAnsiTheme="minorHAnsi" w:cstheme="minorHAnsi"/>
                <w:sz w:val="22"/>
                <w:szCs w:val="22"/>
              </w:rPr>
              <w:t>Consegna delle Memory Card già formattate al Direttore di Gara,</w:t>
            </w:r>
          </w:p>
          <w:p w14:paraId="08AEF9F2" w14:textId="009C9C70" w:rsidR="00D95E48" w:rsidRPr="00D95E48" w:rsidRDefault="00D95E48" w:rsidP="003F0781">
            <w:pPr>
              <w:pStyle w:val="Normale1"/>
              <w:numPr>
                <w:ilvl w:val="0"/>
                <w:numId w:val="28"/>
              </w:numPr>
              <w:spacing w:line="276" w:lineRule="auto"/>
              <w:rPr>
                <w:rFonts w:asciiTheme="minorHAnsi" w:hAnsiTheme="minorHAnsi" w:cstheme="minorHAnsi"/>
                <w:sz w:val="22"/>
                <w:szCs w:val="22"/>
              </w:rPr>
            </w:pPr>
            <w:r w:rsidRPr="00D04E35">
              <w:rPr>
                <w:rFonts w:asciiTheme="minorHAnsi" w:hAnsiTheme="minorHAnsi" w:cstheme="minorHAnsi"/>
                <w:sz w:val="22"/>
                <w:szCs w:val="22"/>
              </w:rPr>
              <w:t>Verifica attrezzature e attribuzione numero gara da parte del D.</w:t>
            </w:r>
            <w:r w:rsidR="0028537B">
              <w:rPr>
                <w:rFonts w:asciiTheme="minorHAnsi" w:hAnsiTheme="minorHAnsi" w:cstheme="minorHAnsi"/>
                <w:sz w:val="22"/>
                <w:szCs w:val="22"/>
              </w:rPr>
              <w:t xml:space="preserve"> </w:t>
            </w:r>
            <w:r w:rsidRPr="00D04E35">
              <w:rPr>
                <w:rFonts w:asciiTheme="minorHAnsi" w:hAnsiTheme="minorHAnsi" w:cstheme="minorHAnsi"/>
                <w:sz w:val="22"/>
                <w:szCs w:val="22"/>
              </w:rPr>
              <w:t>di G.;</w:t>
            </w:r>
          </w:p>
        </w:tc>
      </w:tr>
      <w:tr w:rsidR="00D95E48" w14:paraId="2B08474E" w14:textId="77777777" w:rsidTr="00870260">
        <w:tc>
          <w:tcPr>
            <w:tcW w:w="1686" w:type="dxa"/>
            <w:shd w:val="clear" w:color="auto" w:fill="F2DBDB" w:themeFill="accent2" w:themeFillTint="33"/>
          </w:tcPr>
          <w:p w14:paraId="05C355A5" w14:textId="39E80843" w:rsidR="00D95E48" w:rsidRDefault="00D95E48" w:rsidP="00870260">
            <w:pPr>
              <w:jc w:val="center"/>
            </w:pPr>
            <w:r w:rsidRPr="00D04E35">
              <w:rPr>
                <w:rFonts w:asciiTheme="minorHAnsi" w:hAnsiTheme="minorHAnsi" w:cstheme="minorHAnsi"/>
                <w:b/>
              </w:rPr>
              <w:t xml:space="preserve">Ore </w:t>
            </w:r>
            <w:r w:rsidR="00870260">
              <w:rPr>
                <w:rFonts w:asciiTheme="minorHAnsi" w:hAnsiTheme="minorHAnsi" w:cstheme="minorHAnsi"/>
                <w:b/>
              </w:rPr>
              <w:t>9:30/</w:t>
            </w:r>
            <w:r w:rsidRPr="00D04E35">
              <w:rPr>
                <w:rFonts w:asciiTheme="minorHAnsi" w:hAnsiTheme="minorHAnsi" w:cstheme="minorHAnsi"/>
                <w:b/>
              </w:rPr>
              <w:t>10:00</w:t>
            </w:r>
          </w:p>
        </w:tc>
        <w:tc>
          <w:tcPr>
            <w:tcW w:w="8054" w:type="dxa"/>
            <w:shd w:val="clear" w:color="auto" w:fill="F2DBDB" w:themeFill="accent2" w:themeFillTint="33"/>
          </w:tcPr>
          <w:p w14:paraId="31B9413B" w14:textId="17D5EA60" w:rsidR="00D95E48" w:rsidRDefault="00D95E48" w:rsidP="003F0781">
            <w:r w:rsidRPr="00D04E35">
              <w:rPr>
                <w:rFonts w:asciiTheme="minorHAnsi" w:hAnsiTheme="minorHAnsi" w:cstheme="minorHAnsi"/>
              </w:rPr>
              <w:t>Inizio della Gara (durata 3 ore);</w:t>
            </w:r>
          </w:p>
        </w:tc>
      </w:tr>
      <w:tr w:rsidR="00D95E48" w14:paraId="4376501C" w14:textId="77777777" w:rsidTr="00870260">
        <w:tc>
          <w:tcPr>
            <w:tcW w:w="1686" w:type="dxa"/>
            <w:shd w:val="clear" w:color="auto" w:fill="F2DBDB" w:themeFill="accent2" w:themeFillTint="33"/>
          </w:tcPr>
          <w:p w14:paraId="77A45120" w14:textId="297CA52C" w:rsidR="00D95E48" w:rsidRDefault="00D95E48" w:rsidP="00D95E48">
            <w:pPr>
              <w:jc w:val="center"/>
            </w:pPr>
            <w:r w:rsidRPr="00D04E35">
              <w:rPr>
                <w:rFonts w:asciiTheme="minorHAnsi" w:hAnsiTheme="minorHAnsi" w:cstheme="minorHAnsi"/>
                <w:b/>
              </w:rPr>
              <w:t>Ore 13:00</w:t>
            </w:r>
          </w:p>
        </w:tc>
        <w:tc>
          <w:tcPr>
            <w:tcW w:w="8054" w:type="dxa"/>
            <w:shd w:val="clear" w:color="auto" w:fill="F2DBDB" w:themeFill="accent2" w:themeFillTint="33"/>
          </w:tcPr>
          <w:p w14:paraId="75C93800" w14:textId="09077CFF" w:rsidR="00D95E48" w:rsidRDefault="00D95E48" w:rsidP="00D95E48">
            <w:r w:rsidRPr="00D04E35">
              <w:rPr>
                <w:rFonts w:asciiTheme="minorHAnsi" w:hAnsiTheme="minorHAnsi" w:cstheme="minorHAnsi"/>
              </w:rPr>
              <w:t>Fine Gara, apertura custodie solo davanti al Direttore di Gara e consegna delle Memory Card;</w:t>
            </w:r>
          </w:p>
        </w:tc>
      </w:tr>
      <w:tr w:rsidR="00D95E48" w14:paraId="4956289B" w14:textId="77777777" w:rsidTr="00870260">
        <w:tc>
          <w:tcPr>
            <w:tcW w:w="1686" w:type="dxa"/>
            <w:shd w:val="clear" w:color="auto" w:fill="F2DBDB" w:themeFill="accent2" w:themeFillTint="33"/>
          </w:tcPr>
          <w:p w14:paraId="2CEC229B" w14:textId="34C7F697" w:rsidR="00D95E48" w:rsidRDefault="00D95E48" w:rsidP="00D95E48">
            <w:pPr>
              <w:jc w:val="center"/>
            </w:pPr>
            <w:r w:rsidRPr="00D04E35">
              <w:rPr>
                <w:rFonts w:asciiTheme="minorHAnsi" w:hAnsiTheme="minorHAnsi" w:cstheme="minorHAnsi"/>
                <w:b/>
              </w:rPr>
              <w:t>Ore 14:00</w:t>
            </w:r>
          </w:p>
        </w:tc>
        <w:tc>
          <w:tcPr>
            <w:tcW w:w="8054" w:type="dxa"/>
            <w:shd w:val="clear" w:color="auto" w:fill="F2DBDB" w:themeFill="accent2" w:themeFillTint="33"/>
          </w:tcPr>
          <w:p w14:paraId="79F86561" w14:textId="2EB9BAE3" w:rsidR="00D95E48" w:rsidRDefault="00D95E48" w:rsidP="00D95E48">
            <w:r w:rsidRPr="00D04E35">
              <w:rPr>
                <w:rFonts w:asciiTheme="minorHAnsi" w:hAnsiTheme="minorHAnsi" w:cstheme="minorHAnsi"/>
              </w:rPr>
              <w:t>Restituzione delle Memory Card ai concorrenti;</w:t>
            </w:r>
          </w:p>
        </w:tc>
      </w:tr>
      <w:tr w:rsidR="00D95E48" w14:paraId="76FB8170" w14:textId="77777777" w:rsidTr="00870260">
        <w:tc>
          <w:tcPr>
            <w:tcW w:w="1686" w:type="dxa"/>
            <w:shd w:val="clear" w:color="auto" w:fill="F2DBDB" w:themeFill="accent2" w:themeFillTint="33"/>
          </w:tcPr>
          <w:p w14:paraId="0960B195" w14:textId="0E1182E5" w:rsidR="00D95E48" w:rsidRDefault="00D95E48" w:rsidP="00D95E48">
            <w:pPr>
              <w:jc w:val="center"/>
            </w:pPr>
            <w:r w:rsidRPr="00D04E35">
              <w:rPr>
                <w:rFonts w:asciiTheme="minorHAnsi" w:hAnsiTheme="minorHAnsi" w:cstheme="minorHAnsi"/>
                <w:b/>
              </w:rPr>
              <w:t>Ore 15:00</w:t>
            </w:r>
          </w:p>
        </w:tc>
        <w:tc>
          <w:tcPr>
            <w:tcW w:w="8054" w:type="dxa"/>
            <w:shd w:val="clear" w:color="auto" w:fill="F2DBDB" w:themeFill="accent2" w:themeFillTint="33"/>
          </w:tcPr>
          <w:p w14:paraId="5D894A7D" w14:textId="0586BA1B" w:rsidR="00D95E48" w:rsidRDefault="00D95E48" w:rsidP="00D95E48">
            <w:r w:rsidRPr="00D04E35">
              <w:rPr>
                <w:rFonts w:asciiTheme="minorHAnsi" w:hAnsiTheme="minorHAnsi" w:cstheme="minorHAnsi"/>
              </w:rPr>
              <w:t>Consegna foto selezionate alla Giuria, evidenziandole su modello cartaceo, per inizio lavori;</w:t>
            </w:r>
          </w:p>
        </w:tc>
      </w:tr>
      <w:tr w:rsidR="00D95E48" w14:paraId="2890EB2B" w14:textId="77777777" w:rsidTr="00870260">
        <w:tc>
          <w:tcPr>
            <w:tcW w:w="1686" w:type="dxa"/>
            <w:shd w:val="clear" w:color="auto" w:fill="F2DBDB" w:themeFill="accent2" w:themeFillTint="33"/>
          </w:tcPr>
          <w:p w14:paraId="29A19256" w14:textId="4BA91FCA" w:rsidR="00D95E48" w:rsidRDefault="00870260" w:rsidP="00D95E48">
            <w:pPr>
              <w:jc w:val="center"/>
            </w:pPr>
            <w:r>
              <w:rPr>
                <w:rFonts w:asciiTheme="minorHAnsi" w:hAnsiTheme="minorHAnsi" w:cstheme="minorHAnsi"/>
                <w:b/>
              </w:rPr>
              <w:t>Ore 18:3</w:t>
            </w:r>
            <w:r w:rsidR="00D95E48" w:rsidRPr="00D04E35">
              <w:rPr>
                <w:rFonts w:asciiTheme="minorHAnsi" w:hAnsiTheme="minorHAnsi" w:cstheme="minorHAnsi"/>
                <w:b/>
              </w:rPr>
              <w:t>0</w:t>
            </w:r>
          </w:p>
        </w:tc>
        <w:tc>
          <w:tcPr>
            <w:tcW w:w="8054" w:type="dxa"/>
            <w:shd w:val="clear" w:color="auto" w:fill="F2DBDB" w:themeFill="accent2" w:themeFillTint="33"/>
          </w:tcPr>
          <w:p w14:paraId="3677AF68" w14:textId="16B7EFCB" w:rsidR="00D95E48" w:rsidRDefault="00D95E48" w:rsidP="00A4137E">
            <w:r w:rsidRPr="00D04E35">
              <w:rPr>
                <w:rFonts w:asciiTheme="minorHAnsi" w:hAnsiTheme="minorHAnsi" w:cstheme="minorHAnsi"/>
              </w:rPr>
              <w:t>Pubblicazione classifiche, proiezione ai concorrenti e premiazione presso il “</w:t>
            </w:r>
            <w:r w:rsidR="00A4137E">
              <w:rPr>
                <w:rFonts w:asciiTheme="minorHAnsi" w:hAnsiTheme="minorHAnsi" w:cstheme="minorHAnsi"/>
              </w:rPr>
              <w:t xml:space="preserve">Mercure </w:t>
            </w:r>
            <w:r w:rsidRPr="00D04E35">
              <w:rPr>
                <w:rFonts w:asciiTheme="minorHAnsi" w:hAnsiTheme="minorHAnsi" w:cstheme="minorHAnsi"/>
              </w:rPr>
              <w:t>Residence” Riva di Traiano Via Aurelia Sud, Km 68 750, Civitavecchia</w:t>
            </w:r>
          </w:p>
        </w:tc>
      </w:tr>
    </w:tbl>
    <w:p w14:paraId="152AFD3D" w14:textId="77777777" w:rsidR="00D04E35" w:rsidRDefault="00D04E35" w:rsidP="00D95E48">
      <w:pPr>
        <w:rPr>
          <w:rFonts w:asciiTheme="minorHAnsi" w:hAnsiTheme="minorHAnsi" w:cstheme="minorHAnsi"/>
          <w:bCs/>
        </w:rPr>
      </w:pPr>
    </w:p>
    <w:p w14:paraId="374A370E" w14:textId="0FB45B9B" w:rsidR="00502971" w:rsidRPr="00786B90" w:rsidRDefault="00502971" w:rsidP="00D04E35">
      <w:pPr>
        <w:jc w:val="center"/>
        <w:rPr>
          <w:rFonts w:asciiTheme="minorHAnsi" w:hAnsiTheme="minorHAnsi" w:cstheme="minorHAnsi"/>
          <w:b/>
        </w:rPr>
      </w:pPr>
      <w:r>
        <w:rPr>
          <w:rFonts w:asciiTheme="minorHAnsi" w:hAnsiTheme="minorHAnsi" w:cstheme="minorHAnsi"/>
          <w:b/>
        </w:rPr>
        <w:t>ISCRIZIONI</w:t>
      </w:r>
      <w:r w:rsidRPr="00786B90">
        <w:rPr>
          <w:rFonts w:asciiTheme="minorHAnsi" w:hAnsiTheme="minorHAnsi" w:cstheme="minorHAnsi"/>
          <w:b/>
        </w:rPr>
        <w:t>:</w:t>
      </w:r>
    </w:p>
    <w:p w14:paraId="352EEEC0" w14:textId="656393D0" w:rsidR="00502971" w:rsidRDefault="00502971" w:rsidP="00502971">
      <w:pPr>
        <w:rPr>
          <w:rFonts w:asciiTheme="minorHAnsi" w:hAnsiTheme="minorHAnsi" w:cstheme="minorHAnsi"/>
          <w:b/>
          <w:bCs/>
        </w:rPr>
      </w:pPr>
      <w:r w:rsidRPr="00786B90">
        <w:rPr>
          <w:rFonts w:asciiTheme="minorHAnsi" w:hAnsiTheme="minorHAnsi" w:cstheme="minorHAnsi"/>
        </w:rPr>
        <w:t>Tutte le iscrizioni (mod. D1 - D2) al</w:t>
      </w:r>
      <w:r w:rsidRPr="00786B90">
        <w:rPr>
          <w:rFonts w:asciiTheme="minorHAnsi" w:hAnsiTheme="minorHAnsi" w:cstheme="minorHAnsi"/>
          <w:b/>
        </w:rPr>
        <w:t xml:space="preserve"> </w:t>
      </w:r>
      <w:r w:rsidRPr="003D3577">
        <w:rPr>
          <w:rFonts w:asciiTheme="minorHAnsi" w:hAnsiTheme="minorHAnsi" w:cstheme="minorHAnsi"/>
          <w:color w:val="0000FF"/>
        </w:rPr>
        <w:t>“1</w:t>
      </w:r>
      <w:r w:rsidR="00A6326E" w:rsidRPr="003D3577">
        <w:rPr>
          <w:rFonts w:asciiTheme="minorHAnsi" w:hAnsiTheme="minorHAnsi" w:cstheme="minorHAnsi"/>
          <w:color w:val="0000FF"/>
        </w:rPr>
        <w:t>9° e 20</w:t>
      </w:r>
      <w:r w:rsidRPr="003D3577">
        <w:rPr>
          <w:rFonts w:asciiTheme="minorHAnsi" w:hAnsiTheme="minorHAnsi" w:cstheme="minorHAnsi"/>
          <w:color w:val="0000FF"/>
        </w:rPr>
        <w:t>° TROFEO Tirreno Sub Roma”</w:t>
      </w:r>
      <w:r w:rsidRPr="00786B90">
        <w:rPr>
          <w:rFonts w:asciiTheme="minorHAnsi" w:hAnsiTheme="minorHAnsi" w:cstheme="minorHAnsi"/>
          <w:b/>
        </w:rPr>
        <w:t xml:space="preserve"> </w:t>
      </w:r>
      <w:r w:rsidRPr="00786B90">
        <w:rPr>
          <w:rFonts w:asciiTheme="minorHAnsi" w:hAnsiTheme="minorHAnsi" w:cstheme="minorHAnsi"/>
        </w:rPr>
        <w:t>dovranno pervenire</w:t>
      </w:r>
      <w:r w:rsidR="00D95E48">
        <w:rPr>
          <w:rFonts w:asciiTheme="minorHAnsi" w:hAnsiTheme="minorHAnsi" w:cstheme="minorHAnsi"/>
        </w:rPr>
        <w:t xml:space="preserve"> </w:t>
      </w:r>
      <w:r w:rsidR="00D95E48">
        <w:rPr>
          <w:rFonts w:asciiTheme="minorHAnsi" w:hAnsiTheme="minorHAnsi" w:cstheme="minorHAnsi"/>
          <w:b/>
          <w:bCs/>
        </w:rPr>
        <w:t>esc</w:t>
      </w:r>
      <w:r w:rsidRPr="00786B90">
        <w:rPr>
          <w:rFonts w:asciiTheme="minorHAnsi" w:hAnsiTheme="minorHAnsi" w:cstheme="minorHAnsi"/>
          <w:b/>
          <w:bCs/>
        </w:rPr>
        <w:t>lusivamente</w:t>
      </w:r>
      <w:r w:rsidRPr="00786B90">
        <w:rPr>
          <w:rFonts w:asciiTheme="minorHAnsi" w:hAnsiTheme="minorHAnsi" w:cstheme="minorHAnsi"/>
        </w:rPr>
        <w:t xml:space="preserve"> a mezzo e-mail a: </w:t>
      </w:r>
      <w:hyperlink r:id="rId9" w:history="1">
        <w:r w:rsidR="003D3577" w:rsidRPr="007263E0">
          <w:rPr>
            <w:rStyle w:val="Collegamentoipertestuale"/>
          </w:rPr>
          <w:t>mdanielem@hotmail.com</w:t>
        </w:r>
      </w:hyperlink>
      <w:r w:rsidR="003D3577">
        <w:t xml:space="preserve"> </w:t>
      </w:r>
      <w:r w:rsidRPr="00786B90">
        <w:rPr>
          <w:rFonts w:asciiTheme="minorHAnsi" w:hAnsiTheme="minorHAnsi" w:cstheme="minorHAnsi"/>
        </w:rPr>
        <w:t xml:space="preserve">entro e </w:t>
      </w:r>
      <w:r w:rsidRPr="00786B90">
        <w:rPr>
          <w:rFonts w:asciiTheme="minorHAnsi" w:hAnsiTheme="minorHAnsi" w:cstheme="minorHAnsi"/>
          <w:b/>
          <w:bCs/>
          <w:color w:val="0000FF"/>
          <w:highlight w:val="yellow"/>
          <w:u w:val="single"/>
        </w:rPr>
        <w:t>non oltre il</w:t>
      </w:r>
      <w:r w:rsidRPr="00786B90">
        <w:rPr>
          <w:rFonts w:asciiTheme="minorHAnsi" w:hAnsiTheme="minorHAnsi" w:cstheme="minorHAnsi"/>
          <w:b/>
          <w:bCs/>
          <w:highlight w:val="yellow"/>
          <w:u w:val="single"/>
        </w:rPr>
        <w:t xml:space="preserve"> </w:t>
      </w:r>
      <w:r w:rsidR="003F0781">
        <w:rPr>
          <w:rFonts w:asciiTheme="minorHAnsi" w:hAnsiTheme="minorHAnsi" w:cstheme="minorHAnsi"/>
          <w:b/>
          <w:bCs/>
          <w:color w:val="0000FF"/>
          <w:highlight w:val="yellow"/>
          <w:u w:val="single"/>
        </w:rPr>
        <w:t>20</w:t>
      </w:r>
      <w:r w:rsidRPr="00786B90">
        <w:rPr>
          <w:rFonts w:asciiTheme="minorHAnsi" w:hAnsiTheme="minorHAnsi" w:cstheme="minorHAnsi"/>
          <w:b/>
          <w:bCs/>
          <w:color w:val="0000FF"/>
          <w:highlight w:val="yellow"/>
          <w:u w:val="single"/>
        </w:rPr>
        <w:t xml:space="preserve"> Maggio 2</w:t>
      </w:r>
      <w:r w:rsidR="00A365B8">
        <w:rPr>
          <w:rFonts w:asciiTheme="minorHAnsi" w:hAnsiTheme="minorHAnsi" w:cstheme="minorHAnsi"/>
          <w:b/>
          <w:bCs/>
          <w:color w:val="0000FF"/>
          <w:highlight w:val="yellow"/>
          <w:u w:val="single"/>
        </w:rPr>
        <w:t>024</w:t>
      </w:r>
      <w:r w:rsidR="0028537B">
        <w:rPr>
          <w:rFonts w:asciiTheme="minorHAnsi" w:hAnsiTheme="minorHAnsi" w:cstheme="minorHAnsi"/>
          <w:b/>
          <w:bCs/>
        </w:rPr>
        <w:t>.</w:t>
      </w:r>
      <w:r w:rsidRPr="00786B90">
        <w:rPr>
          <w:rFonts w:asciiTheme="minorHAnsi" w:hAnsiTheme="minorHAnsi" w:cstheme="minorHAnsi"/>
          <w:b/>
          <w:bCs/>
        </w:rPr>
        <w:t xml:space="preserve"> </w:t>
      </w:r>
    </w:p>
    <w:p w14:paraId="648A0D58" w14:textId="07BA0D99" w:rsidR="00502971" w:rsidRDefault="0028537B" w:rsidP="00502971">
      <w:pPr>
        <w:rPr>
          <w:b/>
          <w:bCs/>
          <w:color w:val="000000"/>
        </w:rPr>
      </w:pPr>
      <w:r>
        <w:rPr>
          <w:rFonts w:asciiTheme="minorHAnsi" w:hAnsiTheme="minorHAnsi" w:cstheme="minorHAnsi"/>
          <w:bCs/>
        </w:rPr>
        <w:t>Le</w:t>
      </w:r>
      <w:r w:rsidR="00502971" w:rsidRPr="00786B90">
        <w:rPr>
          <w:rFonts w:asciiTheme="minorHAnsi" w:hAnsiTheme="minorHAnsi" w:cstheme="minorHAnsi"/>
          <w:bCs/>
        </w:rPr>
        <w:t xml:space="preserve"> quote </w:t>
      </w:r>
      <w:r w:rsidR="00D95E48">
        <w:rPr>
          <w:rFonts w:asciiTheme="minorHAnsi" w:hAnsiTheme="minorHAnsi" w:cstheme="minorHAnsi"/>
          <w:bCs/>
        </w:rPr>
        <w:t xml:space="preserve">di </w:t>
      </w:r>
      <w:r w:rsidR="00502971" w:rsidRPr="00786B90">
        <w:rPr>
          <w:rFonts w:asciiTheme="minorHAnsi" w:hAnsiTheme="minorHAnsi" w:cstheme="minorHAnsi"/>
          <w:bCs/>
        </w:rPr>
        <w:t>partecipazione sono le seguenti:</w:t>
      </w:r>
      <w:r w:rsidR="00502971">
        <w:rPr>
          <w:b/>
          <w:bCs/>
          <w:color w:val="000000"/>
        </w:rPr>
        <w:t xml:space="preserve"> </w:t>
      </w:r>
    </w:p>
    <w:tbl>
      <w:tblPr>
        <w:tblStyle w:val="Grigliatabella"/>
        <w:tblW w:w="0" w:type="auto"/>
        <w:tblBorders>
          <w:top w:val="single" w:sz="12" w:space="0" w:color="00B050"/>
          <w:left w:val="single" w:sz="12" w:space="0" w:color="00B050"/>
          <w:bottom w:val="single" w:sz="12" w:space="0" w:color="00B050"/>
          <w:right w:val="single" w:sz="12" w:space="0" w:color="00B050"/>
          <w:insideH w:val="none" w:sz="0" w:space="0" w:color="auto"/>
          <w:insideV w:val="none" w:sz="0" w:space="0" w:color="auto"/>
        </w:tblBorders>
        <w:shd w:val="clear" w:color="auto" w:fill="92D050"/>
        <w:tblCellMar>
          <w:top w:w="57" w:type="dxa"/>
        </w:tblCellMar>
        <w:tblLook w:val="04A0" w:firstRow="1" w:lastRow="0" w:firstColumn="1" w:lastColumn="0" w:noHBand="0" w:noVBand="1"/>
      </w:tblPr>
      <w:tblGrid>
        <w:gridCol w:w="2401"/>
        <w:gridCol w:w="7207"/>
      </w:tblGrid>
      <w:tr w:rsidR="0032585A" w14:paraId="13B310E9" w14:textId="77777777" w:rsidTr="00E7451E">
        <w:tc>
          <w:tcPr>
            <w:tcW w:w="2405" w:type="dxa"/>
            <w:shd w:val="clear" w:color="auto" w:fill="92D050"/>
          </w:tcPr>
          <w:p w14:paraId="6A290D70" w14:textId="323571E2" w:rsidR="0032585A" w:rsidRPr="00D04E35" w:rsidRDefault="0032585A" w:rsidP="00CA40A7">
            <w:pPr>
              <w:jc w:val="center"/>
              <w:rPr>
                <w:rFonts w:asciiTheme="minorHAnsi" w:hAnsiTheme="minorHAnsi" w:cstheme="minorHAnsi"/>
                <w:b/>
              </w:rPr>
            </w:pPr>
            <w:r>
              <w:rPr>
                <w:rFonts w:asciiTheme="minorHAnsi" w:hAnsiTheme="minorHAnsi" w:cstheme="minorHAnsi"/>
                <w:b/>
              </w:rPr>
              <w:t>Quota iscrizione</w:t>
            </w:r>
            <w:r w:rsidR="00870260">
              <w:rPr>
                <w:rFonts w:asciiTheme="minorHAnsi" w:hAnsiTheme="minorHAnsi" w:cstheme="minorHAnsi"/>
                <w:b/>
              </w:rPr>
              <w:t>*</w:t>
            </w:r>
          </w:p>
        </w:tc>
        <w:tc>
          <w:tcPr>
            <w:tcW w:w="7223" w:type="dxa"/>
            <w:shd w:val="clear" w:color="auto" w:fill="92D050"/>
          </w:tcPr>
          <w:p w14:paraId="28081482" w14:textId="0C1F8197" w:rsidR="0032585A" w:rsidRPr="0032585A" w:rsidRDefault="00870260" w:rsidP="0032585A">
            <w:pPr>
              <w:pStyle w:val="Normale1"/>
              <w:numPr>
                <w:ilvl w:val="0"/>
                <w:numId w:val="28"/>
              </w:numPr>
              <w:spacing w:line="276" w:lineRule="auto"/>
              <w:rPr>
                <w:rFonts w:asciiTheme="minorHAnsi" w:hAnsiTheme="minorHAnsi" w:cstheme="minorHAnsi"/>
                <w:b/>
                <w:bCs/>
                <w:sz w:val="22"/>
                <w:szCs w:val="22"/>
              </w:rPr>
            </w:pPr>
            <w:r>
              <w:rPr>
                <w:rFonts w:asciiTheme="minorHAnsi" w:hAnsiTheme="minorHAnsi" w:cstheme="minorHAnsi"/>
                <w:b/>
                <w:bCs/>
                <w:sz w:val="22"/>
                <w:szCs w:val="22"/>
              </w:rPr>
              <w:t>€</w:t>
            </w:r>
            <w:r w:rsidR="00F26CA0">
              <w:rPr>
                <w:rFonts w:asciiTheme="minorHAnsi" w:hAnsiTheme="minorHAnsi" w:cstheme="minorHAnsi"/>
                <w:b/>
                <w:bCs/>
                <w:sz w:val="22"/>
                <w:szCs w:val="22"/>
              </w:rPr>
              <w:t xml:space="preserve"> </w:t>
            </w:r>
            <w:r>
              <w:rPr>
                <w:rFonts w:asciiTheme="minorHAnsi" w:hAnsiTheme="minorHAnsi" w:cstheme="minorHAnsi"/>
                <w:b/>
                <w:bCs/>
                <w:sz w:val="22"/>
                <w:szCs w:val="22"/>
              </w:rPr>
              <w:t>30.00 x S</w:t>
            </w:r>
            <w:r w:rsidR="0032585A" w:rsidRPr="0032585A">
              <w:rPr>
                <w:rFonts w:asciiTheme="minorHAnsi" w:hAnsiTheme="minorHAnsi" w:cstheme="minorHAnsi"/>
                <w:b/>
                <w:bCs/>
                <w:sz w:val="22"/>
                <w:szCs w:val="22"/>
              </w:rPr>
              <w:t>elettiva</w:t>
            </w:r>
          </w:p>
          <w:p w14:paraId="59079A30" w14:textId="77777777" w:rsidR="0032585A" w:rsidRPr="0032585A" w:rsidRDefault="0032585A" w:rsidP="00CA40A7">
            <w:pPr>
              <w:pStyle w:val="Normale1"/>
              <w:spacing w:line="276" w:lineRule="auto"/>
              <w:rPr>
                <w:rFonts w:asciiTheme="minorHAnsi" w:hAnsiTheme="minorHAnsi" w:cstheme="minorHAnsi"/>
                <w:b/>
                <w:bCs/>
                <w:sz w:val="22"/>
                <w:szCs w:val="22"/>
              </w:rPr>
            </w:pPr>
          </w:p>
        </w:tc>
      </w:tr>
      <w:tr w:rsidR="0032585A" w14:paraId="042ABB1E" w14:textId="77777777" w:rsidTr="00E7451E">
        <w:tc>
          <w:tcPr>
            <w:tcW w:w="2405" w:type="dxa"/>
            <w:shd w:val="clear" w:color="auto" w:fill="92D050"/>
          </w:tcPr>
          <w:p w14:paraId="579C7C95" w14:textId="63502542" w:rsidR="0032585A" w:rsidRPr="00D04E35" w:rsidRDefault="0032585A" w:rsidP="00CA40A7">
            <w:pPr>
              <w:jc w:val="center"/>
              <w:rPr>
                <w:rFonts w:asciiTheme="minorHAnsi" w:hAnsiTheme="minorHAnsi" w:cstheme="minorHAnsi"/>
                <w:b/>
              </w:rPr>
            </w:pPr>
            <w:r>
              <w:rPr>
                <w:rFonts w:asciiTheme="minorHAnsi" w:hAnsiTheme="minorHAnsi" w:cstheme="minorHAnsi"/>
                <w:b/>
              </w:rPr>
              <w:t>Quota passaggio barca*</w:t>
            </w:r>
          </w:p>
        </w:tc>
        <w:tc>
          <w:tcPr>
            <w:tcW w:w="7223" w:type="dxa"/>
            <w:shd w:val="clear" w:color="auto" w:fill="92D050"/>
          </w:tcPr>
          <w:p w14:paraId="296433FA" w14:textId="2FBB3860" w:rsidR="0032585A" w:rsidRPr="0032585A" w:rsidRDefault="00870260" w:rsidP="0032585A">
            <w:pPr>
              <w:pStyle w:val="Paragrafoelenco"/>
              <w:numPr>
                <w:ilvl w:val="0"/>
                <w:numId w:val="28"/>
              </w:numPr>
              <w:rPr>
                <w:rFonts w:asciiTheme="minorHAnsi" w:hAnsiTheme="minorHAnsi" w:cstheme="minorHAnsi"/>
                <w:b/>
                <w:bCs/>
              </w:rPr>
            </w:pPr>
            <w:r>
              <w:rPr>
                <w:rFonts w:asciiTheme="minorHAnsi" w:hAnsiTheme="minorHAnsi" w:cstheme="minorHAnsi"/>
                <w:b/>
                <w:bCs/>
              </w:rPr>
              <w:t>€</w:t>
            </w:r>
            <w:r w:rsidR="00F26CA0">
              <w:rPr>
                <w:rFonts w:asciiTheme="minorHAnsi" w:hAnsiTheme="minorHAnsi" w:cstheme="minorHAnsi"/>
                <w:b/>
                <w:bCs/>
              </w:rPr>
              <w:t xml:space="preserve"> </w:t>
            </w:r>
            <w:r>
              <w:rPr>
                <w:rFonts w:asciiTheme="minorHAnsi" w:hAnsiTheme="minorHAnsi" w:cstheme="minorHAnsi"/>
                <w:b/>
                <w:bCs/>
              </w:rPr>
              <w:t>35</w:t>
            </w:r>
            <w:r w:rsidR="0032585A" w:rsidRPr="0032585A">
              <w:rPr>
                <w:rFonts w:asciiTheme="minorHAnsi" w:hAnsiTheme="minorHAnsi" w:cstheme="minorHAnsi"/>
                <w:b/>
                <w:bCs/>
              </w:rPr>
              <w:t xml:space="preserve">.00 x </w:t>
            </w:r>
            <w:r>
              <w:rPr>
                <w:rFonts w:asciiTheme="minorHAnsi" w:hAnsiTheme="minorHAnsi" w:cstheme="minorHAnsi"/>
                <w:b/>
                <w:bCs/>
              </w:rPr>
              <w:t>S</w:t>
            </w:r>
            <w:r w:rsidR="0032585A" w:rsidRPr="0032585A">
              <w:rPr>
                <w:rFonts w:asciiTheme="minorHAnsi" w:hAnsiTheme="minorHAnsi" w:cstheme="minorHAnsi"/>
                <w:b/>
                <w:bCs/>
              </w:rPr>
              <w:t>elettiva</w:t>
            </w:r>
          </w:p>
        </w:tc>
      </w:tr>
      <w:tr w:rsidR="00D95E48" w14:paraId="7FED0391" w14:textId="77777777" w:rsidTr="00E7451E">
        <w:tc>
          <w:tcPr>
            <w:tcW w:w="2405" w:type="dxa"/>
            <w:shd w:val="clear" w:color="auto" w:fill="92D050"/>
          </w:tcPr>
          <w:p w14:paraId="2F1E1CB4" w14:textId="3C1AAA41" w:rsidR="0032585A" w:rsidRPr="00D04E35" w:rsidRDefault="0032585A" w:rsidP="00CA40A7">
            <w:pPr>
              <w:jc w:val="center"/>
              <w:rPr>
                <w:rFonts w:asciiTheme="minorHAnsi" w:hAnsiTheme="minorHAnsi" w:cstheme="minorHAnsi"/>
                <w:b/>
              </w:rPr>
            </w:pPr>
          </w:p>
        </w:tc>
        <w:tc>
          <w:tcPr>
            <w:tcW w:w="7223" w:type="dxa"/>
            <w:shd w:val="clear" w:color="auto" w:fill="92D050"/>
          </w:tcPr>
          <w:p w14:paraId="3140042D" w14:textId="7F5D5F36" w:rsidR="0032585A" w:rsidRPr="00D04E35" w:rsidRDefault="0032585A" w:rsidP="00CA40A7">
            <w:pPr>
              <w:rPr>
                <w:rFonts w:asciiTheme="minorHAnsi" w:hAnsiTheme="minorHAnsi" w:cstheme="minorHAnsi"/>
              </w:rPr>
            </w:pPr>
            <w:r>
              <w:rPr>
                <w:rFonts w:asciiTheme="minorHAnsi" w:hAnsiTheme="minorHAnsi" w:cstheme="minorHAnsi"/>
              </w:rPr>
              <w:t>*la quota comprende il passaggio barca e 1 bombola da 15 Litri</w:t>
            </w:r>
          </w:p>
        </w:tc>
      </w:tr>
    </w:tbl>
    <w:p w14:paraId="3889C879" w14:textId="2CA97B2A" w:rsidR="00502971" w:rsidRDefault="00502971" w:rsidP="00502971">
      <w:pPr>
        <w:pStyle w:val="Normale1"/>
        <w:spacing w:line="276" w:lineRule="auto"/>
        <w:jc w:val="both"/>
      </w:pPr>
    </w:p>
    <w:p w14:paraId="044889C4" w14:textId="35D2123F" w:rsidR="001759D7" w:rsidRDefault="000801CD" w:rsidP="00502971">
      <w:pPr>
        <w:pStyle w:val="Normale1"/>
        <w:spacing w:line="276" w:lineRule="auto"/>
        <w:jc w:val="both"/>
      </w:pPr>
      <w:r>
        <w:t>Le quot</w:t>
      </w:r>
      <w:r w:rsidR="0028537B">
        <w:t>e</w:t>
      </w:r>
      <w:r>
        <w:t xml:space="preserve"> di </w:t>
      </w:r>
      <w:r w:rsidR="0028537B">
        <w:t>p</w:t>
      </w:r>
      <w:r>
        <w:t xml:space="preserve">artecipazione dovranno essere </w:t>
      </w:r>
      <w:r w:rsidR="0032585A">
        <w:t>corrisposte</w:t>
      </w:r>
      <w:r>
        <w:t xml:space="preserve"> </w:t>
      </w:r>
      <w:r w:rsidR="0032585A" w:rsidRPr="00786B90">
        <w:rPr>
          <w:rFonts w:asciiTheme="minorHAnsi" w:hAnsiTheme="minorHAnsi" w:cstheme="minorHAnsi"/>
        </w:rPr>
        <w:t xml:space="preserve">entro e </w:t>
      </w:r>
      <w:r w:rsidR="0032585A" w:rsidRPr="00786B90">
        <w:rPr>
          <w:rFonts w:asciiTheme="minorHAnsi" w:hAnsiTheme="minorHAnsi" w:cstheme="minorHAnsi"/>
          <w:b/>
          <w:bCs/>
          <w:color w:val="0000FF"/>
          <w:highlight w:val="yellow"/>
          <w:u w:val="single"/>
        </w:rPr>
        <w:t>non oltre il</w:t>
      </w:r>
      <w:r w:rsidR="0032585A" w:rsidRPr="00786B90">
        <w:rPr>
          <w:rFonts w:asciiTheme="minorHAnsi" w:hAnsiTheme="minorHAnsi" w:cstheme="minorHAnsi"/>
          <w:b/>
          <w:bCs/>
          <w:highlight w:val="yellow"/>
          <w:u w:val="single"/>
        </w:rPr>
        <w:t xml:space="preserve"> </w:t>
      </w:r>
      <w:r w:rsidR="0032585A">
        <w:rPr>
          <w:rFonts w:asciiTheme="minorHAnsi" w:hAnsiTheme="minorHAnsi" w:cstheme="minorHAnsi"/>
          <w:b/>
          <w:bCs/>
          <w:color w:val="0000FF"/>
          <w:highlight w:val="yellow"/>
          <w:u w:val="single"/>
        </w:rPr>
        <w:t>20</w:t>
      </w:r>
      <w:r w:rsidR="0032585A" w:rsidRPr="00786B90">
        <w:rPr>
          <w:rFonts w:asciiTheme="minorHAnsi" w:hAnsiTheme="minorHAnsi" w:cstheme="minorHAnsi"/>
          <w:b/>
          <w:bCs/>
          <w:color w:val="0000FF"/>
          <w:highlight w:val="yellow"/>
          <w:u w:val="single"/>
        </w:rPr>
        <w:t xml:space="preserve"> Maggio </w:t>
      </w:r>
      <w:r w:rsidR="00A365B8">
        <w:rPr>
          <w:rFonts w:asciiTheme="minorHAnsi" w:hAnsiTheme="minorHAnsi" w:cstheme="minorHAnsi"/>
          <w:b/>
          <w:bCs/>
          <w:color w:val="0000FF"/>
          <w:highlight w:val="yellow"/>
          <w:u w:val="single"/>
        </w:rPr>
        <w:t>2024</w:t>
      </w:r>
      <w:r w:rsidR="0032585A" w:rsidRPr="0032585A">
        <w:t xml:space="preserve"> con bonifico bancario a: </w:t>
      </w:r>
      <w:r w:rsidR="0032585A" w:rsidRPr="00E7451E">
        <w:rPr>
          <w:rFonts w:asciiTheme="minorHAnsi" w:eastAsia="Calibri" w:hAnsiTheme="minorHAnsi" w:cstheme="minorHAnsi"/>
          <w:b/>
          <w:color w:val="0000FF"/>
          <w:sz w:val="22"/>
          <w:szCs w:val="22"/>
        </w:rPr>
        <w:t>A.S.D. Tirreno Sub Roma IBAN: IT62P0329601601000066423714</w:t>
      </w:r>
      <w:r w:rsidR="0032585A">
        <w:rPr>
          <w:rFonts w:asciiTheme="minorHAnsi" w:hAnsiTheme="minorHAnsi" w:cstheme="minorHAnsi"/>
          <w:b/>
          <w:bCs/>
        </w:rPr>
        <w:t xml:space="preserve">  </w:t>
      </w:r>
    </w:p>
    <w:p w14:paraId="09495957" w14:textId="5DF503FE" w:rsidR="001759D7" w:rsidRDefault="001759D7" w:rsidP="00502971">
      <w:pPr>
        <w:pStyle w:val="Normale1"/>
        <w:spacing w:line="276" w:lineRule="auto"/>
        <w:jc w:val="both"/>
      </w:pPr>
    </w:p>
    <w:p w14:paraId="70DE4A78" w14:textId="77777777" w:rsidR="000801CD" w:rsidRPr="000801CD" w:rsidRDefault="000801CD" w:rsidP="000801CD">
      <w:pPr>
        <w:pStyle w:val="NormaleWeb"/>
        <w:jc w:val="center"/>
        <w:rPr>
          <w:color w:val="000000"/>
          <w:sz w:val="18"/>
          <w:szCs w:val="18"/>
          <w:lang w:val="it-IT"/>
        </w:rPr>
      </w:pPr>
      <w:r w:rsidRPr="000801CD">
        <w:rPr>
          <w:color w:val="000000"/>
          <w:sz w:val="18"/>
          <w:szCs w:val="18"/>
          <w:lang w:val="it-IT"/>
        </w:rPr>
        <w:t>COMITATO DI SETTORE ATTIVITA’ SUBACQUEE E NUOTO PINNATO</w:t>
      </w:r>
    </w:p>
    <w:p w14:paraId="54F11796" w14:textId="4AC580EE" w:rsidR="000801CD" w:rsidRPr="0028537B" w:rsidRDefault="000801CD" w:rsidP="0028537B">
      <w:pPr>
        <w:pStyle w:val="NormaleWeb"/>
        <w:jc w:val="center"/>
        <w:rPr>
          <w:rFonts w:ascii="Arial" w:hAnsi="Arial"/>
          <w:sz w:val="18"/>
          <w:szCs w:val="18"/>
          <w:lang w:val="it-IT"/>
        </w:rPr>
      </w:pPr>
      <w:r w:rsidRPr="000801CD">
        <w:rPr>
          <w:color w:val="000000"/>
          <w:sz w:val="18"/>
          <w:szCs w:val="18"/>
          <w:lang w:val="it-IT"/>
        </w:rPr>
        <w:t>MODULO D1 * ISCRIZIONE GARE</w:t>
      </w:r>
      <w:r w:rsidR="00A5269C" w:rsidRPr="000801CD">
        <w:rPr>
          <w:rFonts w:ascii="Arial" w:hAnsi="Arial"/>
          <w:sz w:val="18"/>
          <w:szCs w:val="18"/>
          <w:lang w:val="it-IT"/>
        </w:rPr>
        <w:t xml:space="preserve"> </w:t>
      </w:r>
    </w:p>
    <w:p w14:paraId="201ECF2F" w14:textId="002B280F" w:rsidR="009A42C6" w:rsidRDefault="001759D7" w:rsidP="001759D7">
      <w:pPr>
        <w:spacing w:line="240" w:lineRule="auto"/>
        <w:rPr>
          <w:rFonts w:ascii="Arial" w:hAnsi="Arial"/>
          <w:sz w:val="20"/>
          <w:szCs w:val="20"/>
        </w:rPr>
      </w:pPr>
      <w:r>
        <w:rPr>
          <w:rFonts w:ascii="Arial" w:hAnsi="Arial"/>
          <w:sz w:val="20"/>
          <w:szCs w:val="20"/>
        </w:rPr>
        <w:t xml:space="preserve">   </w:t>
      </w:r>
      <w:r w:rsidR="009A42C6">
        <w:rPr>
          <w:rFonts w:ascii="Arial" w:hAnsi="Arial"/>
          <w:sz w:val="20"/>
          <w:szCs w:val="20"/>
        </w:rPr>
        <w:t xml:space="preserve">IL PRESIDENTE della </w:t>
      </w:r>
      <w:proofErr w:type="gramStart"/>
      <w:r w:rsidR="009A42C6">
        <w:rPr>
          <w:rFonts w:ascii="Arial" w:hAnsi="Arial"/>
          <w:sz w:val="20"/>
          <w:szCs w:val="20"/>
        </w:rPr>
        <w:t>Società  _</w:t>
      </w:r>
      <w:proofErr w:type="gramEnd"/>
      <w:r w:rsidR="009A42C6">
        <w:rPr>
          <w:rFonts w:ascii="Arial" w:hAnsi="Arial"/>
          <w:sz w:val="20"/>
          <w:szCs w:val="20"/>
        </w:rPr>
        <w:t>________________________________________________________</w:t>
      </w:r>
    </w:p>
    <w:p w14:paraId="58FEFB97" w14:textId="045BA494" w:rsidR="009A42C6" w:rsidRDefault="009A42C6" w:rsidP="009A42C6">
      <w:pPr>
        <w:spacing w:line="240" w:lineRule="auto"/>
        <w:rPr>
          <w:rFonts w:ascii="Arial" w:hAnsi="Arial"/>
          <w:sz w:val="20"/>
          <w:szCs w:val="20"/>
        </w:rPr>
      </w:pPr>
      <w:r>
        <w:rPr>
          <w:rFonts w:ascii="Arial" w:hAnsi="Arial"/>
          <w:sz w:val="20"/>
          <w:szCs w:val="20"/>
        </w:rPr>
        <w:t xml:space="preserve">   con </w:t>
      </w:r>
      <w:r w:rsidR="0028537B">
        <w:rPr>
          <w:rFonts w:ascii="Arial" w:hAnsi="Arial"/>
          <w:sz w:val="20"/>
          <w:szCs w:val="20"/>
        </w:rPr>
        <w:t>s</w:t>
      </w:r>
      <w:r>
        <w:rPr>
          <w:rFonts w:ascii="Arial" w:hAnsi="Arial"/>
          <w:sz w:val="20"/>
          <w:szCs w:val="20"/>
        </w:rPr>
        <w:t xml:space="preserve">ede </w:t>
      </w:r>
      <w:proofErr w:type="gramStart"/>
      <w:r>
        <w:rPr>
          <w:rFonts w:ascii="Arial" w:hAnsi="Arial"/>
          <w:sz w:val="20"/>
          <w:szCs w:val="20"/>
        </w:rPr>
        <w:t>in  _</w:t>
      </w:r>
      <w:proofErr w:type="gramEnd"/>
      <w:r>
        <w:rPr>
          <w:rFonts w:ascii="Arial" w:hAnsi="Arial"/>
          <w:sz w:val="20"/>
          <w:szCs w:val="20"/>
        </w:rPr>
        <w:t>_______________________________________________________________n. _____</w:t>
      </w:r>
    </w:p>
    <w:p w14:paraId="4906AE91" w14:textId="77777777" w:rsidR="009A42C6" w:rsidRDefault="009A42C6" w:rsidP="009A42C6">
      <w:pPr>
        <w:spacing w:line="240" w:lineRule="auto"/>
        <w:jc w:val="both"/>
        <w:rPr>
          <w:rFonts w:ascii="Arial" w:hAnsi="Arial"/>
          <w:sz w:val="20"/>
          <w:szCs w:val="20"/>
        </w:rPr>
      </w:pPr>
      <w:r>
        <w:rPr>
          <w:rFonts w:ascii="Arial" w:hAnsi="Arial"/>
          <w:sz w:val="20"/>
          <w:szCs w:val="20"/>
        </w:rPr>
        <w:t xml:space="preserve">   C.A.P. ______________ </w:t>
      </w:r>
      <w:proofErr w:type="gramStart"/>
      <w:r>
        <w:rPr>
          <w:rFonts w:ascii="Arial" w:hAnsi="Arial"/>
          <w:sz w:val="20"/>
          <w:szCs w:val="20"/>
        </w:rPr>
        <w:t>Città  _</w:t>
      </w:r>
      <w:proofErr w:type="gramEnd"/>
      <w:r>
        <w:rPr>
          <w:rFonts w:ascii="Arial" w:hAnsi="Arial"/>
          <w:sz w:val="20"/>
          <w:szCs w:val="20"/>
        </w:rPr>
        <w:t>___________________________________________ Sigla. Prov. ____</w:t>
      </w:r>
    </w:p>
    <w:p w14:paraId="2063BAEF" w14:textId="77777777" w:rsidR="009A42C6" w:rsidRDefault="009A42C6" w:rsidP="009A42C6">
      <w:pPr>
        <w:spacing w:line="240" w:lineRule="auto"/>
        <w:rPr>
          <w:rFonts w:ascii="Arial" w:hAnsi="Arial"/>
          <w:sz w:val="20"/>
          <w:szCs w:val="20"/>
        </w:rPr>
      </w:pPr>
      <w:r>
        <w:rPr>
          <w:rFonts w:ascii="Arial" w:hAnsi="Arial"/>
          <w:sz w:val="20"/>
          <w:szCs w:val="20"/>
        </w:rPr>
        <w:t xml:space="preserve">   Tel.  ___________________ </w:t>
      </w:r>
      <w:proofErr w:type="gramStart"/>
      <w:r>
        <w:rPr>
          <w:rFonts w:ascii="Arial" w:hAnsi="Arial"/>
          <w:sz w:val="20"/>
          <w:szCs w:val="20"/>
        </w:rPr>
        <w:t>fax  _</w:t>
      </w:r>
      <w:proofErr w:type="gramEnd"/>
      <w:r>
        <w:rPr>
          <w:rFonts w:ascii="Arial" w:hAnsi="Arial"/>
          <w:sz w:val="20"/>
          <w:szCs w:val="20"/>
        </w:rPr>
        <w:t>_________________  e-mail:  ______________________________</w:t>
      </w:r>
    </w:p>
    <w:p w14:paraId="2D071687" w14:textId="001D60A5" w:rsidR="009A42C6" w:rsidRDefault="009A42C6" w:rsidP="009A42C6">
      <w:pPr>
        <w:spacing w:after="0"/>
        <w:jc w:val="both"/>
        <w:rPr>
          <w:rFonts w:ascii="Arial" w:hAnsi="Arial"/>
          <w:sz w:val="18"/>
          <w:szCs w:val="18"/>
        </w:rPr>
      </w:pPr>
      <w:r>
        <w:rPr>
          <w:rFonts w:ascii="Arial" w:hAnsi="Arial"/>
          <w:sz w:val="18"/>
          <w:szCs w:val="18"/>
        </w:rPr>
        <w:t xml:space="preserve">   REGOLARMENTE AFFILIATA ALLA FIPSAS PER L’ANNO IN CORSO, CHIEDE DI ISCRIVERE ALL</w:t>
      </w:r>
      <w:r w:rsidR="00A4137E">
        <w:rPr>
          <w:rFonts w:ascii="Arial" w:hAnsi="Arial"/>
          <w:sz w:val="18"/>
          <w:szCs w:val="18"/>
        </w:rPr>
        <w:t>A</w:t>
      </w:r>
      <w:r w:rsidR="004733F2">
        <w:rPr>
          <w:rFonts w:ascii="Arial" w:hAnsi="Arial"/>
          <w:sz w:val="18"/>
          <w:szCs w:val="18"/>
        </w:rPr>
        <w:t xml:space="preserve"> </w:t>
      </w:r>
      <w:r>
        <w:rPr>
          <w:rFonts w:ascii="Arial" w:hAnsi="Arial"/>
          <w:sz w:val="18"/>
          <w:szCs w:val="18"/>
        </w:rPr>
        <w:t>GAR</w:t>
      </w:r>
      <w:r w:rsidR="00A4137E">
        <w:rPr>
          <w:rFonts w:ascii="Arial" w:hAnsi="Arial"/>
          <w:sz w:val="18"/>
          <w:szCs w:val="18"/>
        </w:rPr>
        <w:t>A</w:t>
      </w:r>
      <w:r>
        <w:rPr>
          <w:rFonts w:ascii="Arial" w:hAnsi="Arial"/>
          <w:sz w:val="18"/>
          <w:szCs w:val="18"/>
        </w:rPr>
        <w:t xml:space="preserve"> DI:</w:t>
      </w:r>
      <w:r>
        <w:rPr>
          <w:rFonts w:ascii="Arial" w:hAnsi="Arial"/>
          <w:b/>
          <w:sz w:val="18"/>
          <w:szCs w:val="18"/>
        </w:rPr>
        <w:tab/>
      </w:r>
    </w:p>
    <w:p w14:paraId="03F7F943" w14:textId="7B45A6AD" w:rsidR="009A42C6" w:rsidRDefault="006D32DB" w:rsidP="001759D7">
      <w:pPr>
        <w:tabs>
          <w:tab w:val="left" w:pos="5103"/>
        </w:tabs>
        <w:spacing w:after="0"/>
        <w:jc w:val="center"/>
        <w:rPr>
          <w:rFonts w:ascii="Arial" w:hAnsi="Arial"/>
          <w:b/>
          <w:sz w:val="20"/>
          <w:szCs w:val="20"/>
        </w:rPr>
      </w:pPr>
      <w:r w:rsidRPr="00A365B8">
        <w:rPr>
          <w:rFonts w:ascii="Arial" w:hAnsi="Arial"/>
          <w:b/>
          <w:sz w:val="20"/>
          <w:szCs w:val="20"/>
        </w:rPr>
        <w:t>FOTO SUB</w:t>
      </w:r>
    </w:p>
    <w:p w14:paraId="5B222600" w14:textId="77777777" w:rsidR="009A42C6" w:rsidRDefault="009A42C6" w:rsidP="009A42C6">
      <w:pPr>
        <w:tabs>
          <w:tab w:val="left" w:pos="5103"/>
        </w:tabs>
        <w:spacing w:after="0"/>
        <w:jc w:val="both"/>
        <w:rPr>
          <w:rFonts w:ascii="Arial" w:hAnsi="Arial"/>
          <w:b/>
          <w:sz w:val="20"/>
          <w:szCs w:val="20"/>
        </w:rPr>
      </w:pPr>
    </w:p>
    <w:p w14:paraId="2F7FCCF1" w14:textId="3E7835E1" w:rsidR="00A4137E" w:rsidRDefault="009A42C6" w:rsidP="00A4137E">
      <w:pPr>
        <w:spacing w:after="0"/>
        <w:ind w:left="165"/>
        <w:rPr>
          <w:rFonts w:ascii="Arial" w:hAnsi="Arial"/>
          <w:color w:val="0070C0"/>
          <w:sz w:val="20"/>
          <w:szCs w:val="20"/>
        </w:rPr>
      </w:pPr>
      <w:r>
        <w:rPr>
          <w:rFonts w:ascii="Arial" w:hAnsi="Arial"/>
          <w:sz w:val="20"/>
          <w:szCs w:val="20"/>
        </w:rPr>
        <w:t>DENOMINAT</w:t>
      </w:r>
      <w:r w:rsidR="00A4137E">
        <w:rPr>
          <w:rFonts w:ascii="Arial" w:hAnsi="Arial"/>
          <w:sz w:val="20"/>
          <w:szCs w:val="20"/>
        </w:rPr>
        <w:t>A</w:t>
      </w:r>
      <w:r>
        <w:rPr>
          <w:rFonts w:ascii="Arial" w:hAnsi="Arial"/>
          <w:sz w:val="20"/>
          <w:szCs w:val="20"/>
        </w:rPr>
        <w:t xml:space="preserve"> </w:t>
      </w:r>
      <w:r w:rsidRPr="004E1C2E">
        <w:rPr>
          <w:rFonts w:ascii="Arial" w:hAnsi="Arial"/>
          <w:b/>
          <w:color w:val="0070C0"/>
        </w:rPr>
        <w:t>“</w:t>
      </w:r>
      <w:r w:rsidR="00B66FEE">
        <w:rPr>
          <w:rFonts w:ascii="Arial" w:hAnsi="Arial"/>
          <w:b/>
          <w:color w:val="0070C0"/>
        </w:rPr>
        <w:t>1</w:t>
      </w:r>
      <w:r w:rsidR="00A6326E">
        <w:rPr>
          <w:rFonts w:ascii="Arial" w:hAnsi="Arial"/>
          <w:b/>
          <w:color w:val="0070C0"/>
        </w:rPr>
        <w:t>9</w:t>
      </w:r>
      <w:r w:rsidRPr="004E1C2E">
        <w:rPr>
          <w:rFonts w:ascii="Arial" w:hAnsi="Arial"/>
          <w:b/>
          <w:color w:val="0070C0"/>
        </w:rPr>
        <w:t xml:space="preserve">° </w:t>
      </w:r>
      <w:r w:rsidR="00DB12E6" w:rsidRPr="004E1C2E">
        <w:rPr>
          <w:rFonts w:ascii="Arial" w:hAnsi="Arial"/>
          <w:b/>
          <w:color w:val="0070C0"/>
        </w:rPr>
        <w:t xml:space="preserve">TROFEO TIRRENO SUB </w:t>
      </w:r>
      <w:proofErr w:type="gramStart"/>
      <w:r w:rsidR="00DB12E6" w:rsidRPr="004E1C2E">
        <w:rPr>
          <w:rFonts w:ascii="Arial" w:hAnsi="Arial"/>
          <w:b/>
          <w:color w:val="0070C0"/>
        </w:rPr>
        <w:t>ROMA</w:t>
      </w:r>
      <w:r w:rsidR="0028537B">
        <w:rPr>
          <w:rFonts w:ascii="Arial" w:hAnsi="Arial"/>
          <w:b/>
          <w:color w:val="0070C0"/>
        </w:rPr>
        <w:t>”</w:t>
      </w:r>
      <w:r w:rsidR="00A6326E">
        <w:rPr>
          <w:rFonts w:ascii="Arial" w:hAnsi="Arial"/>
          <w:b/>
          <w:color w:val="0070C0"/>
        </w:rPr>
        <w:t xml:space="preserve"> </w:t>
      </w:r>
      <w:r>
        <w:rPr>
          <w:rFonts w:ascii="Arial" w:hAnsi="Arial"/>
          <w:sz w:val="20"/>
          <w:szCs w:val="20"/>
        </w:rPr>
        <w:t xml:space="preserve">  </w:t>
      </w:r>
      <w:proofErr w:type="gramEnd"/>
      <w:r>
        <w:rPr>
          <w:rFonts w:ascii="Arial" w:hAnsi="Arial"/>
          <w:sz w:val="20"/>
          <w:szCs w:val="20"/>
        </w:rPr>
        <w:t>CHE SI SVOLGER</w:t>
      </w:r>
      <w:r w:rsidR="00A4137E">
        <w:rPr>
          <w:rFonts w:ascii="Arial" w:hAnsi="Arial"/>
          <w:sz w:val="20"/>
          <w:szCs w:val="20"/>
        </w:rPr>
        <w:t>A’</w:t>
      </w:r>
      <w:r w:rsidR="004733F2">
        <w:rPr>
          <w:rFonts w:ascii="Arial" w:hAnsi="Arial"/>
          <w:sz w:val="20"/>
          <w:szCs w:val="20"/>
        </w:rPr>
        <w:t xml:space="preserve"> </w:t>
      </w:r>
      <w:r w:rsidRPr="004E1C2E">
        <w:rPr>
          <w:rFonts w:ascii="Arial" w:hAnsi="Arial"/>
          <w:color w:val="0070C0"/>
          <w:sz w:val="20"/>
          <w:szCs w:val="20"/>
        </w:rPr>
        <w:t xml:space="preserve">A  </w:t>
      </w:r>
      <w:r w:rsidR="00DB12E6" w:rsidRPr="004E1C2E">
        <w:rPr>
          <w:rFonts w:ascii="Arial" w:hAnsi="Arial"/>
          <w:b/>
          <w:color w:val="0070C0"/>
        </w:rPr>
        <w:t>CIVITAVECCHI</w:t>
      </w:r>
      <w:r w:rsidR="004733F2">
        <w:rPr>
          <w:rFonts w:ascii="Arial" w:hAnsi="Arial"/>
          <w:b/>
          <w:color w:val="0070C0"/>
        </w:rPr>
        <w:t>A</w:t>
      </w:r>
      <w:r w:rsidRPr="004E1C2E">
        <w:rPr>
          <w:rFonts w:ascii="Arial" w:hAnsi="Arial"/>
          <w:color w:val="0070C0"/>
          <w:sz w:val="20"/>
          <w:szCs w:val="20"/>
        </w:rPr>
        <w:t xml:space="preserve"> il  </w:t>
      </w:r>
    </w:p>
    <w:p w14:paraId="791904AA" w14:textId="3D8763A3" w:rsidR="009A42C6" w:rsidRPr="00A4137E" w:rsidRDefault="00A4137E" w:rsidP="00A4137E">
      <w:pPr>
        <w:spacing w:after="0"/>
        <w:ind w:left="2997" w:firstLine="543"/>
        <w:rPr>
          <w:rFonts w:ascii="Arial" w:hAnsi="Arial"/>
          <w:b/>
          <w:color w:val="0070C0"/>
          <w:u w:val="single"/>
        </w:rPr>
      </w:pPr>
      <w:r w:rsidRPr="00A4137E">
        <w:rPr>
          <w:rFonts w:ascii="Arial" w:hAnsi="Arial"/>
          <w:b/>
          <w:color w:val="0070C0"/>
        </w:rPr>
        <w:t xml:space="preserve">      </w:t>
      </w:r>
      <w:r w:rsidR="00A6326E" w:rsidRPr="00A4137E">
        <w:rPr>
          <w:rFonts w:ascii="Arial" w:hAnsi="Arial"/>
          <w:b/>
          <w:color w:val="0070C0"/>
          <w:u w:val="single"/>
        </w:rPr>
        <w:t>1</w:t>
      </w:r>
      <w:r w:rsidR="00DB12E6" w:rsidRPr="00A4137E">
        <w:rPr>
          <w:rFonts w:ascii="Arial" w:hAnsi="Arial"/>
          <w:b/>
          <w:color w:val="0070C0"/>
          <w:u w:val="single"/>
        </w:rPr>
        <w:t xml:space="preserve"> GIUGNO</w:t>
      </w:r>
      <w:r w:rsidR="00A6326E" w:rsidRPr="00A4137E">
        <w:rPr>
          <w:rFonts w:ascii="Arial" w:hAnsi="Arial"/>
          <w:b/>
          <w:color w:val="0070C0"/>
          <w:u w:val="single"/>
        </w:rPr>
        <w:t xml:space="preserve"> 2024</w:t>
      </w:r>
    </w:p>
    <w:p w14:paraId="4FD4EF02" w14:textId="77777777" w:rsidR="009A42C6" w:rsidRPr="004E1C2E" w:rsidRDefault="009A42C6" w:rsidP="009A42C6">
      <w:pPr>
        <w:spacing w:after="0"/>
        <w:rPr>
          <w:rFonts w:ascii="Arial" w:hAnsi="Arial"/>
          <w:color w:val="0070C0"/>
          <w:sz w:val="20"/>
          <w:szCs w:val="20"/>
        </w:rPr>
      </w:pPr>
    </w:p>
    <w:p w14:paraId="36E2064E" w14:textId="39D25C5F" w:rsidR="009A42C6" w:rsidRDefault="009A42C6" w:rsidP="009A42C6">
      <w:pPr>
        <w:spacing w:after="0"/>
        <w:rPr>
          <w:rFonts w:ascii="Arial" w:hAnsi="Arial"/>
          <w:i/>
          <w:color w:val="FF0000"/>
          <w:sz w:val="20"/>
          <w:szCs w:val="20"/>
        </w:rPr>
      </w:pPr>
      <w:r>
        <w:rPr>
          <w:rFonts w:ascii="Arial" w:hAnsi="Arial"/>
          <w:i/>
          <w:sz w:val="20"/>
          <w:szCs w:val="20"/>
        </w:rPr>
        <w:t xml:space="preserve">   i seguenti soci:</w:t>
      </w:r>
    </w:p>
    <w:p w14:paraId="562E6F05" w14:textId="77777777" w:rsidR="001759D7" w:rsidRDefault="001759D7" w:rsidP="009A42C6">
      <w:pPr>
        <w:spacing w:after="0"/>
        <w:rPr>
          <w:rFonts w:ascii="Arial" w:hAnsi="Arial"/>
          <w:i/>
          <w:color w:val="FF0000"/>
          <w:sz w:val="20"/>
          <w:szCs w:val="20"/>
        </w:rPr>
      </w:pPr>
    </w:p>
    <w:p w14:paraId="1818AB5D" w14:textId="6E79F5C3" w:rsidR="009A42C6" w:rsidRPr="001759D7" w:rsidRDefault="009A42C6" w:rsidP="001759D7">
      <w:pPr>
        <w:tabs>
          <w:tab w:val="left" w:pos="142"/>
          <w:tab w:val="left" w:pos="5954"/>
        </w:tabs>
        <w:spacing w:after="0"/>
        <w:rPr>
          <w:rFonts w:ascii="Arial" w:hAnsi="Arial"/>
          <w:sz w:val="20"/>
          <w:szCs w:val="20"/>
        </w:rPr>
      </w:pPr>
      <w:r>
        <w:rPr>
          <w:rFonts w:ascii="Arial" w:hAnsi="Arial"/>
          <w:sz w:val="20"/>
          <w:szCs w:val="20"/>
        </w:rPr>
        <w:t>1) COGN</w:t>
      </w:r>
      <w:r>
        <w:rPr>
          <w:rFonts w:ascii="Arial" w:hAnsi="Arial"/>
          <w:color w:val="000000"/>
          <w:sz w:val="20"/>
          <w:szCs w:val="20"/>
        </w:rPr>
        <w:t xml:space="preserve">OME                     NOME                n° Tess. Fed.le/Atleta     categoria (*)        n° brevetto ARA di 2° </w:t>
      </w:r>
      <w:r>
        <w:rPr>
          <w:rFonts w:ascii="Arial" w:hAnsi="Arial"/>
          <w:sz w:val="20"/>
          <w:szCs w:val="20"/>
        </w:rPr>
        <w:t xml:space="preserve">     </w:t>
      </w:r>
      <w:r w:rsidRPr="001759D7">
        <w:rPr>
          <w:rFonts w:ascii="Arial" w:hAnsi="Arial"/>
          <w:sz w:val="20"/>
          <w:szCs w:val="20"/>
        </w:rPr>
        <w:t xml:space="preserve">     </w:t>
      </w:r>
    </w:p>
    <w:p w14:paraId="0572DE23" w14:textId="77777777" w:rsidR="009A42C6" w:rsidRPr="001759D7" w:rsidRDefault="009A42C6" w:rsidP="009A42C6">
      <w:pPr>
        <w:tabs>
          <w:tab w:val="left" w:pos="142"/>
          <w:tab w:val="left" w:pos="5954"/>
        </w:tabs>
        <w:spacing w:after="0"/>
        <w:rPr>
          <w:rFonts w:ascii="Arial" w:hAnsi="Arial"/>
          <w:sz w:val="20"/>
          <w:szCs w:val="20"/>
        </w:rPr>
      </w:pPr>
    </w:p>
    <w:p w14:paraId="22C0A5E8" w14:textId="77777777" w:rsidR="009A42C6" w:rsidRPr="001759D7" w:rsidRDefault="009A42C6" w:rsidP="009A42C6">
      <w:pPr>
        <w:tabs>
          <w:tab w:val="left" w:pos="142"/>
          <w:tab w:val="left" w:pos="5954"/>
        </w:tabs>
        <w:spacing w:after="0"/>
        <w:rPr>
          <w:rFonts w:ascii="Arial" w:hAnsi="Arial"/>
          <w:sz w:val="20"/>
          <w:szCs w:val="20"/>
        </w:rPr>
      </w:pPr>
      <w:r w:rsidRPr="001759D7">
        <w:rPr>
          <w:rFonts w:ascii="Arial" w:hAnsi="Arial"/>
          <w:sz w:val="20"/>
          <w:szCs w:val="20"/>
        </w:rPr>
        <w:t xml:space="preserve">  </w:t>
      </w:r>
      <w:r>
        <w:rPr>
          <w:rFonts w:ascii="Arial" w:hAnsi="Arial"/>
          <w:sz w:val="20"/>
          <w:szCs w:val="20"/>
        </w:rPr>
        <w:t>___________________________________________________________________________________</w:t>
      </w:r>
      <w:r w:rsidRPr="001759D7">
        <w:rPr>
          <w:rFonts w:ascii="Arial" w:hAnsi="Arial"/>
          <w:sz w:val="20"/>
          <w:szCs w:val="20"/>
        </w:rPr>
        <w:t xml:space="preserve">    </w:t>
      </w:r>
    </w:p>
    <w:p w14:paraId="53A969CE" w14:textId="77777777" w:rsidR="009A42C6" w:rsidRDefault="009A42C6" w:rsidP="009A42C6">
      <w:pPr>
        <w:tabs>
          <w:tab w:val="left" w:pos="142"/>
          <w:tab w:val="left" w:pos="5954"/>
        </w:tabs>
        <w:spacing w:after="0"/>
        <w:rPr>
          <w:rFonts w:ascii="Arial" w:hAnsi="Arial"/>
          <w:sz w:val="20"/>
          <w:szCs w:val="20"/>
        </w:rPr>
      </w:pPr>
      <w:r>
        <w:rPr>
          <w:rFonts w:ascii="Arial" w:hAnsi="Arial"/>
          <w:color w:val="000000"/>
          <w:sz w:val="20"/>
          <w:szCs w:val="20"/>
        </w:rPr>
        <w:t>2</w:t>
      </w:r>
      <w:r>
        <w:rPr>
          <w:rFonts w:ascii="Arial" w:hAnsi="Arial"/>
          <w:sz w:val="20"/>
          <w:szCs w:val="20"/>
        </w:rPr>
        <w:t>) COGN</w:t>
      </w:r>
      <w:r>
        <w:rPr>
          <w:rFonts w:ascii="Arial" w:hAnsi="Arial"/>
          <w:color w:val="000000"/>
          <w:sz w:val="20"/>
          <w:szCs w:val="20"/>
        </w:rPr>
        <w:t xml:space="preserve">OME                     NOME                 n° Tess. Fed.le/Atleta    categoria (*)        n° brevetto ARA di 2° </w:t>
      </w:r>
      <w:r>
        <w:rPr>
          <w:rFonts w:ascii="Arial" w:hAnsi="Arial"/>
          <w:sz w:val="20"/>
          <w:szCs w:val="20"/>
        </w:rPr>
        <w:tab/>
        <w:t xml:space="preserve">     </w:t>
      </w:r>
    </w:p>
    <w:p w14:paraId="12C6D1AB" w14:textId="77777777" w:rsidR="009A42C6" w:rsidRDefault="009A42C6" w:rsidP="009A42C6">
      <w:pPr>
        <w:tabs>
          <w:tab w:val="left" w:pos="360"/>
          <w:tab w:val="left" w:pos="5954"/>
        </w:tabs>
        <w:spacing w:after="0"/>
        <w:rPr>
          <w:rFonts w:ascii="Arial" w:hAnsi="Arial"/>
          <w:sz w:val="20"/>
          <w:szCs w:val="20"/>
          <w:lang w:eastAsia="en-US"/>
        </w:rPr>
      </w:pPr>
      <w:r>
        <w:rPr>
          <w:rFonts w:ascii="Arial" w:hAnsi="Arial"/>
          <w:sz w:val="20"/>
          <w:szCs w:val="20"/>
        </w:rPr>
        <w:t>___________________________________________________________________________________</w:t>
      </w:r>
    </w:p>
    <w:p w14:paraId="70663A3A" w14:textId="77777777" w:rsidR="009A42C6" w:rsidRDefault="009A42C6" w:rsidP="009A42C6">
      <w:pPr>
        <w:tabs>
          <w:tab w:val="left" w:pos="142"/>
          <w:tab w:val="left" w:pos="5954"/>
        </w:tabs>
        <w:spacing w:after="0"/>
        <w:rPr>
          <w:rFonts w:ascii="Arial" w:hAnsi="Arial"/>
          <w:color w:val="000000"/>
          <w:sz w:val="20"/>
          <w:szCs w:val="20"/>
        </w:rPr>
      </w:pPr>
      <w:r>
        <w:rPr>
          <w:rFonts w:ascii="Arial" w:hAnsi="Arial"/>
          <w:sz w:val="20"/>
          <w:szCs w:val="20"/>
        </w:rPr>
        <w:t xml:space="preserve">3) </w:t>
      </w:r>
      <w:r>
        <w:rPr>
          <w:rFonts w:ascii="Arial" w:hAnsi="Arial"/>
          <w:color w:val="000000"/>
          <w:sz w:val="20"/>
          <w:szCs w:val="20"/>
        </w:rPr>
        <w:t>COGNOME                     NOME                  n° Tess. Fed.le/Atleta    categoria (*)       n° brevetto ARA di 2°</w:t>
      </w:r>
    </w:p>
    <w:p w14:paraId="1CD4AA40" w14:textId="77777777" w:rsidR="009A42C6" w:rsidRDefault="009A42C6" w:rsidP="009A42C6">
      <w:pPr>
        <w:tabs>
          <w:tab w:val="left" w:pos="360"/>
          <w:tab w:val="left" w:pos="5954"/>
        </w:tabs>
        <w:spacing w:after="0"/>
        <w:rPr>
          <w:rFonts w:ascii="Arial" w:hAnsi="Arial"/>
          <w:b/>
        </w:rPr>
      </w:pPr>
    </w:p>
    <w:p w14:paraId="25941160" w14:textId="77777777" w:rsidR="009A42C6" w:rsidRDefault="009A42C6" w:rsidP="009A42C6">
      <w:pPr>
        <w:tabs>
          <w:tab w:val="left" w:pos="360"/>
          <w:tab w:val="left" w:pos="5954"/>
        </w:tabs>
        <w:spacing w:after="0"/>
        <w:rPr>
          <w:rFonts w:ascii="Arial" w:hAnsi="Arial"/>
          <w:color w:val="000000"/>
          <w:sz w:val="20"/>
          <w:szCs w:val="20"/>
        </w:rPr>
      </w:pPr>
      <w:r>
        <w:rPr>
          <w:rFonts w:ascii="Arial" w:hAnsi="Arial"/>
          <w:color w:val="000000"/>
          <w:sz w:val="20"/>
          <w:szCs w:val="20"/>
        </w:rPr>
        <w:t xml:space="preserve">___________________________________________________________________________________                 </w:t>
      </w:r>
    </w:p>
    <w:p w14:paraId="3C6B4539" w14:textId="4E21E4E7" w:rsidR="009A42C6" w:rsidRDefault="009A42C6" w:rsidP="00A5269C">
      <w:pPr>
        <w:tabs>
          <w:tab w:val="left" w:pos="360"/>
          <w:tab w:val="left" w:pos="5954"/>
        </w:tabs>
        <w:spacing w:after="0" w:line="240" w:lineRule="auto"/>
        <w:rPr>
          <w:rFonts w:ascii="Arial" w:hAnsi="Arial"/>
          <w:color w:val="000000"/>
          <w:sz w:val="20"/>
          <w:szCs w:val="20"/>
        </w:rPr>
      </w:pPr>
      <w:r>
        <w:rPr>
          <w:rFonts w:ascii="Arial" w:hAnsi="Arial"/>
          <w:sz w:val="20"/>
          <w:szCs w:val="20"/>
        </w:rPr>
        <w:t xml:space="preserve">4) </w:t>
      </w:r>
      <w:r>
        <w:rPr>
          <w:rFonts w:ascii="Arial" w:hAnsi="Arial"/>
          <w:color w:val="000000"/>
          <w:sz w:val="20"/>
          <w:szCs w:val="20"/>
        </w:rPr>
        <w:t xml:space="preserve">COGNOME                     NOME                  n° Tess. Fed.le/Atleta   categoria (*)         n° brevetto ARA di 2°     </w:t>
      </w:r>
    </w:p>
    <w:p w14:paraId="7A4B8221" w14:textId="77777777" w:rsidR="009A42C6" w:rsidRDefault="009A42C6" w:rsidP="009A42C6">
      <w:pPr>
        <w:tabs>
          <w:tab w:val="left" w:pos="360"/>
          <w:tab w:val="left" w:pos="5954"/>
        </w:tabs>
        <w:spacing w:after="0"/>
        <w:rPr>
          <w:rFonts w:ascii="Arial" w:hAnsi="Arial"/>
          <w:b/>
        </w:rPr>
      </w:pPr>
    </w:p>
    <w:p w14:paraId="3DCC37CE" w14:textId="77777777" w:rsidR="009A42C6" w:rsidRDefault="009A42C6" w:rsidP="009A42C6">
      <w:pPr>
        <w:tabs>
          <w:tab w:val="left" w:pos="360"/>
          <w:tab w:val="left" w:pos="5954"/>
        </w:tabs>
        <w:spacing w:after="0"/>
        <w:rPr>
          <w:rFonts w:ascii="Arial" w:hAnsi="Arial"/>
          <w:color w:val="000000"/>
          <w:sz w:val="20"/>
          <w:szCs w:val="20"/>
        </w:rPr>
      </w:pPr>
      <w:r>
        <w:rPr>
          <w:rFonts w:ascii="Arial" w:hAnsi="Arial"/>
          <w:color w:val="000000"/>
          <w:sz w:val="20"/>
          <w:szCs w:val="20"/>
        </w:rPr>
        <w:t>__________________________________________________________________________________</w:t>
      </w:r>
    </w:p>
    <w:p w14:paraId="5E85B193" w14:textId="05574159" w:rsidR="009A42C6" w:rsidRDefault="009A42C6" w:rsidP="00A5269C">
      <w:pPr>
        <w:tabs>
          <w:tab w:val="left" w:pos="142"/>
          <w:tab w:val="left" w:pos="5954"/>
        </w:tabs>
        <w:spacing w:after="0" w:line="240" w:lineRule="auto"/>
        <w:rPr>
          <w:rFonts w:ascii="Arial" w:hAnsi="Arial"/>
          <w:sz w:val="20"/>
          <w:szCs w:val="20"/>
        </w:rPr>
      </w:pPr>
      <w:r>
        <w:rPr>
          <w:rFonts w:ascii="Arial" w:hAnsi="Arial"/>
          <w:sz w:val="20"/>
          <w:szCs w:val="20"/>
        </w:rPr>
        <w:t>5) COGN</w:t>
      </w:r>
      <w:r>
        <w:rPr>
          <w:rFonts w:ascii="Arial" w:hAnsi="Arial"/>
          <w:color w:val="000000"/>
          <w:sz w:val="20"/>
          <w:szCs w:val="20"/>
        </w:rPr>
        <w:t>OME                     NOME                  n° Tess. Fed.le/Atleta   categoria (*)        n° brevetto ARA di 2°</w:t>
      </w:r>
    </w:p>
    <w:p w14:paraId="49FA4924" w14:textId="77777777" w:rsidR="009A42C6" w:rsidRDefault="009A42C6" w:rsidP="009A42C6">
      <w:pPr>
        <w:tabs>
          <w:tab w:val="left" w:pos="360"/>
          <w:tab w:val="left" w:pos="5954"/>
        </w:tabs>
        <w:spacing w:after="0"/>
        <w:rPr>
          <w:rFonts w:ascii="Arial" w:hAnsi="Arial"/>
          <w:b/>
        </w:rPr>
      </w:pPr>
    </w:p>
    <w:p w14:paraId="21D4C3C5" w14:textId="77777777" w:rsidR="009A42C6" w:rsidRDefault="009A42C6" w:rsidP="009A42C6">
      <w:pPr>
        <w:tabs>
          <w:tab w:val="left" w:pos="360"/>
          <w:tab w:val="left" w:pos="5954"/>
        </w:tabs>
        <w:spacing w:after="0"/>
        <w:rPr>
          <w:rFonts w:ascii="Arial" w:hAnsi="Arial"/>
          <w:color w:val="FF0000"/>
          <w:sz w:val="20"/>
          <w:szCs w:val="20"/>
        </w:rPr>
      </w:pPr>
      <w:r>
        <w:rPr>
          <w:rFonts w:ascii="Arial" w:hAnsi="Arial"/>
          <w:sz w:val="20"/>
          <w:szCs w:val="20"/>
        </w:rPr>
        <w:t xml:space="preserve">___________________________________________________________________________________     </w:t>
      </w:r>
      <w:r>
        <w:rPr>
          <w:rFonts w:ascii="Arial" w:hAnsi="Arial"/>
          <w:color w:val="FF0000"/>
          <w:sz w:val="20"/>
          <w:szCs w:val="20"/>
        </w:rPr>
        <w:t xml:space="preserve">  </w:t>
      </w:r>
    </w:p>
    <w:p w14:paraId="7A67204C" w14:textId="57D62A4E" w:rsidR="009A42C6" w:rsidRDefault="009A42C6" w:rsidP="00A5269C">
      <w:pPr>
        <w:tabs>
          <w:tab w:val="left" w:pos="142"/>
          <w:tab w:val="left" w:pos="5954"/>
        </w:tabs>
        <w:spacing w:after="0" w:line="240" w:lineRule="auto"/>
        <w:rPr>
          <w:rFonts w:ascii="Arial" w:hAnsi="Arial"/>
          <w:sz w:val="20"/>
          <w:szCs w:val="20"/>
        </w:rPr>
      </w:pPr>
      <w:r>
        <w:rPr>
          <w:rFonts w:ascii="Arial" w:hAnsi="Arial"/>
          <w:sz w:val="20"/>
          <w:szCs w:val="20"/>
        </w:rPr>
        <w:t>6) COGN</w:t>
      </w:r>
      <w:r>
        <w:rPr>
          <w:rFonts w:ascii="Arial" w:hAnsi="Arial"/>
          <w:color w:val="000000"/>
          <w:sz w:val="20"/>
          <w:szCs w:val="20"/>
        </w:rPr>
        <w:t>OME                     NOME                  n° Tess. Fed.le/Atleta   categoria (*)        n° brevetto ARA di 2°</w:t>
      </w:r>
    </w:p>
    <w:p w14:paraId="614F0B9A" w14:textId="77777777" w:rsidR="009A42C6" w:rsidRDefault="009A42C6" w:rsidP="009A42C6">
      <w:pPr>
        <w:tabs>
          <w:tab w:val="left" w:pos="360"/>
          <w:tab w:val="left" w:pos="5954"/>
        </w:tabs>
        <w:spacing w:after="0"/>
        <w:rPr>
          <w:rFonts w:ascii="Arial" w:hAnsi="Arial"/>
          <w:sz w:val="20"/>
          <w:szCs w:val="20"/>
        </w:rPr>
      </w:pPr>
    </w:p>
    <w:p w14:paraId="307D06DC" w14:textId="77777777" w:rsidR="009A42C6" w:rsidRDefault="009A42C6" w:rsidP="009A42C6">
      <w:pPr>
        <w:tabs>
          <w:tab w:val="left" w:pos="360"/>
          <w:tab w:val="left" w:pos="5954"/>
        </w:tabs>
        <w:spacing w:after="0"/>
        <w:rPr>
          <w:rFonts w:ascii="Arial" w:hAnsi="Arial"/>
          <w:color w:val="FF0000"/>
          <w:sz w:val="20"/>
          <w:szCs w:val="20"/>
        </w:rPr>
      </w:pPr>
      <w:r>
        <w:rPr>
          <w:rFonts w:ascii="Arial" w:hAnsi="Arial"/>
          <w:sz w:val="20"/>
          <w:szCs w:val="20"/>
        </w:rPr>
        <w:t xml:space="preserve">___________________________________________________________________________________     </w:t>
      </w:r>
      <w:r>
        <w:rPr>
          <w:rFonts w:ascii="Arial" w:hAnsi="Arial"/>
          <w:color w:val="FF0000"/>
          <w:sz w:val="20"/>
          <w:szCs w:val="20"/>
        </w:rPr>
        <w:t xml:space="preserve">  </w:t>
      </w:r>
    </w:p>
    <w:p w14:paraId="477CFFB0" w14:textId="77777777" w:rsidR="009A42C6" w:rsidRDefault="009A42C6" w:rsidP="009A42C6">
      <w:pPr>
        <w:tabs>
          <w:tab w:val="left" w:pos="360"/>
          <w:tab w:val="left" w:pos="5954"/>
        </w:tabs>
        <w:spacing w:after="0"/>
        <w:rPr>
          <w:rFonts w:ascii="Arial" w:hAnsi="Arial"/>
          <w:sz w:val="12"/>
          <w:szCs w:val="12"/>
        </w:rPr>
      </w:pPr>
    </w:p>
    <w:p w14:paraId="07E342A5" w14:textId="77777777" w:rsidR="000801CD" w:rsidRDefault="000801CD" w:rsidP="009A42C6">
      <w:pPr>
        <w:tabs>
          <w:tab w:val="left" w:pos="360"/>
          <w:tab w:val="left" w:pos="5954"/>
        </w:tabs>
        <w:spacing w:after="0"/>
        <w:jc w:val="center"/>
        <w:rPr>
          <w:rFonts w:ascii="Arial" w:hAnsi="Arial"/>
          <w:sz w:val="12"/>
          <w:szCs w:val="12"/>
        </w:rPr>
      </w:pPr>
    </w:p>
    <w:p w14:paraId="7302EA16" w14:textId="61229CB9" w:rsidR="009A42C6" w:rsidRDefault="009A42C6" w:rsidP="000801CD">
      <w:pPr>
        <w:tabs>
          <w:tab w:val="left" w:pos="360"/>
          <w:tab w:val="left" w:pos="5954"/>
        </w:tabs>
        <w:spacing w:after="0"/>
        <w:rPr>
          <w:rFonts w:ascii="Arial" w:hAnsi="Arial"/>
          <w:b/>
          <w:sz w:val="20"/>
          <w:szCs w:val="20"/>
        </w:rPr>
      </w:pPr>
      <w:r>
        <w:rPr>
          <w:rFonts w:ascii="Arial" w:hAnsi="Arial"/>
          <w:b/>
          <w:sz w:val="20"/>
          <w:szCs w:val="20"/>
        </w:rPr>
        <w:t xml:space="preserve">categoria (*): REFLEX * COMPATTE * </w:t>
      </w:r>
      <w:r w:rsidR="00927BB2">
        <w:rPr>
          <w:rFonts w:ascii="Arial" w:hAnsi="Arial"/>
          <w:b/>
          <w:sz w:val="20"/>
          <w:szCs w:val="20"/>
        </w:rPr>
        <w:t xml:space="preserve">SMARTPHONE* </w:t>
      </w:r>
      <w:r>
        <w:rPr>
          <w:rFonts w:ascii="Arial" w:hAnsi="Arial"/>
          <w:b/>
          <w:sz w:val="20"/>
          <w:szCs w:val="20"/>
        </w:rPr>
        <w:t>MODELLA/O *</w:t>
      </w:r>
    </w:p>
    <w:p w14:paraId="51DB4235" w14:textId="77777777" w:rsidR="009A42C6" w:rsidRDefault="009A42C6" w:rsidP="009A42C6">
      <w:pPr>
        <w:spacing w:after="0"/>
        <w:jc w:val="both"/>
        <w:rPr>
          <w:rFonts w:ascii="Arial" w:hAnsi="Arial"/>
          <w:sz w:val="16"/>
          <w:szCs w:val="16"/>
        </w:rPr>
      </w:pPr>
    </w:p>
    <w:p w14:paraId="6E571C06" w14:textId="5EE7BDDB" w:rsidR="009A42C6" w:rsidRDefault="00984366" w:rsidP="009A42C6">
      <w:pPr>
        <w:spacing w:after="0"/>
        <w:jc w:val="both"/>
        <w:rPr>
          <w:rFonts w:ascii="Arial" w:hAnsi="Arial"/>
          <w:sz w:val="12"/>
          <w:szCs w:val="12"/>
        </w:rPr>
      </w:pPr>
      <w:r w:rsidRPr="00984366">
        <w:rPr>
          <w:rFonts w:ascii="Arial" w:hAnsi="Arial"/>
          <w:sz w:val="12"/>
          <w:szCs w:val="12"/>
        </w:rPr>
        <w:t>IN QUALITA’ DI PRESIDENTE DELLA SOCIETA’, DICHIARO VERI I DATI QUI RIPORTATI, CHE TUTTI GLI ATLETI, TECNICI E/O DIRIGENTI PRESENTI ALLA MANIFESTAZIONE SONO IN REGOLA CON IL TESSERAMENTO FIPSAS ATTIVITA’ SUBACQUEE E NUOTO PINNATO PER LA STAGIONE IN CORSO E CON LA VISITA MEDICA, SE RICHIESTA (GLI ATLETI – NONCHE’ GLI ASSISTENTI, PER LE GARE DI PESCA IN APNEA – SONO TUTTI IN POSSESSO DEL CERTIFICATO MEDICO SPORTIVO AGONISTICO).</w:t>
      </w:r>
    </w:p>
    <w:p w14:paraId="7B6B5ED9" w14:textId="77777777" w:rsidR="000801CD" w:rsidRDefault="000801CD" w:rsidP="009A42C6">
      <w:pPr>
        <w:spacing w:after="0"/>
        <w:jc w:val="both"/>
        <w:rPr>
          <w:rFonts w:ascii="Arial" w:hAnsi="Arial"/>
          <w:sz w:val="12"/>
          <w:szCs w:val="12"/>
        </w:rPr>
      </w:pPr>
    </w:p>
    <w:p w14:paraId="1EDAF8AF" w14:textId="77777777" w:rsidR="00984366" w:rsidRDefault="00984366" w:rsidP="009A42C6">
      <w:pPr>
        <w:spacing w:after="0"/>
        <w:jc w:val="both"/>
        <w:rPr>
          <w:rFonts w:ascii="Arial" w:hAnsi="Arial"/>
          <w:sz w:val="18"/>
          <w:szCs w:val="18"/>
        </w:rPr>
      </w:pPr>
    </w:p>
    <w:p w14:paraId="0FB28A46" w14:textId="008C74C3" w:rsidR="000801CD" w:rsidRDefault="009A42C6" w:rsidP="00DB12E6">
      <w:pPr>
        <w:spacing w:after="0" w:line="100" w:lineRule="atLeast"/>
        <w:rPr>
          <w:rFonts w:ascii="Arial" w:hAnsi="Arial"/>
          <w:sz w:val="20"/>
          <w:szCs w:val="20"/>
        </w:rPr>
      </w:pPr>
      <w:r>
        <w:rPr>
          <w:rFonts w:ascii="Arial" w:hAnsi="Arial"/>
          <w:sz w:val="20"/>
          <w:szCs w:val="20"/>
        </w:rPr>
        <w:t xml:space="preserve">______________________, IL__________________                      </w:t>
      </w:r>
      <w:r>
        <w:rPr>
          <w:rFonts w:ascii="Arial" w:hAnsi="Arial"/>
          <w:sz w:val="20"/>
          <w:szCs w:val="20"/>
        </w:rPr>
        <w:tab/>
      </w:r>
      <w:r>
        <w:rPr>
          <w:rFonts w:ascii="Arial" w:hAnsi="Arial"/>
          <w:sz w:val="18"/>
          <w:szCs w:val="18"/>
        </w:rPr>
        <w:t>PRESIDENTE DELLA SOCIETA’</w:t>
      </w:r>
      <w:r>
        <w:rPr>
          <w:rFonts w:ascii="Arial" w:hAnsi="Arial"/>
          <w:sz w:val="20"/>
          <w:szCs w:val="20"/>
        </w:rPr>
        <w:t xml:space="preserve">  </w:t>
      </w:r>
    </w:p>
    <w:p w14:paraId="27681483" w14:textId="77777777" w:rsidR="000801CD" w:rsidRDefault="000801CD" w:rsidP="00DB12E6">
      <w:pPr>
        <w:spacing w:after="0" w:line="100" w:lineRule="atLeast"/>
        <w:rPr>
          <w:rFonts w:ascii="Arial" w:hAnsi="Arial"/>
          <w:sz w:val="20"/>
          <w:szCs w:val="20"/>
        </w:rPr>
      </w:pPr>
    </w:p>
    <w:p w14:paraId="331AB942" w14:textId="77777777" w:rsidR="00A4137E" w:rsidRDefault="00A5269C" w:rsidP="00DB12E6">
      <w:pPr>
        <w:spacing w:after="0" w:line="100" w:lineRule="atLeast"/>
        <w:rPr>
          <w:rFonts w:ascii="Arial" w:hAnsi="Arial"/>
          <w:sz w:val="20"/>
          <w:szCs w:val="20"/>
        </w:rPr>
      </w:pP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t>______________________</w:t>
      </w:r>
    </w:p>
    <w:p w14:paraId="35DE4D7F" w14:textId="77777777" w:rsidR="0028537B" w:rsidRDefault="0028537B" w:rsidP="00A4137E">
      <w:pPr>
        <w:pStyle w:val="NormaleWeb"/>
        <w:jc w:val="center"/>
        <w:rPr>
          <w:rFonts w:ascii="Arial" w:hAnsi="Arial"/>
          <w:sz w:val="20"/>
          <w:szCs w:val="20"/>
          <w:lang w:val="it-IT"/>
        </w:rPr>
      </w:pPr>
    </w:p>
    <w:p w14:paraId="32FB3860" w14:textId="3A38F365" w:rsidR="00A4137E" w:rsidRPr="000801CD" w:rsidRDefault="00A4137E" w:rsidP="00A4137E">
      <w:pPr>
        <w:pStyle w:val="NormaleWeb"/>
        <w:jc w:val="center"/>
        <w:rPr>
          <w:color w:val="000000"/>
          <w:sz w:val="18"/>
          <w:szCs w:val="18"/>
          <w:lang w:val="it-IT"/>
        </w:rPr>
      </w:pPr>
      <w:r w:rsidRPr="00A4137E">
        <w:rPr>
          <w:color w:val="000000"/>
          <w:sz w:val="18"/>
          <w:szCs w:val="18"/>
          <w:lang w:val="it-IT"/>
        </w:rPr>
        <w:t xml:space="preserve"> </w:t>
      </w:r>
      <w:r w:rsidRPr="000801CD">
        <w:rPr>
          <w:color w:val="000000"/>
          <w:sz w:val="18"/>
          <w:szCs w:val="18"/>
          <w:lang w:val="it-IT"/>
        </w:rPr>
        <w:t>COMITATO DI SETTORE ATTIVITA’ SUBACQUEE E NUOTO PINNATO</w:t>
      </w:r>
    </w:p>
    <w:p w14:paraId="6AAE7744" w14:textId="77777777" w:rsidR="00A4137E" w:rsidRDefault="00A4137E" w:rsidP="00A4137E">
      <w:pPr>
        <w:pStyle w:val="NormaleWeb"/>
        <w:jc w:val="center"/>
        <w:rPr>
          <w:rFonts w:ascii="Arial" w:hAnsi="Arial"/>
          <w:sz w:val="18"/>
          <w:szCs w:val="18"/>
          <w:lang w:val="it-IT"/>
        </w:rPr>
      </w:pPr>
      <w:r w:rsidRPr="000801CD">
        <w:rPr>
          <w:color w:val="000000"/>
          <w:sz w:val="18"/>
          <w:szCs w:val="18"/>
          <w:lang w:val="it-IT"/>
        </w:rPr>
        <w:t>MODULO D1 * ISCRIZIONE GARE</w:t>
      </w:r>
      <w:r w:rsidRPr="000801CD">
        <w:rPr>
          <w:rFonts w:ascii="Arial" w:hAnsi="Arial"/>
          <w:sz w:val="18"/>
          <w:szCs w:val="18"/>
          <w:lang w:val="it-IT"/>
        </w:rPr>
        <w:t xml:space="preserve"> </w:t>
      </w:r>
    </w:p>
    <w:p w14:paraId="422254FA" w14:textId="77777777" w:rsidR="00A4137E" w:rsidRPr="000801CD" w:rsidRDefault="00A4137E" w:rsidP="00A4137E">
      <w:pPr>
        <w:pStyle w:val="NormaleWeb"/>
        <w:jc w:val="center"/>
        <w:rPr>
          <w:color w:val="000000"/>
          <w:sz w:val="18"/>
          <w:szCs w:val="18"/>
          <w:lang w:val="it-IT"/>
        </w:rPr>
      </w:pPr>
    </w:p>
    <w:p w14:paraId="3A22DC87" w14:textId="77777777" w:rsidR="00A4137E" w:rsidRDefault="00A4137E" w:rsidP="00A4137E">
      <w:pPr>
        <w:spacing w:line="240" w:lineRule="auto"/>
        <w:rPr>
          <w:rFonts w:ascii="Arial" w:hAnsi="Arial"/>
          <w:sz w:val="20"/>
          <w:szCs w:val="20"/>
        </w:rPr>
      </w:pPr>
      <w:r>
        <w:rPr>
          <w:rFonts w:ascii="Arial" w:hAnsi="Arial"/>
          <w:sz w:val="20"/>
          <w:szCs w:val="20"/>
        </w:rPr>
        <w:t xml:space="preserve">   IL PRESIDENTE della </w:t>
      </w:r>
      <w:proofErr w:type="gramStart"/>
      <w:r>
        <w:rPr>
          <w:rFonts w:ascii="Arial" w:hAnsi="Arial"/>
          <w:sz w:val="20"/>
          <w:szCs w:val="20"/>
        </w:rPr>
        <w:t>Società  _</w:t>
      </w:r>
      <w:proofErr w:type="gramEnd"/>
      <w:r>
        <w:rPr>
          <w:rFonts w:ascii="Arial" w:hAnsi="Arial"/>
          <w:sz w:val="20"/>
          <w:szCs w:val="20"/>
        </w:rPr>
        <w:t>________________________________________________________</w:t>
      </w:r>
    </w:p>
    <w:p w14:paraId="6672FB7C" w14:textId="0E3FFE1E" w:rsidR="00A4137E" w:rsidRDefault="00A4137E" w:rsidP="00A4137E">
      <w:pPr>
        <w:spacing w:line="240" w:lineRule="auto"/>
        <w:rPr>
          <w:rFonts w:ascii="Arial" w:hAnsi="Arial"/>
          <w:sz w:val="20"/>
          <w:szCs w:val="20"/>
        </w:rPr>
      </w:pPr>
      <w:r>
        <w:rPr>
          <w:rFonts w:ascii="Arial" w:hAnsi="Arial"/>
          <w:sz w:val="20"/>
          <w:szCs w:val="20"/>
        </w:rPr>
        <w:t xml:space="preserve">   con </w:t>
      </w:r>
      <w:r w:rsidR="0028537B">
        <w:rPr>
          <w:rFonts w:ascii="Arial" w:hAnsi="Arial"/>
          <w:sz w:val="20"/>
          <w:szCs w:val="20"/>
        </w:rPr>
        <w:t>s</w:t>
      </w:r>
      <w:r>
        <w:rPr>
          <w:rFonts w:ascii="Arial" w:hAnsi="Arial"/>
          <w:sz w:val="20"/>
          <w:szCs w:val="20"/>
        </w:rPr>
        <w:t xml:space="preserve">ede </w:t>
      </w:r>
      <w:proofErr w:type="gramStart"/>
      <w:r>
        <w:rPr>
          <w:rFonts w:ascii="Arial" w:hAnsi="Arial"/>
          <w:sz w:val="20"/>
          <w:szCs w:val="20"/>
        </w:rPr>
        <w:t>in  _</w:t>
      </w:r>
      <w:proofErr w:type="gramEnd"/>
      <w:r>
        <w:rPr>
          <w:rFonts w:ascii="Arial" w:hAnsi="Arial"/>
          <w:sz w:val="20"/>
          <w:szCs w:val="20"/>
        </w:rPr>
        <w:t>_______________________________________________________________n. _____</w:t>
      </w:r>
    </w:p>
    <w:p w14:paraId="6426B915" w14:textId="77777777" w:rsidR="00A4137E" w:rsidRDefault="00A4137E" w:rsidP="00A4137E">
      <w:pPr>
        <w:spacing w:line="240" w:lineRule="auto"/>
        <w:jc w:val="both"/>
        <w:rPr>
          <w:rFonts w:ascii="Arial" w:hAnsi="Arial"/>
          <w:sz w:val="20"/>
          <w:szCs w:val="20"/>
        </w:rPr>
      </w:pPr>
      <w:r>
        <w:rPr>
          <w:rFonts w:ascii="Arial" w:hAnsi="Arial"/>
          <w:sz w:val="20"/>
          <w:szCs w:val="20"/>
        </w:rPr>
        <w:t xml:space="preserve">   C.A.P. ______________ </w:t>
      </w:r>
      <w:proofErr w:type="gramStart"/>
      <w:r>
        <w:rPr>
          <w:rFonts w:ascii="Arial" w:hAnsi="Arial"/>
          <w:sz w:val="20"/>
          <w:szCs w:val="20"/>
        </w:rPr>
        <w:t>Città  _</w:t>
      </w:r>
      <w:proofErr w:type="gramEnd"/>
      <w:r>
        <w:rPr>
          <w:rFonts w:ascii="Arial" w:hAnsi="Arial"/>
          <w:sz w:val="20"/>
          <w:szCs w:val="20"/>
        </w:rPr>
        <w:t>___________________________________________ Sigla. Prov. ____</w:t>
      </w:r>
    </w:p>
    <w:p w14:paraId="3C975031" w14:textId="77777777" w:rsidR="00A4137E" w:rsidRDefault="00A4137E" w:rsidP="00A4137E">
      <w:pPr>
        <w:spacing w:line="240" w:lineRule="auto"/>
        <w:rPr>
          <w:rFonts w:ascii="Arial" w:hAnsi="Arial"/>
          <w:sz w:val="20"/>
          <w:szCs w:val="20"/>
        </w:rPr>
      </w:pPr>
      <w:r>
        <w:rPr>
          <w:rFonts w:ascii="Arial" w:hAnsi="Arial"/>
          <w:sz w:val="20"/>
          <w:szCs w:val="20"/>
        </w:rPr>
        <w:t xml:space="preserve">   Tel.  ___________________ </w:t>
      </w:r>
      <w:proofErr w:type="gramStart"/>
      <w:r>
        <w:rPr>
          <w:rFonts w:ascii="Arial" w:hAnsi="Arial"/>
          <w:sz w:val="20"/>
          <w:szCs w:val="20"/>
        </w:rPr>
        <w:t>fax  _</w:t>
      </w:r>
      <w:proofErr w:type="gramEnd"/>
      <w:r>
        <w:rPr>
          <w:rFonts w:ascii="Arial" w:hAnsi="Arial"/>
          <w:sz w:val="20"/>
          <w:szCs w:val="20"/>
        </w:rPr>
        <w:t>_________________  e-mail:  ______________________________</w:t>
      </w:r>
    </w:p>
    <w:p w14:paraId="13EC416B" w14:textId="77777777" w:rsidR="00A4137E" w:rsidRDefault="00A4137E" w:rsidP="00A4137E">
      <w:pPr>
        <w:spacing w:after="0"/>
        <w:jc w:val="both"/>
        <w:rPr>
          <w:rFonts w:ascii="Arial" w:hAnsi="Arial"/>
          <w:sz w:val="18"/>
          <w:szCs w:val="18"/>
        </w:rPr>
      </w:pPr>
      <w:r>
        <w:rPr>
          <w:rFonts w:ascii="Arial" w:hAnsi="Arial"/>
          <w:sz w:val="18"/>
          <w:szCs w:val="18"/>
        </w:rPr>
        <w:t xml:space="preserve">   REGOLARMENTE AFFILIATA ALLA FIPSAS PER L’ANNO IN CORSO, CHIEDE DI ISCRIVERE ALLE GARE DI:</w:t>
      </w:r>
      <w:r>
        <w:rPr>
          <w:rFonts w:ascii="Arial" w:hAnsi="Arial"/>
          <w:b/>
          <w:sz w:val="18"/>
          <w:szCs w:val="18"/>
        </w:rPr>
        <w:tab/>
      </w:r>
    </w:p>
    <w:p w14:paraId="699662A3" w14:textId="77777777" w:rsidR="00A4137E" w:rsidRDefault="00A4137E" w:rsidP="00A4137E">
      <w:pPr>
        <w:tabs>
          <w:tab w:val="left" w:pos="5103"/>
        </w:tabs>
        <w:spacing w:after="0"/>
        <w:jc w:val="center"/>
        <w:rPr>
          <w:rFonts w:ascii="Arial" w:hAnsi="Arial"/>
          <w:b/>
          <w:sz w:val="20"/>
          <w:szCs w:val="20"/>
        </w:rPr>
      </w:pPr>
      <w:r w:rsidRPr="00A365B8">
        <w:rPr>
          <w:rFonts w:ascii="Arial" w:hAnsi="Arial"/>
          <w:b/>
          <w:sz w:val="20"/>
          <w:szCs w:val="20"/>
        </w:rPr>
        <w:t>FOTO SUB</w:t>
      </w:r>
    </w:p>
    <w:p w14:paraId="4952ECF8" w14:textId="77777777" w:rsidR="00A4137E" w:rsidRDefault="00A4137E" w:rsidP="00A4137E">
      <w:pPr>
        <w:tabs>
          <w:tab w:val="left" w:pos="5103"/>
        </w:tabs>
        <w:spacing w:after="0"/>
        <w:jc w:val="both"/>
        <w:rPr>
          <w:rFonts w:ascii="Arial" w:hAnsi="Arial"/>
          <w:b/>
          <w:sz w:val="20"/>
          <w:szCs w:val="20"/>
        </w:rPr>
      </w:pPr>
    </w:p>
    <w:p w14:paraId="2B3C2363" w14:textId="01491C79" w:rsidR="00A4137E" w:rsidRDefault="00A4137E" w:rsidP="00A4137E">
      <w:pPr>
        <w:spacing w:after="0"/>
        <w:rPr>
          <w:rFonts w:ascii="Arial" w:hAnsi="Arial"/>
          <w:color w:val="0070C0"/>
          <w:sz w:val="20"/>
          <w:szCs w:val="20"/>
        </w:rPr>
      </w:pPr>
      <w:r>
        <w:rPr>
          <w:rFonts w:ascii="Arial" w:hAnsi="Arial"/>
          <w:sz w:val="20"/>
          <w:szCs w:val="20"/>
        </w:rPr>
        <w:t xml:space="preserve">   DENOMINATA </w:t>
      </w:r>
      <w:r>
        <w:rPr>
          <w:rFonts w:ascii="Arial" w:hAnsi="Arial"/>
          <w:b/>
          <w:color w:val="0070C0"/>
        </w:rPr>
        <w:t>“20</w:t>
      </w:r>
      <w:r w:rsidRPr="004E1C2E">
        <w:rPr>
          <w:rFonts w:ascii="Arial" w:hAnsi="Arial"/>
          <w:b/>
          <w:color w:val="0070C0"/>
        </w:rPr>
        <w:t>° TROFEO TIRRENO SUB ROMA”</w:t>
      </w:r>
      <w:r>
        <w:rPr>
          <w:rFonts w:ascii="Arial" w:hAnsi="Arial"/>
          <w:sz w:val="20"/>
          <w:szCs w:val="20"/>
        </w:rPr>
        <w:t xml:space="preserve"> CHE SI SVOLGERA’ </w:t>
      </w:r>
      <w:r w:rsidRPr="004E1C2E">
        <w:rPr>
          <w:rFonts w:ascii="Arial" w:hAnsi="Arial"/>
          <w:color w:val="0070C0"/>
          <w:sz w:val="20"/>
          <w:szCs w:val="20"/>
        </w:rPr>
        <w:t xml:space="preserve">A </w:t>
      </w:r>
      <w:r w:rsidRPr="004E1C2E">
        <w:rPr>
          <w:rFonts w:ascii="Arial" w:hAnsi="Arial"/>
          <w:b/>
          <w:color w:val="0070C0"/>
        </w:rPr>
        <w:t>CIVITAVECCHI</w:t>
      </w:r>
      <w:r>
        <w:rPr>
          <w:rFonts w:ascii="Arial" w:hAnsi="Arial"/>
          <w:b/>
          <w:color w:val="0070C0"/>
        </w:rPr>
        <w:t>A</w:t>
      </w:r>
      <w:r w:rsidRPr="004E1C2E">
        <w:rPr>
          <w:rFonts w:ascii="Arial" w:hAnsi="Arial"/>
          <w:color w:val="0070C0"/>
          <w:sz w:val="20"/>
          <w:szCs w:val="20"/>
        </w:rPr>
        <w:t xml:space="preserve"> il  </w:t>
      </w:r>
    </w:p>
    <w:p w14:paraId="453C5B7B" w14:textId="09C786F8" w:rsidR="00A4137E" w:rsidRPr="00A4137E" w:rsidRDefault="00A4137E" w:rsidP="00A4137E">
      <w:pPr>
        <w:spacing w:after="0"/>
        <w:ind w:left="3540"/>
        <w:rPr>
          <w:rFonts w:ascii="Arial" w:hAnsi="Arial"/>
          <w:b/>
          <w:color w:val="0070C0"/>
          <w:u w:val="single"/>
        </w:rPr>
      </w:pPr>
      <w:r w:rsidRPr="00A4137E">
        <w:rPr>
          <w:rFonts w:ascii="Arial" w:hAnsi="Arial"/>
          <w:color w:val="0070C0"/>
          <w:sz w:val="20"/>
          <w:szCs w:val="20"/>
        </w:rPr>
        <w:t xml:space="preserve">      </w:t>
      </w:r>
      <w:r w:rsidRPr="00A4137E">
        <w:rPr>
          <w:rFonts w:ascii="Arial" w:hAnsi="Arial"/>
          <w:b/>
          <w:color w:val="0070C0"/>
        </w:rPr>
        <w:t xml:space="preserve"> </w:t>
      </w:r>
      <w:r w:rsidRPr="00A4137E">
        <w:rPr>
          <w:rFonts w:ascii="Arial" w:hAnsi="Arial"/>
          <w:b/>
          <w:color w:val="0070C0"/>
          <w:u w:val="single"/>
        </w:rPr>
        <w:t>2 GIUGNO 2024</w:t>
      </w:r>
    </w:p>
    <w:p w14:paraId="378E611D" w14:textId="77777777" w:rsidR="00A4137E" w:rsidRPr="004E1C2E" w:rsidRDefault="00A4137E" w:rsidP="00A4137E">
      <w:pPr>
        <w:spacing w:after="0"/>
        <w:rPr>
          <w:rFonts w:ascii="Arial" w:hAnsi="Arial"/>
          <w:color w:val="0070C0"/>
          <w:sz w:val="20"/>
          <w:szCs w:val="20"/>
        </w:rPr>
      </w:pPr>
    </w:p>
    <w:p w14:paraId="6C3070CC" w14:textId="77777777" w:rsidR="00A4137E" w:rsidRDefault="00A4137E" w:rsidP="00A4137E">
      <w:pPr>
        <w:spacing w:after="0"/>
        <w:rPr>
          <w:rFonts w:ascii="Arial" w:hAnsi="Arial"/>
          <w:i/>
          <w:color w:val="FF0000"/>
          <w:sz w:val="20"/>
          <w:szCs w:val="20"/>
        </w:rPr>
      </w:pPr>
      <w:r>
        <w:rPr>
          <w:rFonts w:ascii="Arial" w:hAnsi="Arial"/>
          <w:i/>
          <w:sz w:val="20"/>
          <w:szCs w:val="20"/>
        </w:rPr>
        <w:t xml:space="preserve">   i seguenti soci:</w:t>
      </w:r>
    </w:p>
    <w:p w14:paraId="19642518" w14:textId="77777777" w:rsidR="00A4137E" w:rsidRDefault="00A4137E" w:rsidP="00A4137E">
      <w:pPr>
        <w:spacing w:after="0"/>
        <w:rPr>
          <w:rFonts w:ascii="Arial" w:hAnsi="Arial"/>
          <w:i/>
          <w:color w:val="FF0000"/>
          <w:sz w:val="20"/>
          <w:szCs w:val="20"/>
        </w:rPr>
      </w:pPr>
    </w:p>
    <w:p w14:paraId="31EFBB3F" w14:textId="77777777" w:rsidR="00A4137E" w:rsidRPr="001759D7" w:rsidRDefault="00A4137E" w:rsidP="00A4137E">
      <w:pPr>
        <w:tabs>
          <w:tab w:val="left" w:pos="142"/>
          <w:tab w:val="left" w:pos="5954"/>
        </w:tabs>
        <w:spacing w:after="0"/>
        <w:rPr>
          <w:rFonts w:ascii="Arial" w:hAnsi="Arial"/>
          <w:sz w:val="20"/>
          <w:szCs w:val="20"/>
        </w:rPr>
      </w:pPr>
      <w:r>
        <w:rPr>
          <w:rFonts w:ascii="Arial" w:hAnsi="Arial"/>
          <w:sz w:val="20"/>
          <w:szCs w:val="20"/>
        </w:rPr>
        <w:t>1) COGN</w:t>
      </w:r>
      <w:r>
        <w:rPr>
          <w:rFonts w:ascii="Arial" w:hAnsi="Arial"/>
          <w:color w:val="000000"/>
          <w:sz w:val="20"/>
          <w:szCs w:val="20"/>
        </w:rPr>
        <w:t xml:space="preserve">OME                     NOME                n° Tess. Fed.le/Atleta     categoria (*)        n° brevetto ARA di 2° </w:t>
      </w:r>
      <w:r>
        <w:rPr>
          <w:rFonts w:ascii="Arial" w:hAnsi="Arial"/>
          <w:sz w:val="20"/>
          <w:szCs w:val="20"/>
        </w:rPr>
        <w:t xml:space="preserve">     </w:t>
      </w:r>
      <w:r w:rsidRPr="001759D7">
        <w:rPr>
          <w:rFonts w:ascii="Arial" w:hAnsi="Arial"/>
          <w:sz w:val="20"/>
          <w:szCs w:val="20"/>
        </w:rPr>
        <w:t xml:space="preserve">     </w:t>
      </w:r>
    </w:p>
    <w:p w14:paraId="54EF3C33" w14:textId="77777777" w:rsidR="00A4137E" w:rsidRPr="001759D7" w:rsidRDefault="00A4137E" w:rsidP="00A4137E">
      <w:pPr>
        <w:tabs>
          <w:tab w:val="left" w:pos="142"/>
          <w:tab w:val="left" w:pos="5954"/>
        </w:tabs>
        <w:spacing w:after="0"/>
        <w:rPr>
          <w:rFonts w:ascii="Arial" w:hAnsi="Arial"/>
          <w:sz w:val="20"/>
          <w:szCs w:val="20"/>
        </w:rPr>
      </w:pPr>
    </w:p>
    <w:p w14:paraId="78E541F9" w14:textId="77777777" w:rsidR="00A4137E" w:rsidRPr="001759D7" w:rsidRDefault="00A4137E" w:rsidP="00A4137E">
      <w:pPr>
        <w:tabs>
          <w:tab w:val="left" w:pos="142"/>
          <w:tab w:val="left" w:pos="5954"/>
        </w:tabs>
        <w:spacing w:after="0"/>
        <w:rPr>
          <w:rFonts w:ascii="Arial" w:hAnsi="Arial"/>
          <w:sz w:val="20"/>
          <w:szCs w:val="20"/>
        </w:rPr>
      </w:pPr>
      <w:r w:rsidRPr="001759D7">
        <w:rPr>
          <w:rFonts w:ascii="Arial" w:hAnsi="Arial"/>
          <w:sz w:val="20"/>
          <w:szCs w:val="20"/>
        </w:rPr>
        <w:t xml:space="preserve">  </w:t>
      </w:r>
      <w:r>
        <w:rPr>
          <w:rFonts w:ascii="Arial" w:hAnsi="Arial"/>
          <w:sz w:val="20"/>
          <w:szCs w:val="20"/>
        </w:rPr>
        <w:t>___________________________________________________________________________________</w:t>
      </w:r>
      <w:r w:rsidRPr="001759D7">
        <w:rPr>
          <w:rFonts w:ascii="Arial" w:hAnsi="Arial"/>
          <w:sz w:val="20"/>
          <w:szCs w:val="20"/>
        </w:rPr>
        <w:t xml:space="preserve">    </w:t>
      </w:r>
    </w:p>
    <w:p w14:paraId="0E20D84F" w14:textId="77777777" w:rsidR="00A4137E" w:rsidRDefault="00A4137E" w:rsidP="00A4137E">
      <w:pPr>
        <w:tabs>
          <w:tab w:val="left" w:pos="142"/>
          <w:tab w:val="left" w:pos="5954"/>
        </w:tabs>
        <w:spacing w:after="0"/>
        <w:rPr>
          <w:rFonts w:ascii="Arial" w:hAnsi="Arial"/>
          <w:sz w:val="20"/>
          <w:szCs w:val="20"/>
        </w:rPr>
      </w:pPr>
      <w:r>
        <w:rPr>
          <w:rFonts w:ascii="Arial" w:hAnsi="Arial"/>
          <w:color w:val="000000"/>
          <w:sz w:val="20"/>
          <w:szCs w:val="20"/>
        </w:rPr>
        <w:t>2</w:t>
      </w:r>
      <w:r>
        <w:rPr>
          <w:rFonts w:ascii="Arial" w:hAnsi="Arial"/>
          <w:sz w:val="20"/>
          <w:szCs w:val="20"/>
        </w:rPr>
        <w:t>) COGN</w:t>
      </w:r>
      <w:r>
        <w:rPr>
          <w:rFonts w:ascii="Arial" w:hAnsi="Arial"/>
          <w:color w:val="000000"/>
          <w:sz w:val="20"/>
          <w:szCs w:val="20"/>
        </w:rPr>
        <w:t xml:space="preserve">OME                     NOME                 n° Tess. Fed.le/Atleta    categoria (*)        n° brevetto ARA di 2° </w:t>
      </w:r>
      <w:r>
        <w:rPr>
          <w:rFonts w:ascii="Arial" w:hAnsi="Arial"/>
          <w:sz w:val="20"/>
          <w:szCs w:val="20"/>
        </w:rPr>
        <w:tab/>
        <w:t xml:space="preserve">     </w:t>
      </w:r>
    </w:p>
    <w:p w14:paraId="1D170314" w14:textId="77777777" w:rsidR="00A4137E" w:rsidRDefault="00A4137E" w:rsidP="00A4137E">
      <w:pPr>
        <w:tabs>
          <w:tab w:val="left" w:pos="360"/>
          <w:tab w:val="left" w:pos="5954"/>
        </w:tabs>
        <w:spacing w:after="0"/>
        <w:rPr>
          <w:rFonts w:ascii="Arial" w:hAnsi="Arial"/>
          <w:sz w:val="20"/>
          <w:szCs w:val="20"/>
          <w:lang w:eastAsia="en-US"/>
        </w:rPr>
      </w:pPr>
      <w:r>
        <w:rPr>
          <w:rFonts w:ascii="Arial" w:hAnsi="Arial"/>
          <w:sz w:val="20"/>
          <w:szCs w:val="20"/>
        </w:rPr>
        <w:t>___________________________________________________________________________________</w:t>
      </w:r>
    </w:p>
    <w:p w14:paraId="16DDC878" w14:textId="77777777" w:rsidR="00A4137E" w:rsidRDefault="00A4137E" w:rsidP="00A4137E">
      <w:pPr>
        <w:tabs>
          <w:tab w:val="left" w:pos="142"/>
          <w:tab w:val="left" w:pos="5954"/>
        </w:tabs>
        <w:spacing w:after="0"/>
        <w:rPr>
          <w:rFonts w:ascii="Arial" w:hAnsi="Arial"/>
          <w:color w:val="000000"/>
          <w:sz w:val="20"/>
          <w:szCs w:val="20"/>
        </w:rPr>
      </w:pPr>
      <w:r>
        <w:rPr>
          <w:rFonts w:ascii="Arial" w:hAnsi="Arial"/>
          <w:sz w:val="20"/>
          <w:szCs w:val="20"/>
        </w:rPr>
        <w:t xml:space="preserve">3) </w:t>
      </w:r>
      <w:r>
        <w:rPr>
          <w:rFonts w:ascii="Arial" w:hAnsi="Arial"/>
          <w:color w:val="000000"/>
          <w:sz w:val="20"/>
          <w:szCs w:val="20"/>
        </w:rPr>
        <w:t>COGNOME                     NOME                  n° Tess. Fed.le/Atleta    categoria (*)       n° brevetto ARA di 2°</w:t>
      </w:r>
    </w:p>
    <w:p w14:paraId="556071E5" w14:textId="77777777" w:rsidR="00A4137E" w:rsidRDefault="00A4137E" w:rsidP="00A4137E">
      <w:pPr>
        <w:tabs>
          <w:tab w:val="left" w:pos="360"/>
          <w:tab w:val="left" w:pos="5954"/>
        </w:tabs>
        <w:spacing w:after="0"/>
        <w:rPr>
          <w:rFonts w:ascii="Arial" w:hAnsi="Arial"/>
          <w:b/>
        </w:rPr>
      </w:pPr>
    </w:p>
    <w:p w14:paraId="6FFE30E9" w14:textId="77777777" w:rsidR="00A4137E" w:rsidRDefault="00A4137E" w:rsidP="00A4137E">
      <w:pPr>
        <w:tabs>
          <w:tab w:val="left" w:pos="360"/>
          <w:tab w:val="left" w:pos="5954"/>
        </w:tabs>
        <w:spacing w:after="0"/>
        <w:rPr>
          <w:rFonts w:ascii="Arial" w:hAnsi="Arial"/>
          <w:color w:val="000000"/>
          <w:sz w:val="20"/>
          <w:szCs w:val="20"/>
        </w:rPr>
      </w:pPr>
      <w:r>
        <w:rPr>
          <w:rFonts w:ascii="Arial" w:hAnsi="Arial"/>
          <w:color w:val="000000"/>
          <w:sz w:val="20"/>
          <w:szCs w:val="20"/>
        </w:rPr>
        <w:t xml:space="preserve">___________________________________________________________________________________                 </w:t>
      </w:r>
    </w:p>
    <w:p w14:paraId="05A748DE" w14:textId="77777777" w:rsidR="00A4137E" w:rsidRDefault="00A4137E" w:rsidP="00A4137E">
      <w:pPr>
        <w:tabs>
          <w:tab w:val="left" w:pos="360"/>
          <w:tab w:val="left" w:pos="5954"/>
        </w:tabs>
        <w:spacing w:after="0" w:line="240" w:lineRule="auto"/>
        <w:rPr>
          <w:rFonts w:ascii="Arial" w:hAnsi="Arial"/>
          <w:color w:val="000000"/>
          <w:sz w:val="20"/>
          <w:szCs w:val="20"/>
        </w:rPr>
      </w:pPr>
      <w:r>
        <w:rPr>
          <w:rFonts w:ascii="Arial" w:hAnsi="Arial"/>
          <w:sz w:val="20"/>
          <w:szCs w:val="20"/>
        </w:rPr>
        <w:t xml:space="preserve">4) </w:t>
      </w:r>
      <w:r>
        <w:rPr>
          <w:rFonts w:ascii="Arial" w:hAnsi="Arial"/>
          <w:color w:val="000000"/>
          <w:sz w:val="20"/>
          <w:szCs w:val="20"/>
        </w:rPr>
        <w:t xml:space="preserve">COGNOME                     NOME                  n° Tess. Fed.le/Atleta   categoria (*)         n° brevetto ARA di 2°     </w:t>
      </w:r>
    </w:p>
    <w:p w14:paraId="7DA3279D" w14:textId="77777777" w:rsidR="00A4137E" w:rsidRDefault="00A4137E" w:rsidP="00A4137E">
      <w:pPr>
        <w:tabs>
          <w:tab w:val="left" w:pos="360"/>
          <w:tab w:val="left" w:pos="5954"/>
        </w:tabs>
        <w:spacing w:after="0"/>
        <w:rPr>
          <w:rFonts w:ascii="Arial" w:hAnsi="Arial"/>
          <w:b/>
        </w:rPr>
      </w:pPr>
    </w:p>
    <w:p w14:paraId="7733B05C" w14:textId="77777777" w:rsidR="00A4137E" w:rsidRDefault="00A4137E" w:rsidP="00A4137E">
      <w:pPr>
        <w:tabs>
          <w:tab w:val="left" w:pos="360"/>
          <w:tab w:val="left" w:pos="5954"/>
        </w:tabs>
        <w:spacing w:after="0"/>
        <w:rPr>
          <w:rFonts w:ascii="Arial" w:hAnsi="Arial"/>
          <w:color w:val="000000"/>
          <w:sz w:val="20"/>
          <w:szCs w:val="20"/>
        </w:rPr>
      </w:pPr>
      <w:r>
        <w:rPr>
          <w:rFonts w:ascii="Arial" w:hAnsi="Arial"/>
          <w:color w:val="000000"/>
          <w:sz w:val="20"/>
          <w:szCs w:val="20"/>
        </w:rPr>
        <w:t>__________________________________________________________________________________</w:t>
      </w:r>
    </w:p>
    <w:p w14:paraId="1501C338" w14:textId="77777777" w:rsidR="00A4137E" w:rsidRDefault="00A4137E" w:rsidP="00A4137E">
      <w:pPr>
        <w:tabs>
          <w:tab w:val="left" w:pos="142"/>
          <w:tab w:val="left" w:pos="5954"/>
        </w:tabs>
        <w:spacing w:after="0" w:line="240" w:lineRule="auto"/>
        <w:rPr>
          <w:rFonts w:ascii="Arial" w:hAnsi="Arial"/>
          <w:sz w:val="20"/>
          <w:szCs w:val="20"/>
        </w:rPr>
      </w:pPr>
      <w:r>
        <w:rPr>
          <w:rFonts w:ascii="Arial" w:hAnsi="Arial"/>
          <w:sz w:val="20"/>
          <w:szCs w:val="20"/>
        </w:rPr>
        <w:t>5) COGN</w:t>
      </w:r>
      <w:r>
        <w:rPr>
          <w:rFonts w:ascii="Arial" w:hAnsi="Arial"/>
          <w:color w:val="000000"/>
          <w:sz w:val="20"/>
          <w:szCs w:val="20"/>
        </w:rPr>
        <w:t>OME                     NOME                  n° Tess. Fed.le/Atleta   categoria (*)        n° brevetto ARA di 2°</w:t>
      </w:r>
    </w:p>
    <w:p w14:paraId="7FAAF051" w14:textId="77777777" w:rsidR="00A4137E" w:rsidRDefault="00A4137E" w:rsidP="00A4137E">
      <w:pPr>
        <w:tabs>
          <w:tab w:val="left" w:pos="360"/>
          <w:tab w:val="left" w:pos="5954"/>
        </w:tabs>
        <w:spacing w:after="0"/>
        <w:rPr>
          <w:rFonts w:ascii="Arial" w:hAnsi="Arial"/>
          <w:b/>
        </w:rPr>
      </w:pPr>
    </w:p>
    <w:p w14:paraId="5BD23D5F" w14:textId="77777777" w:rsidR="00A4137E" w:rsidRDefault="00A4137E" w:rsidP="00A4137E">
      <w:pPr>
        <w:tabs>
          <w:tab w:val="left" w:pos="360"/>
          <w:tab w:val="left" w:pos="5954"/>
        </w:tabs>
        <w:spacing w:after="0"/>
        <w:rPr>
          <w:rFonts w:ascii="Arial" w:hAnsi="Arial"/>
          <w:color w:val="FF0000"/>
          <w:sz w:val="20"/>
          <w:szCs w:val="20"/>
        </w:rPr>
      </w:pPr>
      <w:r>
        <w:rPr>
          <w:rFonts w:ascii="Arial" w:hAnsi="Arial"/>
          <w:sz w:val="20"/>
          <w:szCs w:val="20"/>
        </w:rPr>
        <w:t xml:space="preserve">___________________________________________________________________________________     </w:t>
      </w:r>
      <w:r>
        <w:rPr>
          <w:rFonts w:ascii="Arial" w:hAnsi="Arial"/>
          <w:color w:val="FF0000"/>
          <w:sz w:val="20"/>
          <w:szCs w:val="20"/>
        </w:rPr>
        <w:t xml:space="preserve">  </w:t>
      </w:r>
    </w:p>
    <w:p w14:paraId="2B895FB9" w14:textId="77777777" w:rsidR="00A4137E" w:rsidRDefault="00A4137E" w:rsidP="00A4137E">
      <w:pPr>
        <w:tabs>
          <w:tab w:val="left" w:pos="142"/>
          <w:tab w:val="left" w:pos="5954"/>
        </w:tabs>
        <w:spacing w:after="0" w:line="240" w:lineRule="auto"/>
        <w:rPr>
          <w:rFonts w:ascii="Arial" w:hAnsi="Arial"/>
          <w:sz w:val="20"/>
          <w:szCs w:val="20"/>
        </w:rPr>
      </w:pPr>
      <w:r>
        <w:rPr>
          <w:rFonts w:ascii="Arial" w:hAnsi="Arial"/>
          <w:sz w:val="20"/>
          <w:szCs w:val="20"/>
        </w:rPr>
        <w:t>6) COGN</w:t>
      </w:r>
      <w:r>
        <w:rPr>
          <w:rFonts w:ascii="Arial" w:hAnsi="Arial"/>
          <w:color w:val="000000"/>
          <w:sz w:val="20"/>
          <w:szCs w:val="20"/>
        </w:rPr>
        <w:t>OME                     NOME                  n° Tess. Fed.le/Atleta   categoria (*)        n° brevetto ARA di 2°</w:t>
      </w:r>
    </w:p>
    <w:p w14:paraId="5029F97F" w14:textId="77777777" w:rsidR="00A4137E" w:rsidRDefault="00A4137E" w:rsidP="00A4137E">
      <w:pPr>
        <w:tabs>
          <w:tab w:val="left" w:pos="360"/>
          <w:tab w:val="left" w:pos="5954"/>
        </w:tabs>
        <w:spacing w:after="0"/>
        <w:rPr>
          <w:rFonts w:ascii="Arial" w:hAnsi="Arial"/>
          <w:sz w:val="20"/>
          <w:szCs w:val="20"/>
        </w:rPr>
      </w:pPr>
    </w:p>
    <w:p w14:paraId="75556D4D" w14:textId="77777777" w:rsidR="00A4137E" w:rsidRDefault="00A4137E" w:rsidP="00A4137E">
      <w:pPr>
        <w:tabs>
          <w:tab w:val="left" w:pos="360"/>
          <w:tab w:val="left" w:pos="5954"/>
        </w:tabs>
        <w:spacing w:after="0"/>
        <w:rPr>
          <w:rFonts w:ascii="Arial" w:hAnsi="Arial"/>
          <w:color w:val="FF0000"/>
          <w:sz w:val="20"/>
          <w:szCs w:val="20"/>
        </w:rPr>
      </w:pPr>
      <w:r>
        <w:rPr>
          <w:rFonts w:ascii="Arial" w:hAnsi="Arial"/>
          <w:sz w:val="20"/>
          <w:szCs w:val="20"/>
        </w:rPr>
        <w:t xml:space="preserve">___________________________________________________________________________________     </w:t>
      </w:r>
      <w:r>
        <w:rPr>
          <w:rFonts w:ascii="Arial" w:hAnsi="Arial"/>
          <w:color w:val="FF0000"/>
          <w:sz w:val="20"/>
          <w:szCs w:val="20"/>
        </w:rPr>
        <w:t xml:space="preserve">  </w:t>
      </w:r>
    </w:p>
    <w:p w14:paraId="694F1FF3" w14:textId="77777777" w:rsidR="00A4137E" w:rsidRDefault="00A4137E" w:rsidP="00A4137E">
      <w:pPr>
        <w:tabs>
          <w:tab w:val="left" w:pos="360"/>
          <w:tab w:val="left" w:pos="5954"/>
        </w:tabs>
        <w:spacing w:after="0"/>
        <w:rPr>
          <w:rFonts w:ascii="Arial" w:hAnsi="Arial"/>
          <w:sz w:val="12"/>
          <w:szCs w:val="12"/>
        </w:rPr>
      </w:pPr>
    </w:p>
    <w:p w14:paraId="1B89AC95" w14:textId="77777777" w:rsidR="00A4137E" w:rsidRDefault="00A4137E" w:rsidP="00A4137E">
      <w:pPr>
        <w:tabs>
          <w:tab w:val="left" w:pos="360"/>
          <w:tab w:val="left" w:pos="5954"/>
        </w:tabs>
        <w:spacing w:after="0"/>
        <w:jc w:val="center"/>
        <w:rPr>
          <w:rFonts w:ascii="Arial" w:hAnsi="Arial"/>
          <w:sz w:val="12"/>
          <w:szCs w:val="12"/>
        </w:rPr>
      </w:pPr>
    </w:p>
    <w:p w14:paraId="0BAE9AE9" w14:textId="77777777" w:rsidR="00A4137E" w:rsidRDefault="00A4137E" w:rsidP="00A4137E">
      <w:pPr>
        <w:tabs>
          <w:tab w:val="left" w:pos="360"/>
          <w:tab w:val="left" w:pos="5954"/>
        </w:tabs>
        <w:spacing w:after="0"/>
        <w:rPr>
          <w:rFonts w:ascii="Arial" w:hAnsi="Arial"/>
          <w:b/>
          <w:sz w:val="20"/>
          <w:szCs w:val="20"/>
        </w:rPr>
      </w:pPr>
      <w:r>
        <w:rPr>
          <w:rFonts w:ascii="Arial" w:hAnsi="Arial"/>
          <w:b/>
          <w:sz w:val="20"/>
          <w:szCs w:val="20"/>
        </w:rPr>
        <w:t>categoria (*): REFLEX * COMPATTE * SMARTPHONE* MODELLA/O *</w:t>
      </w:r>
    </w:p>
    <w:p w14:paraId="44799AC3" w14:textId="77777777" w:rsidR="00A4137E" w:rsidRDefault="00A4137E" w:rsidP="00A4137E">
      <w:pPr>
        <w:spacing w:after="0"/>
        <w:jc w:val="both"/>
        <w:rPr>
          <w:rFonts w:ascii="Arial" w:hAnsi="Arial"/>
          <w:sz w:val="16"/>
          <w:szCs w:val="16"/>
        </w:rPr>
      </w:pPr>
    </w:p>
    <w:p w14:paraId="0832F493" w14:textId="77777777" w:rsidR="00A4137E" w:rsidRDefault="00A4137E" w:rsidP="00A4137E">
      <w:pPr>
        <w:spacing w:after="0"/>
        <w:jc w:val="both"/>
        <w:rPr>
          <w:rFonts w:ascii="Arial" w:hAnsi="Arial"/>
          <w:sz w:val="12"/>
          <w:szCs w:val="12"/>
        </w:rPr>
      </w:pPr>
      <w:r w:rsidRPr="00984366">
        <w:rPr>
          <w:rFonts w:ascii="Arial" w:hAnsi="Arial"/>
          <w:sz w:val="12"/>
          <w:szCs w:val="12"/>
        </w:rPr>
        <w:t>IN QUALITA’ DI PRESIDENTE DELLA SOCIETA’, DICHIARO VERI I DATI QUI RIPORTATI, CHE TUTTI GLI ATLETI, TECNICI E/O DIRIGENTI PRESENTI ALLA MANIFESTAZIONE SONO IN REGOLA CON IL TESSERAMENTO FIPSAS ATTIVITA’ SUBACQUEE E NUOTO PINNATO PER LA STAGIONE IN CORSO E CON LA VISITA MEDICA, SE RICHIESTA (GLI ATLETI – NONCHE’ GLI ASSISTENTI, PER LE GARE DI PESCA IN APNEA – SONO TUTTI IN POSSESSO DEL CERTIFICATO MEDICO SPORTIVO AGONISTICO).</w:t>
      </w:r>
    </w:p>
    <w:p w14:paraId="25DD54B1" w14:textId="77777777" w:rsidR="00A4137E" w:rsidRDefault="00A4137E" w:rsidP="00A4137E">
      <w:pPr>
        <w:spacing w:after="0"/>
        <w:jc w:val="both"/>
        <w:rPr>
          <w:rFonts w:ascii="Arial" w:hAnsi="Arial"/>
          <w:sz w:val="12"/>
          <w:szCs w:val="12"/>
        </w:rPr>
      </w:pPr>
    </w:p>
    <w:p w14:paraId="3706C100" w14:textId="77777777" w:rsidR="00A4137E" w:rsidRDefault="00A4137E" w:rsidP="00A4137E">
      <w:pPr>
        <w:spacing w:after="0"/>
        <w:jc w:val="both"/>
        <w:rPr>
          <w:rFonts w:ascii="Arial" w:hAnsi="Arial"/>
          <w:sz w:val="18"/>
          <w:szCs w:val="18"/>
        </w:rPr>
      </w:pPr>
    </w:p>
    <w:p w14:paraId="1926E768" w14:textId="77777777" w:rsidR="00A4137E" w:rsidRDefault="00A4137E" w:rsidP="00A4137E">
      <w:pPr>
        <w:spacing w:after="0" w:line="100" w:lineRule="atLeast"/>
        <w:rPr>
          <w:rFonts w:ascii="Arial" w:hAnsi="Arial"/>
          <w:sz w:val="20"/>
          <w:szCs w:val="20"/>
        </w:rPr>
      </w:pPr>
      <w:r>
        <w:rPr>
          <w:rFonts w:ascii="Arial" w:hAnsi="Arial"/>
          <w:sz w:val="20"/>
          <w:szCs w:val="20"/>
        </w:rPr>
        <w:t xml:space="preserve">______________________, IL__________________                      </w:t>
      </w:r>
      <w:r>
        <w:rPr>
          <w:rFonts w:ascii="Arial" w:hAnsi="Arial"/>
          <w:sz w:val="20"/>
          <w:szCs w:val="20"/>
        </w:rPr>
        <w:tab/>
      </w:r>
      <w:r>
        <w:rPr>
          <w:rFonts w:ascii="Arial" w:hAnsi="Arial"/>
          <w:sz w:val="18"/>
          <w:szCs w:val="18"/>
        </w:rPr>
        <w:t>PRESIDENTE DELLA SOCIETA’</w:t>
      </w:r>
      <w:r>
        <w:rPr>
          <w:rFonts w:ascii="Arial" w:hAnsi="Arial"/>
          <w:sz w:val="20"/>
          <w:szCs w:val="20"/>
        </w:rPr>
        <w:t xml:space="preserve">  </w:t>
      </w:r>
    </w:p>
    <w:p w14:paraId="0488426C" w14:textId="77777777" w:rsidR="00A4137E" w:rsidRDefault="00A4137E" w:rsidP="00A4137E">
      <w:pPr>
        <w:spacing w:after="0" w:line="100" w:lineRule="atLeast"/>
        <w:rPr>
          <w:rFonts w:ascii="Arial" w:hAnsi="Arial"/>
          <w:sz w:val="20"/>
          <w:szCs w:val="20"/>
        </w:rPr>
      </w:pPr>
    </w:p>
    <w:p w14:paraId="2D2E7553" w14:textId="6F67075C" w:rsidR="001A0FF8" w:rsidRDefault="00A4137E" w:rsidP="00DB12E6">
      <w:pPr>
        <w:spacing w:after="0" w:line="100" w:lineRule="atLeast"/>
      </w:pP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t>______________________</w:t>
      </w:r>
      <w:r w:rsidR="00A5269C">
        <w:rPr>
          <w:rFonts w:ascii="Arial" w:hAnsi="Arial"/>
          <w:sz w:val="20"/>
          <w:szCs w:val="20"/>
        </w:rPr>
        <w:t>_</w:t>
      </w:r>
      <w:r w:rsidR="009A42C6">
        <w:rPr>
          <w:rFonts w:ascii="Arial" w:hAnsi="Arial"/>
          <w:sz w:val="20"/>
          <w:szCs w:val="20"/>
        </w:rPr>
        <w:t xml:space="preserve">                                                 </w:t>
      </w:r>
    </w:p>
    <w:sectPr w:rsidR="001A0FF8" w:rsidSect="005B57FD">
      <w:headerReference w:type="default" r:id="rId10"/>
      <w:footerReference w:type="default" r:id="rId11"/>
      <w:pgSz w:w="11906" w:h="16838"/>
      <w:pgMar w:top="1417" w:right="1134" w:bottom="1134" w:left="1134" w:header="567"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78280D" w14:textId="77777777" w:rsidR="00DC78EE" w:rsidRDefault="00DC78EE" w:rsidP="00034515">
      <w:pPr>
        <w:spacing w:after="0" w:line="240" w:lineRule="auto"/>
      </w:pPr>
      <w:r>
        <w:separator/>
      </w:r>
    </w:p>
  </w:endnote>
  <w:endnote w:type="continuationSeparator" w:id="0">
    <w:p w14:paraId="5F646A8E" w14:textId="77777777" w:rsidR="00DC78EE" w:rsidRDefault="00DC78EE" w:rsidP="00034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Symbol">
    <w:altName w:val="MS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
    <w:altName w:val="MS Mincho"/>
    <w:panose1 w:val="00000000000000000000"/>
    <w:charset w:val="80"/>
    <w:family w:val="auto"/>
    <w:notTrueType/>
    <w:pitch w:val="variable"/>
    <w:sig w:usb0="00000001" w:usb1="08070000" w:usb2="00000010" w:usb3="00000000" w:csb0="00020000" w:csb1="00000000"/>
  </w:font>
  <w:font w:name="Comic Sans MS">
    <w:panose1 w:val="030F0702030302020204"/>
    <w:charset w:val="00"/>
    <w:family w:val="script"/>
    <w:pitch w:val="variable"/>
    <w:sig w:usb0="00000287" w:usb1="00000013" w:usb2="00000000" w:usb3="00000000" w:csb0="0000009F" w:csb1="00000000"/>
  </w:font>
  <w:font w:name="Calibri,Bold">
    <w:altName w:val="Calibri"/>
    <w:panose1 w:val="00000000000000000000"/>
    <w:charset w:val="00"/>
    <w:family w:val="auto"/>
    <w:notTrueType/>
    <w:pitch w:val="default"/>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88B9D9" w14:textId="77777777" w:rsidR="006B758E" w:rsidRPr="00034515" w:rsidRDefault="006B758E" w:rsidP="00034515">
    <w:pPr>
      <w:pStyle w:val="Pidipagina"/>
      <w:jc w:val="center"/>
      <w:rPr>
        <w:sz w:val="20"/>
        <w:szCs w:val="20"/>
      </w:rPr>
    </w:pPr>
    <w:r w:rsidRPr="00034515">
      <w:rPr>
        <w:sz w:val="20"/>
        <w:szCs w:val="20"/>
      </w:rPr>
      <w:t>A.S.D. Ti</w:t>
    </w:r>
    <w:r>
      <w:rPr>
        <w:sz w:val="20"/>
        <w:szCs w:val="20"/>
      </w:rPr>
      <w:t>rreno Sub Roma - Via Giuseppe Valmarana, 46 - 00139 Roma - +39 3357604980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6D5CEB" w14:textId="77777777" w:rsidR="00DC78EE" w:rsidRDefault="00DC78EE" w:rsidP="00034515">
      <w:pPr>
        <w:spacing w:after="0" w:line="240" w:lineRule="auto"/>
      </w:pPr>
      <w:r>
        <w:separator/>
      </w:r>
    </w:p>
  </w:footnote>
  <w:footnote w:type="continuationSeparator" w:id="0">
    <w:p w14:paraId="02571D4D" w14:textId="77777777" w:rsidR="00DC78EE" w:rsidRDefault="00DC78EE" w:rsidP="000345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5230AD" w14:textId="77777777" w:rsidR="006B758E" w:rsidRDefault="007A0842" w:rsidP="00F81302">
    <w:pPr>
      <w:pStyle w:val="Intestazione"/>
      <w:spacing w:line="360" w:lineRule="auto"/>
      <w:jc w:val="center"/>
    </w:pPr>
    <w:r>
      <w:rPr>
        <w:noProof/>
        <w:lang w:eastAsia="it-IT"/>
      </w:rPr>
      <w:drawing>
        <wp:inline distT="0" distB="0" distL="0" distR="0" wp14:anchorId="6F2F15C4" wp14:editId="7C62E9A0">
          <wp:extent cx="647700" cy="647700"/>
          <wp:effectExtent l="0" t="0" r="0" b="0"/>
          <wp:docPr id="133236299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362999" name="Immagine 1332362999"/>
                  <pic:cNvPicPr/>
                </pic:nvPicPr>
                <pic:blipFill>
                  <a:blip r:embed="rId1">
                    <a:extLst>
                      <a:ext uri="{28A0092B-C50C-407E-A947-70E740481C1C}">
                        <a14:useLocalDpi xmlns:a14="http://schemas.microsoft.com/office/drawing/2010/main" val="0"/>
                      </a:ext>
                    </a:extLst>
                  </a:blip>
                  <a:stretch>
                    <a:fillRect/>
                  </a:stretch>
                </pic:blipFill>
                <pic:spPr>
                  <a:xfrm>
                    <a:off x="0" y="0"/>
                    <a:ext cx="647700" cy="647700"/>
                  </a:xfrm>
                  <a:prstGeom prst="rect">
                    <a:avLst/>
                  </a:prstGeom>
                </pic:spPr>
              </pic:pic>
            </a:graphicData>
          </a:graphic>
        </wp:inline>
      </w:drawing>
    </w:r>
    <w:r w:rsidR="006B758E">
      <w:t xml:space="preserve">                      </w:t>
    </w:r>
    <w:r>
      <w:rPr>
        <w:noProof/>
        <w:lang w:eastAsia="it-IT"/>
      </w:rPr>
      <w:drawing>
        <wp:inline distT="0" distB="0" distL="0" distR="0" wp14:anchorId="79A98ED7" wp14:editId="78D9C7B6">
          <wp:extent cx="720725" cy="692785"/>
          <wp:effectExtent l="19050" t="0" r="3175" b="0"/>
          <wp:docPr id="15" name="Immagine 15" descr="TirrenoSubR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rrenoSubRoma"/>
                  <pic:cNvPicPr>
                    <a:picLocks noChangeAspect="1" noChangeArrowheads="1"/>
                  </pic:cNvPicPr>
                </pic:nvPicPr>
                <pic:blipFill>
                  <a:blip r:embed="rId2"/>
                  <a:srcRect/>
                  <a:stretch>
                    <a:fillRect/>
                  </a:stretch>
                </pic:blipFill>
                <pic:spPr bwMode="auto">
                  <a:xfrm>
                    <a:off x="0" y="0"/>
                    <a:ext cx="720725" cy="692785"/>
                  </a:xfrm>
                  <a:prstGeom prst="rect">
                    <a:avLst/>
                  </a:prstGeom>
                  <a:noFill/>
                  <a:ln w="9525">
                    <a:noFill/>
                    <a:miter lim="800000"/>
                    <a:headEnd/>
                    <a:tailEnd/>
                  </a:ln>
                </pic:spPr>
              </pic:pic>
            </a:graphicData>
          </a:graphic>
        </wp:inline>
      </w:drawing>
    </w:r>
    <w:r w:rsidR="006B758E">
      <w:t xml:space="preserve">      </w:t>
    </w:r>
  </w:p>
  <w:p w14:paraId="7C223BA1" w14:textId="77777777" w:rsidR="006B758E" w:rsidRPr="00001372" w:rsidRDefault="006B758E" w:rsidP="00F81302">
    <w:pPr>
      <w:pStyle w:val="Intestazione"/>
      <w:spacing w:line="360" w:lineRule="auto"/>
      <w:jc w:val="center"/>
      <w:rPr>
        <w:rFonts w:ascii="Castellar" w:hAnsi="Castellar"/>
        <w:sz w:val="40"/>
        <w:szCs w:val="40"/>
      </w:rPr>
    </w:pPr>
    <w:r w:rsidRPr="00001372">
      <w:rPr>
        <w:rFonts w:ascii="Castellar" w:hAnsi="Castellar"/>
        <w:sz w:val="40"/>
        <w:szCs w:val="40"/>
      </w:rPr>
      <w:t>A.S.D. Tirreno Sub Roma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5F14E36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C067F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6A2B8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B6C0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C724D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5011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38B9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9804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7C72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44008E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singleLevel"/>
    <w:tmpl w:val="00000001"/>
    <w:name w:val="WW8Num1"/>
    <w:lvl w:ilvl="0">
      <w:start w:val="1"/>
      <w:numFmt w:val="lowerLetter"/>
      <w:lvlText w:val="%1)"/>
      <w:lvlJc w:val="left"/>
      <w:pPr>
        <w:tabs>
          <w:tab w:val="num" w:pos="0"/>
        </w:tabs>
        <w:ind w:left="4650" w:hanging="360"/>
      </w:pPr>
      <w:rPr>
        <w:rFonts w:ascii="Arial" w:eastAsia="Times New Roman" w:hAnsi="Arial" w:cs="Calibri"/>
      </w:rPr>
    </w:lvl>
  </w:abstractNum>
  <w:abstractNum w:abstractNumId="11" w15:restartNumberingAfterBreak="0">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3"/>
    <w:multiLevelType w:val="multilevel"/>
    <w:tmpl w:val="00000003"/>
    <w:name w:val="WW8Num3"/>
    <w:lvl w:ilvl="0">
      <w:start w:val="1"/>
      <w:numFmt w:val="lowerLetter"/>
      <w:lvlText w:val="%1)"/>
      <w:lvlJc w:val="left"/>
      <w:pPr>
        <w:tabs>
          <w:tab w:val="num" w:pos="720"/>
        </w:tabs>
        <w:ind w:left="720" w:hanging="360"/>
      </w:pPr>
      <w:rPr>
        <w:b w:val="0"/>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4" w15:restartNumberingAfterBreak="0">
    <w:nsid w:val="00000005"/>
    <w:multiLevelType w:val="multilevel"/>
    <w:tmpl w:val="0000000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04556DF8"/>
    <w:multiLevelType w:val="hybridMultilevel"/>
    <w:tmpl w:val="C646260A"/>
    <w:lvl w:ilvl="0" w:tplc="D44872A6">
      <w:start w:val="1"/>
      <w:numFmt w:val="upperLetter"/>
      <w:lvlText w:val="%1)"/>
      <w:lvlJc w:val="left"/>
      <w:pPr>
        <w:tabs>
          <w:tab w:val="num" w:pos="720"/>
        </w:tabs>
        <w:ind w:left="720" w:hanging="360"/>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16" w15:restartNumberingAfterBreak="0">
    <w:nsid w:val="100660C1"/>
    <w:multiLevelType w:val="hybridMultilevel"/>
    <w:tmpl w:val="132E3CA4"/>
    <w:lvl w:ilvl="0" w:tplc="315AD692">
      <w:start w:val="1"/>
      <w:numFmt w:val="bullet"/>
      <w:lvlText w:val=""/>
      <w:lvlJc w:val="left"/>
      <w:pPr>
        <w:tabs>
          <w:tab w:val="num" w:pos="1080"/>
        </w:tabs>
        <w:ind w:left="108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E0E3585"/>
    <w:multiLevelType w:val="hybridMultilevel"/>
    <w:tmpl w:val="260AA058"/>
    <w:lvl w:ilvl="0" w:tplc="48C62328">
      <w:start w:val="8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9E0717"/>
    <w:multiLevelType w:val="hybridMultilevel"/>
    <w:tmpl w:val="32FE9F4E"/>
    <w:lvl w:ilvl="0" w:tplc="30AC90E6">
      <w:numFmt w:val="bullet"/>
      <w:lvlText w:val="-"/>
      <w:lvlJc w:val="left"/>
      <w:pPr>
        <w:ind w:left="1070" w:hanging="360"/>
      </w:pPr>
      <w:rPr>
        <w:rFonts w:ascii="Calibri" w:eastAsia="Calibri" w:hAnsi="Calibri" w:cs="Calibri" w:hint="default"/>
      </w:rPr>
    </w:lvl>
    <w:lvl w:ilvl="1" w:tplc="04100003" w:tentative="1">
      <w:start w:val="1"/>
      <w:numFmt w:val="bullet"/>
      <w:lvlText w:val="o"/>
      <w:lvlJc w:val="left"/>
      <w:pPr>
        <w:ind w:left="1790" w:hanging="360"/>
      </w:pPr>
      <w:rPr>
        <w:rFonts w:ascii="Courier New" w:hAnsi="Courier New" w:cs="Courier New" w:hint="default"/>
      </w:rPr>
    </w:lvl>
    <w:lvl w:ilvl="2" w:tplc="04100005" w:tentative="1">
      <w:start w:val="1"/>
      <w:numFmt w:val="bullet"/>
      <w:lvlText w:val=""/>
      <w:lvlJc w:val="left"/>
      <w:pPr>
        <w:ind w:left="2510" w:hanging="360"/>
      </w:pPr>
      <w:rPr>
        <w:rFonts w:ascii="Wingdings" w:hAnsi="Wingdings" w:hint="default"/>
      </w:rPr>
    </w:lvl>
    <w:lvl w:ilvl="3" w:tplc="04100001" w:tentative="1">
      <w:start w:val="1"/>
      <w:numFmt w:val="bullet"/>
      <w:lvlText w:val=""/>
      <w:lvlJc w:val="left"/>
      <w:pPr>
        <w:ind w:left="3230" w:hanging="360"/>
      </w:pPr>
      <w:rPr>
        <w:rFonts w:ascii="Symbol" w:hAnsi="Symbol" w:hint="default"/>
      </w:rPr>
    </w:lvl>
    <w:lvl w:ilvl="4" w:tplc="04100003" w:tentative="1">
      <w:start w:val="1"/>
      <w:numFmt w:val="bullet"/>
      <w:lvlText w:val="o"/>
      <w:lvlJc w:val="left"/>
      <w:pPr>
        <w:ind w:left="3950" w:hanging="360"/>
      </w:pPr>
      <w:rPr>
        <w:rFonts w:ascii="Courier New" w:hAnsi="Courier New" w:cs="Courier New" w:hint="default"/>
      </w:rPr>
    </w:lvl>
    <w:lvl w:ilvl="5" w:tplc="04100005" w:tentative="1">
      <w:start w:val="1"/>
      <w:numFmt w:val="bullet"/>
      <w:lvlText w:val=""/>
      <w:lvlJc w:val="left"/>
      <w:pPr>
        <w:ind w:left="4670" w:hanging="360"/>
      </w:pPr>
      <w:rPr>
        <w:rFonts w:ascii="Wingdings" w:hAnsi="Wingdings" w:hint="default"/>
      </w:rPr>
    </w:lvl>
    <w:lvl w:ilvl="6" w:tplc="04100001" w:tentative="1">
      <w:start w:val="1"/>
      <w:numFmt w:val="bullet"/>
      <w:lvlText w:val=""/>
      <w:lvlJc w:val="left"/>
      <w:pPr>
        <w:ind w:left="5390" w:hanging="360"/>
      </w:pPr>
      <w:rPr>
        <w:rFonts w:ascii="Symbol" w:hAnsi="Symbol" w:hint="default"/>
      </w:rPr>
    </w:lvl>
    <w:lvl w:ilvl="7" w:tplc="04100003" w:tentative="1">
      <w:start w:val="1"/>
      <w:numFmt w:val="bullet"/>
      <w:lvlText w:val="o"/>
      <w:lvlJc w:val="left"/>
      <w:pPr>
        <w:ind w:left="6110" w:hanging="360"/>
      </w:pPr>
      <w:rPr>
        <w:rFonts w:ascii="Courier New" w:hAnsi="Courier New" w:cs="Courier New" w:hint="default"/>
      </w:rPr>
    </w:lvl>
    <w:lvl w:ilvl="8" w:tplc="04100005" w:tentative="1">
      <w:start w:val="1"/>
      <w:numFmt w:val="bullet"/>
      <w:lvlText w:val=""/>
      <w:lvlJc w:val="left"/>
      <w:pPr>
        <w:ind w:left="6830" w:hanging="360"/>
      </w:pPr>
      <w:rPr>
        <w:rFonts w:ascii="Wingdings" w:hAnsi="Wingdings" w:hint="default"/>
      </w:rPr>
    </w:lvl>
  </w:abstractNum>
  <w:abstractNum w:abstractNumId="19" w15:restartNumberingAfterBreak="0">
    <w:nsid w:val="2E4C42AC"/>
    <w:multiLevelType w:val="hybridMultilevel"/>
    <w:tmpl w:val="207C8F4C"/>
    <w:lvl w:ilvl="0" w:tplc="04100001">
      <w:start w:val="1"/>
      <w:numFmt w:val="bullet"/>
      <w:lvlText w:val=""/>
      <w:lvlJc w:val="left"/>
      <w:pPr>
        <w:ind w:left="107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1263411"/>
    <w:multiLevelType w:val="hybridMultilevel"/>
    <w:tmpl w:val="CA72EEA2"/>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1" w15:restartNumberingAfterBreak="0">
    <w:nsid w:val="3DC57C09"/>
    <w:multiLevelType w:val="hybridMultilevel"/>
    <w:tmpl w:val="5504018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2" w15:restartNumberingAfterBreak="0">
    <w:nsid w:val="48650D76"/>
    <w:multiLevelType w:val="hybridMultilevel"/>
    <w:tmpl w:val="52C6D118"/>
    <w:lvl w:ilvl="0" w:tplc="116223DE">
      <w:start w:val="80"/>
      <w:numFmt w:val="bullet"/>
      <w:lvlText w:val=""/>
      <w:lvlJc w:val="left"/>
      <w:pPr>
        <w:ind w:left="720" w:hanging="360"/>
      </w:pPr>
      <w:rPr>
        <w:rFonts w:ascii="Symbol" w:eastAsia="Calibr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7A54B7"/>
    <w:multiLevelType w:val="hybridMultilevel"/>
    <w:tmpl w:val="CDDABF02"/>
    <w:lvl w:ilvl="0" w:tplc="982074BC">
      <w:start w:val="80"/>
      <w:numFmt w:val="bullet"/>
      <w:lvlText w:val=""/>
      <w:lvlJc w:val="left"/>
      <w:pPr>
        <w:ind w:left="720" w:hanging="360"/>
      </w:pPr>
      <w:rPr>
        <w:rFonts w:ascii="Symbol" w:eastAsia="Calibr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1B33B4"/>
    <w:multiLevelType w:val="hybridMultilevel"/>
    <w:tmpl w:val="5B6812B0"/>
    <w:lvl w:ilvl="0" w:tplc="30AC90E6">
      <w:numFmt w:val="bullet"/>
      <w:lvlText w:val="-"/>
      <w:lvlJc w:val="left"/>
      <w:pPr>
        <w:ind w:left="107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FD700DC"/>
    <w:multiLevelType w:val="hybridMultilevel"/>
    <w:tmpl w:val="A33A8918"/>
    <w:lvl w:ilvl="0" w:tplc="0410000F">
      <w:start w:val="1"/>
      <w:numFmt w:val="decimal"/>
      <w:lvlText w:val="%1."/>
      <w:lvlJc w:val="left"/>
      <w:pPr>
        <w:tabs>
          <w:tab w:val="num" w:pos="720"/>
        </w:tabs>
        <w:ind w:left="720" w:hanging="360"/>
      </w:pPr>
      <w:rPr>
        <w:rFonts w:cs="Times New Roman"/>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26" w15:restartNumberingAfterBreak="0">
    <w:nsid w:val="64487C66"/>
    <w:multiLevelType w:val="hybridMultilevel"/>
    <w:tmpl w:val="71E276C6"/>
    <w:lvl w:ilvl="0" w:tplc="30AC90E6">
      <w:numFmt w:val="bullet"/>
      <w:lvlText w:val="-"/>
      <w:lvlJc w:val="left"/>
      <w:pPr>
        <w:ind w:left="107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8B93E1C"/>
    <w:multiLevelType w:val="hybridMultilevel"/>
    <w:tmpl w:val="310C1A6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469787650">
    <w:abstractNumId w:val="10"/>
  </w:num>
  <w:num w:numId="2" w16cid:durableId="627857055">
    <w:abstractNumId w:val="11"/>
  </w:num>
  <w:num w:numId="3" w16cid:durableId="559756108">
    <w:abstractNumId w:val="12"/>
  </w:num>
  <w:num w:numId="4" w16cid:durableId="2032994629">
    <w:abstractNumId w:val="13"/>
  </w:num>
  <w:num w:numId="5" w16cid:durableId="1424570877">
    <w:abstractNumId w:val="14"/>
  </w:num>
  <w:num w:numId="6" w16cid:durableId="1283340632">
    <w:abstractNumId w:val="8"/>
  </w:num>
  <w:num w:numId="7" w16cid:durableId="1381201770">
    <w:abstractNumId w:val="3"/>
  </w:num>
  <w:num w:numId="8" w16cid:durableId="835800149">
    <w:abstractNumId w:val="2"/>
  </w:num>
  <w:num w:numId="9" w16cid:durableId="2076582663">
    <w:abstractNumId w:val="1"/>
  </w:num>
  <w:num w:numId="10" w16cid:durableId="191579178">
    <w:abstractNumId w:val="0"/>
  </w:num>
  <w:num w:numId="11" w16cid:durableId="2112360202">
    <w:abstractNumId w:val="9"/>
  </w:num>
  <w:num w:numId="12" w16cid:durableId="4284830">
    <w:abstractNumId w:val="7"/>
  </w:num>
  <w:num w:numId="13" w16cid:durableId="1022780898">
    <w:abstractNumId w:val="6"/>
  </w:num>
  <w:num w:numId="14" w16cid:durableId="1314290445">
    <w:abstractNumId w:val="5"/>
  </w:num>
  <w:num w:numId="15" w16cid:durableId="867257695">
    <w:abstractNumId w:val="4"/>
  </w:num>
  <w:num w:numId="16" w16cid:durableId="1381174854">
    <w:abstractNumId w:val="25"/>
  </w:num>
  <w:num w:numId="17" w16cid:durableId="1168867113">
    <w:abstractNumId w:val="15"/>
  </w:num>
  <w:num w:numId="18" w16cid:durableId="656113025">
    <w:abstractNumId w:val="16"/>
  </w:num>
  <w:num w:numId="19" w16cid:durableId="1939018816">
    <w:abstractNumId w:val="27"/>
  </w:num>
  <w:num w:numId="20" w16cid:durableId="1590043462">
    <w:abstractNumId w:val="18"/>
  </w:num>
  <w:num w:numId="21" w16cid:durableId="950403703">
    <w:abstractNumId w:val="26"/>
  </w:num>
  <w:num w:numId="22" w16cid:durableId="920483283">
    <w:abstractNumId w:val="24"/>
  </w:num>
  <w:num w:numId="23" w16cid:durableId="899025784">
    <w:abstractNumId w:val="19"/>
  </w:num>
  <w:num w:numId="24" w16cid:durableId="9848923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1554378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52383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10709666">
    <w:abstractNumId w:val="21"/>
  </w:num>
  <w:num w:numId="28" w16cid:durableId="643704924">
    <w:abstractNumId w:val="17"/>
  </w:num>
  <w:num w:numId="29" w16cid:durableId="1186556270">
    <w:abstractNumId w:val="22"/>
  </w:num>
  <w:num w:numId="30" w16cid:durableId="208486354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110"/>
  <w:drawingGridVerticalSpacing w:val="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96F"/>
    <w:rsid w:val="00001372"/>
    <w:rsid w:val="00011920"/>
    <w:rsid w:val="00017114"/>
    <w:rsid w:val="00031CD0"/>
    <w:rsid w:val="00034515"/>
    <w:rsid w:val="00043808"/>
    <w:rsid w:val="00044441"/>
    <w:rsid w:val="00053748"/>
    <w:rsid w:val="00056088"/>
    <w:rsid w:val="00077114"/>
    <w:rsid w:val="000801CD"/>
    <w:rsid w:val="000B1DD2"/>
    <w:rsid w:val="000E2A73"/>
    <w:rsid w:val="00105FAA"/>
    <w:rsid w:val="00117053"/>
    <w:rsid w:val="001330CD"/>
    <w:rsid w:val="00140541"/>
    <w:rsid w:val="001759D7"/>
    <w:rsid w:val="00175A6F"/>
    <w:rsid w:val="001A0FF8"/>
    <w:rsid w:val="00222B80"/>
    <w:rsid w:val="00281AFE"/>
    <w:rsid w:val="0028537B"/>
    <w:rsid w:val="002A1CC9"/>
    <w:rsid w:val="002A5815"/>
    <w:rsid w:val="002A717B"/>
    <w:rsid w:val="002B4CF4"/>
    <w:rsid w:val="002E4BE4"/>
    <w:rsid w:val="00306FEB"/>
    <w:rsid w:val="00317D56"/>
    <w:rsid w:val="00322B48"/>
    <w:rsid w:val="0032585A"/>
    <w:rsid w:val="0037149C"/>
    <w:rsid w:val="00375041"/>
    <w:rsid w:val="0039408B"/>
    <w:rsid w:val="003A5883"/>
    <w:rsid w:val="003C4339"/>
    <w:rsid w:val="003D3577"/>
    <w:rsid w:val="003D50D9"/>
    <w:rsid w:val="003E4FCF"/>
    <w:rsid w:val="003F0781"/>
    <w:rsid w:val="003F0854"/>
    <w:rsid w:val="003F1355"/>
    <w:rsid w:val="003F2619"/>
    <w:rsid w:val="003F3E8A"/>
    <w:rsid w:val="004245C8"/>
    <w:rsid w:val="004304C4"/>
    <w:rsid w:val="00451D92"/>
    <w:rsid w:val="00455D06"/>
    <w:rsid w:val="00466144"/>
    <w:rsid w:val="004733F2"/>
    <w:rsid w:val="004B082D"/>
    <w:rsid w:val="004D3E7C"/>
    <w:rsid w:val="004D4E3D"/>
    <w:rsid w:val="004E1C2E"/>
    <w:rsid w:val="004F0700"/>
    <w:rsid w:val="00500C1F"/>
    <w:rsid w:val="00502971"/>
    <w:rsid w:val="00540FB3"/>
    <w:rsid w:val="00587EA4"/>
    <w:rsid w:val="005A72D3"/>
    <w:rsid w:val="005B57FD"/>
    <w:rsid w:val="005D3E32"/>
    <w:rsid w:val="005D6F81"/>
    <w:rsid w:val="005F0908"/>
    <w:rsid w:val="00600CB6"/>
    <w:rsid w:val="00600F14"/>
    <w:rsid w:val="00624F7B"/>
    <w:rsid w:val="006251C4"/>
    <w:rsid w:val="00690A28"/>
    <w:rsid w:val="0069332F"/>
    <w:rsid w:val="006A442B"/>
    <w:rsid w:val="006B4568"/>
    <w:rsid w:val="006B57D6"/>
    <w:rsid w:val="006B6CD6"/>
    <w:rsid w:val="006B758E"/>
    <w:rsid w:val="006D32DB"/>
    <w:rsid w:val="006E0817"/>
    <w:rsid w:val="006E1BC7"/>
    <w:rsid w:val="006E5541"/>
    <w:rsid w:val="006F43C5"/>
    <w:rsid w:val="007156E7"/>
    <w:rsid w:val="00776402"/>
    <w:rsid w:val="00786B90"/>
    <w:rsid w:val="00790D2B"/>
    <w:rsid w:val="007A03F1"/>
    <w:rsid w:val="007A0842"/>
    <w:rsid w:val="007A2D3A"/>
    <w:rsid w:val="007D799E"/>
    <w:rsid w:val="007F5051"/>
    <w:rsid w:val="00802A24"/>
    <w:rsid w:val="008133BB"/>
    <w:rsid w:val="00854BCA"/>
    <w:rsid w:val="00864068"/>
    <w:rsid w:val="00870260"/>
    <w:rsid w:val="008D5C58"/>
    <w:rsid w:val="00927BB2"/>
    <w:rsid w:val="00971909"/>
    <w:rsid w:val="00984366"/>
    <w:rsid w:val="0099235A"/>
    <w:rsid w:val="00992D08"/>
    <w:rsid w:val="00995998"/>
    <w:rsid w:val="009A42C6"/>
    <w:rsid w:val="009F6439"/>
    <w:rsid w:val="00A10DA7"/>
    <w:rsid w:val="00A2069D"/>
    <w:rsid w:val="00A32E85"/>
    <w:rsid w:val="00A365B8"/>
    <w:rsid w:val="00A4137E"/>
    <w:rsid w:val="00A5269C"/>
    <w:rsid w:val="00A6326E"/>
    <w:rsid w:val="00A82759"/>
    <w:rsid w:val="00A8486F"/>
    <w:rsid w:val="00A97BCA"/>
    <w:rsid w:val="00B10C53"/>
    <w:rsid w:val="00B36953"/>
    <w:rsid w:val="00B4122A"/>
    <w:rsid w:val="00B5371A"/>
    <w:rsid w:val="00B6350B"/>
    <w:rsid w:val="00B66FEE"/>
    <w:rsid w:val="00B7350B"/>
    <w:rsid w:val="00B84E11"/>
    <w:rsid w:val="00BC1024"/>
    <w:rsid w:val="00BD787D"/>
    <w:rsid w:val="00BF3465"/>
    <w:rsid w:val="00C0696F"/>
    <w:rsid w:val="00C538AF"/>
    <w:rsid w:val="00C767A7"/>
    <w:rsid w:val="00C80485"/>
    <w:rsid w:val="00C80ECE"/>
    <w:rsid w:val="00C87093"/>
    <w:rsid w:val="00C95EC6"/>
    <w:rsid w:val="00CB0672"/>
    <w:rsid w:val="00CD76B5"/>
    <w:rsid w:val="00CF447B"/>
    <w:rsid w:val="00D04E35"/>
    <w:rsid w:val="00D31905"/>
    <w:rsid w:val="00D32008"/>
    <w:rsid w:val="00D5597F"/>
    <w:rsid w:val="00D56B77"/>
    <w:rsid w:val="00D72579"/>
    <w:rsid w:val="00D86C40"/>
    <w:rsid w:val="00D95E48"/>
    <w:rsid w:val="00DB12E6"/>
    <w:rsid w:val="00DB2D97"/>
    <w:rsid w:val="00DC78EE"/>
    <w:rsid w:val="00DD1EA1"/>
    <w:rsid w:val="00E003C9"/>
    <w:rsid w:val="00E438F0"/>
    <w:rsid w:val="00E7451E"/>
    <w:rsid w:val="00E7524E"/>
    <w:rsid w:val="00E82A72"/>
    <w:rsid w:val="00EA5416"/>
    <w:rsid w:val="00EB5771"/>
    <w:rsid w:val="00F01E1A"/>
    <w:rsid w:val="00F26CA0"/>
    <w:rsid w:val="00F300A4"/>
    <w:rsid w:val="00F31C63"/>
    <w:rsid w:val="00F428C6"/>
    <w:rsid w:val="00F42A3B"/>
    <w:rsid w:val="00F45F9E"/>
    <w:rsid w:val="00F65789"/>
    <w:rsid w:val="00F76BD5"/>
    <w:rsid w:val="00F80982"/>
    <w:rsid w:val="00F81302"/>
    <w:rsid w:val="00FB3E2E"/>
    <w:rsid w:val="00FB7361"/>
    <w:rsid w:val="00FC1E99"/>
    <w:rsid w:val="00FD6880"/>
    <w:rsid w:val="00FD7389"/>
    <w:rsid w:val="00FF3F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4:docId w14:val="6CD95F7B"/>
  <w15:docId w15:val="{C8183E6D-8292-4EE0-8BE4-78E94C867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32585A"/>
    <w:pPr>
      <w:widowControl w:val="0"/>
      <w:suppressAutoHyphens/>
      <w:spacing w:after="200" w:line="276" w:lineRule="auto"/>
    </w:pPr>
    <w:rPr>
      <w:rFonts w:ascii="Calibri" w:eastAsia="Calibri" w:hAnsi="Calibri" w:cs="Calibri"/>
      <w:sz w:val="22"/>
      <w:szCs w:val="22"/>
      <w:lang w:eastAsia="zh-CN"/>
    </w:rPr>
  </w:style>
  <w:style w:type="paragraph" w:styleId="Titolo2">
    <w:name w:val="heading 2"/>
    <w:basedOn w:val="Normale"/>
    <w:next w:val="Normale"/>
    <w:link w:val="Titolo2Carattere"/>
    <w:semiHidden/>
    <w:unhideWhenUsed/>
    <w:qFormat/>
    <w:rsid w:val="00034515"/>
    <w:pPr>
      <w:keepNext/>
      <w:spacing w:before="240" w:after="60"/>
      <w:outlineLvl w:val="1"/>
    </w:pPr>
    <w:rPr>
      <w:rFonts w:ascii="Cambria" w:eastAsia="Times New Roman" w:hAnsi="Cambria" w:cs="Times New Roman"/>
      <w:b/>
      <w:bCs/>
      <w:i/>
      <w:iCs/>
      <w:sz w:val="28"/>
      <w:szCs w:val="28"/>
    </w:rPr>
  </w:style>
  <w:style w:type="paragraph" w:styleId="Titolo3">
    <w:name w:val="heading 3"/>
    <w:basedOn w:val="Normale"/>
    <w:next w:val="Normale"/>
    <w:link w:val="Titolo3Carattere"/>
    <w:unhideWhenUsed/>
    <w:qFormat/>
    <w:rsid w:val="00F428C6"/>
    <w:pPr>
      <w:keepNext/>
      <w:keepLines/>
      <w:spacing w:before="200" w:after="0"/>
      <w:outlineLvl w:val="2"/>
    </w:pPr>
    <w:rPr>
      <w:rFonts w:ascii="Cambria" w:eastAsia="Times New Roman" w:hAnsi="Cambria" w:cs="Times New Roman"/>
      <w:b/>
      <w:bCs/>
      <w:color w:val="4F81BD"/>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FC1E99"/>
    <w:rPr>
      <w:rFonts w:ascii="Arial" w:eastAsia="Times New Roman" w:hAnsi="Arial" w:cs="Calibri"/>
    </w:rPr>
  </w:style>
  <w:style w:type="character" w:customStyle="1" w:styleId="WW8Num3z0">
    <w:name w:val="WW8Num3z0"/>
    <w:rsid w:val="00FC1E99"/>
    <w:rPr>
      <w:b w:val="0"/>
    </w:rPr>
  </w:style>
  <w:style w:type="character" w:customStyle="1" w:styleId="WW8Num4z0">
    <w:name w:val="WW8Num4z0"/>
    <w:rsid w:val="00FC1E99"/>
    <w:rPr>
      <w:rFonts w:ascii="Symbol" w:hAnsi="Symbol" w:cs="OpenSymbol"/>
    </w:rPr>
  </w:style>
  <w:style w:type="character" w:customStyle="1" w:styleId="Carpredefinitoparagrafo2">
    <w:name w:val="Car. predefinito paragrafo2"/>
    <w:rsid w:val="00FC1E99"/>
  </w:style>
  <w:style w:type="character" w:customStyle="1" w:styleId="Caratterepredefinitoparagrafo">
    <w:name w:val="Carattere predefinito paragrafo"/>
    <w:rsid w:val="00FC1E99"/>
  </w:style>
  <w:style w:type="character" w:customStyle="1" w:styleId="Absatz-Standardschriftart">
    <w:name w:val="Absatz-Standardschriftart"/>
    <w:rsid w:val="00FC1E99"/>
  </w:style>
  <w:style w:type="character" w:customStyle="1" w:styleId="WW-Absatz-Standardschriftart">
    <w:name w:val="WW-Absatz-Standardschriftart"/>
    <w:rsid w:val="00FC1E99"/>
  </w:style>
  <w:style w:type="character" w:customStyle="1" w:styleId="WW-Absatz-Standardschriftart1">
    <w:name w:val="WW-Absatz-Standardschriftart1"/>
    <w:rsid w:val="00FC1E99"/>
  </w:style>
  <w:style w:type="character" w:customStyle="1" w:styleId="WW-Absatz-Standardschriftart11">
    <w:name w:val="WW-Absatz-Standardschriftart11"/>
    <w:rsid w:val="00FC1E99"/>
  </w:style>
  <w:style w:type="character" w:customStyle="1" w:styleId="WW8Num6z0">
    <w:name w:val="WW8Num6z0"/>
    <w:rsid w:val="00FC1E99"/>
    <w:rPr>
      <w:rFonts w:ascii="Symbol" w:hAnsi="Symbol" w:cs="Symbol"/>
    </w:rPr>
  </w:style>
  <w:style w:type="character" w:customStyle="1" w:styleId="WW8Num6z1">
    <w:name w:val="WW8Num6z1"/>
    <w:rsid w:val="00FC1E99"/>
    <w:rPr>
      <w:rFonts w:ascii="Courier New" w:hAnsi="Courier New" w:cs="Courier New"/>
    </w:rPr>
  </w:style>
  <w:style w:type="character" w:customStyle="1" w:styleId="WW8Num6z2">
    <w:name w:val="WW8Num6z2"/>
    <w:rsid w:val="00FC1E99"/>
    <w:rPr>
      <w:rFonts w:ascii="Wingdings" w:hAnsi="Wingdings" w:cs="Wingdings"/>
    </w:rPr>
  </w:style>
  <w:style w:type="character" w:customStyle="1" w:styleId="Carpredefinitoparagrafo1">
    <w:name w:val="Car. predefinito paragrafo1"/>
    <w:rsid w:val="00FC1E99"/>
  </w:style>
  <w:style w:type="character" w:customStyle="1" w:styleId="WW-Absatz-Standardschriftart111">
    <w:name w:val="WW-Absatz-Standardschriftart111"/>
    <w:rsid w:val="00FC1E99"/>
  </w:style>
  <w:style w:type="character" w:customStyle="1" w:styleId="WW-Absatz-Standardschriftart1111">
    <w:name w:val="WW-Absatz-Standardschriftart1111"/>
    <w:rsid w:val="00FC1E99"/>
  </w:style>
  <w:style w:type="character" w:customStyle="1" w:styleId="WW-Absatz-Standardschriftart11111">
    <w:name w:val="WW-Absatz-Standardschriftart11111"/>
    <w:rsid w:val="00FC1E99"/>
  </w:style>
  <w:style w:type="character" w:customStyle="1" w:styleId="WW-Absatz-Standardschriftart111111">
    <w:name w:val="WW-Absatz-Standardschriftart111111"/>
    <w:rsid w:val="00FC1E99"/>
  </w:style>
  <w:style w:type="character" w:customStyle="1" w:styleId="WW-Absatz-Standardschriftart1111111">
    <w:name w:val="WW-Absatz-Standardschriftart1111111"/>
    <w:rsid w:val="00FC1E99"/>
  </w:style>
  <w:style w:type="character" w:customStyle="1" w:styleId="WW-Absatz-Standardschriftart11111111">
    <w:name w:val="WW-Absatz-Standardschriftart11111111"/>
    <w:rsid w:val="00FC1E99"/>
  </w:style>
  <w:style w:type="character" w:customStyle="1" w:styleId="WW-Absatz-Standardschriftart111111111">
    <w:name w:val="WW-Absatz-Standardschriftart111111111"/>
    <w:rsid w:val="00FC1E99"/>
  </w:style>
  <w:style w:type="character" w:customStyle="1" w:styleId="WW-Absatz-Standardschriftart1111111111">
    <w:name w:val="WW-Absatz-Standardschriftart1111111111"/>
    <w:rsid w:val="00FC1E99"/>
  </w:style>
  <w:style w:type="character" w:customStyle="1" w:styleId="WW-Absatz-Standardschriftart11111111111">
    <w:name w:val="WW-Absatz-Standardschriftart11111111111"/>
    <w:rsid w:val="00FC1E99"/>
  </w:style>
  <w:style w:type="character" w:customStyle="1" w:styleId="WW-Absatz-Standardschriftart111111111111">
    <w:name w:val="WW-Absatz-Standardschriftart111111111111"/>
    <w:rsid w:val="00FC1E99"/>
  </w:style>
  <w:style w:type="character" w:customStyle="1" w:styleId="WW-Absatz-Standardschriftart1111111111111">
    <w:name w:val="WW-Absatz-Standardschriftart1111111111111"/>
    <w:rsid w:val="00FC1E99"/>
  </w:style>
  <w:style w:type="character" w:customStyle="1" w:styleId="WW-Absatz-Standardschriftart11111111111111">
    <w:name w:val="WW-Absatz-Standardschriftart11111111111111"/>
    <w:rsid w:val="00FC1E99"/>
  </w:style>
  <w:style w:type="character" w:customStyle="1" w:styleId="WW-Absatz-Standardschriftart111111111111111">
    <w:name w:val="WW-Absatz-Standardschriftart111111111111111"/>
    <w:rsid w:val="00FC1E99"/>
  </w:style>
  <w:style w:type="character" w:customStyle="1" w:styleId="WW-Absatz-Standardschriftart1111111111111111">
    <w:name w:val="WW-Absatz-Standardschriftart1111111111111111"/>
    <w:rsid w:val="00FC1E99"/>
  </w:style>
  <w:style w:type="character" w:customStyle="1" w:styleId="WW-Absatz-Standardschriftart11111111111111111">
    <w:name w:val="WW-Absatz-Standardschriftart11111111111111111"/>
    <w:rsid w:val="00FC1E99"/>
  </w:style>
  <w:style w:type="character" w:customStyle="1" w:styleId="WW-Absatz-Standardschriftart111111111111111111">
    <w:name w:val="WW-Absatz-Standardschriftart111111111111111111"/>
    <w:rsid w:val="00FC1E99"/>
  </w:style>
  <w:style w:type="character" w:customStyle="1" w:styleId="WW-Absatz-Standardschriftart1111111111111111111">
    <w:name w:val="WW-Absatz-Standardschriftart1111111111111111111"/>
    <w:rsid w:val="00FC1E99"/>
  </w:style>
  <w:style w:type="character" w:customStyle="1" w:styleId="Carpredefinitoparagrafo10">
    <w:name w:val="Car. predefinito paragrafo1"/>
    <w:rsid w:val="00FC1E99"/>
  </w:style>
  <w:style w:type="character" w:styleId="Collegamentoipertestuale">
    <w:name w:val="Hyperlink"/>
    <w:rsid w:val="00FC1E99"/>
    <w:rPr>
      <w:color w:val="0000FF"/>
      <w:u w:val="single"/>
    </w:rPr>
  </w:style>
  <w:style w:type="character" w:styleId="Enfasicorsivo">
    <w:name w:val="Emphasis"/>
    <w:qFormat/>
    <w:rsid w:val="00C87093"/>
    <w:rPr>
      <w:i/>
      <w:iCs/>
    </w:rPr>
  </w:style>
  <w:style w:type="character" w:customStyle="1" w:styleId="Punti">
    <w:name w:val="Punti"/>
    <w:rsid w:val="00FC1E99"/>
    <w:rPr>
      <w:rFonts w:ascii="OpenSymbol" w:eastAsia="OpenSymbol" w:hAnsi="OpenSymbol" w:cs="OpenSymbol"/>
    </w:rPr>
  </w:style>
  <w:style w:type="character" w:customStyle="1" w:styleId="BalloonTextChar">
    <w:name w:val="Balloon Text Char"/>
    <w:rsid w:val="00FC1E99"/>
    <w:rPr>
      <w:rFonts w:ascii="Tahoma" w:eastAsia="Calibri" w:hAnsi="Tahoma" w:cs="Tahoma"/>
      <w:sz w:val="16"/>
      <w:szCs w:val="16"/>
      <w:lang w:eastAsia="zh-CN"/>
    </w:rPr>
  </w:style>
  <w:style w:type="character" w:customStyle="1" w:styleId="HeaderChar">
    <w:name w:val="Header Char"/>
    <w:rsid w:val="00FC1E99"/>
    <w:rPr>
      <w:rFonts w:ascii="Calibri" w:eastAsia="Calibri" w:hAnsi="Calibri" w:cs="Calibri"/>
      <w:sz w:val="22"/>
      <w:szCs w:val="22"/>
      <w:lang w:eastAsia="zh-CN"/>
    </w:rPr>
  </w:style>
  <w:style w:type="character" w:customStyle="1" w:styleId="FooterChar">
    <w:name w:val="Footer Char"/>
    <w:rsid w:val="00FC1E99"/>
    <w:rPr>
      <w:rFonts w:ascii="Calibri" w:eastAsia="Calibri" w:hAnsi="Calibri" w:cs="Calibri"/>
      <w:sz w:val="22"/>
      <w:szCs w:val="22"/>
      <w:lang w:eastAsia="zh-CN"/>
    </w:rPr>
  </w:style>
  <w:style w:type="character" w:customStyle="1" w:styleId="CommentReference">
    <w:name w:val="Comment Reference"/>
    <w:rsid w:val="00FC1E99"/>
    <w:rPr>
      <w:sz w:val="16"/>
      <w:szCs w:val="16"/>
    </w:rPr>
  </w:style>
  <w:style w:type="character" w:customStyle="1" w:styleId="CommentTextChar">
    <w:name w:val="Comment Text Char"/>
    <w:rsid w:val="00FC1E99"/>
    <w:rPr>
      <w:rFonts w:ascii="Calibri" w:eastAsia="Calibri" w:hAnsi="Calibri" w:cs="Calibri"/>
      <w:lang w:eastAsia="zh-CN"/>
    </w:rPr>
  </w:style>
  <w:style w:type="character" w:customStyle="1" w:styleId="CommentSubjectChar">
    <w:name w:val="Comment Subject Char"/>
    <w:rsid w:val="00FC1E99"/>
    <w:rPr>
      <w:rFonts w:ascii="Calibri" w:eastAsia="Calibri" w:hAnsi="Calibri" w:cs="Calibri"/>
      <w:b/>
      <w:bCs/>
      <w:lang w:eastAsia="zh-CN"/>
    </w:rPr>
  </w:style>
  <w:style w:type="paragraph" w:customStyle="1" w:styleId="Intestazione3">
    <w:name w:val="Intestazione3"/>
    <w:basedOn w:val="Normale"/>
    <w:next w:val="Corpotesto"/>
    <w:rsid w:val="00FC1E99"/>
    <w:pPr>
      <w:keepNext/>
      <w:spacing w:before="240" w:after="120"/>
    </w:pPr>
    <w:rPr>
      <w:rFonts w:ascii="Arial" w:eastAsia="Arial Unicode MS" w:hAnsi="Arial" w:cs="Arial Unicode MS"/>
      <w:sz w:val="28"/>
      <w:szCs w:val="28"/>
    </w:rPr>
  </w:style>
  <w:style w:type="paragraph" w:styleId="Corpotesto">
    <w:name w:val="Body Text"/>
    <w:basedOn w:val="Normale"/>
    <w:link w:val="CorpotestoCarattere"/>
    <w:rsid w:val="00FC1E99"/>
    <w:pPr>
      <w:spacing w:after="120"/>
    </w:pPr>
  </w:style>
  <w:style w:type="paragraph" w:styleId="Elenco">
    <w:name w:val="List"/>
    <w:basedOn w:val="Corpotesto"/>
    <w:rsid w:val="00FC1E99"/>
  </w:style>
  <w:style w:type="paragraph" w:styleId="Didascalia">
    <w:name w:val="caption"/>
    <w:basedOn w:val="Normale"/>
    <w:qFormat/>
    <w:rsid w:val="00C87093"/>
    <w:pPr>
      <w:suppressLineNumbers/>
      <w:spacing w:before="120" w:after="120"/>
    </w:pPr>
    <w:rPr>
      <w:i/>
      <w:iCs/>
      <w:sz w:val="24"/>
      <w:szCs w:val="24"/>
    </w:rPr>
  </w:style>
  <w:style w:type="paragraph" w:customStyle="1" w:styleId="Indice">
    <w:name w:val="Indice"/>
    <w:basedOn w:val="Normale"/>
    <w:rsid w:val="00FC1E99"/>
    <w:pPr>
      <w:suppressLineNumbers/>
    </w:pPr>
  </w:style>
  <w:style w:type="paragraph" w:customStyle="1" w:styleId="Intestazione2">
    <w:name w:val="Intestazione2"/>
    <w:basedOn w:val="Normale"/>
    <w:next w:val="Corpotesto"/>
    <w:rsid w:val="00FC1E99"/>
    <w:pPr>
      <w:keepNext/>
      <w:spacing w:before="240" w:after="120"/>
    </w:pPr>
    <w:rPr>
      <w:rFonts w:ascii="Arial" w:eastAsia="Arial Unicode MS" w:hAnsi="Arial" w:cs="Arial Unicode MS"/>
      <w:sz w:val="28"/>
      <w:szCs w:val="28"/>
    </w:rPr>
  </w:style>
  <w:style w:type="paragraph" w:customStyle="1" w:styleId="Intestazione1">
    <w:name w:val="Intestazione1"/>
    <w:basedOn w:val="Normale"/>
    <w:next w:val="Corpotesto"/>
    <w:rsid w:val="00FC1E99"/>
    <w:pPr>
      <w:keepNext/>
      <w:spacing w:before="240" w:after="120"/>
    </w:pPr>
    <w:rPr>
      <w:rFonts w:ascii="Arial" w:eastAsia="Arial Unicode MS" w:hAnsi="Arial" w:cs="Arial Unicode MS"/>
      <w:sz w:val="28"/>
      <w:szCs w:val="28"/>
    </w:rPr>
  </w:style>
  <w:style w:type="paragraph" w:customStyle="1" w:styleId="Didascalia1">
    <w:name w:val="Didascalia1"/>
    <w:basedOn w:val="Normale"/>
    <w:rsid w:val="00FC1E99"/>
    <w:pPr>
      <w:suppressLineNumbers/>
      <w:spacing w:before="120" w:after="120"/>
    </w:pPr>
    <w:rPr>
      <w:i/>
      <w:iCs/>
      <w:sz w:val="24"/>
      <w:szCs w:val="24"/>
    </w:rPr>
  </w:style>
  <w:style w:type="paragraph" w:customStyle="1" w:styleId="Normale1">
    <w:name w:val="Normale1"/>
    <w:rsid w:val="00FC1E99"/>
    <w:pPr>
      <w:widowControl w:val="0"/>
      <w:suppressAutoHyphens/>
      <w:autoSpaceDE w:val="0"/>
    </w:pPr>
    <w:rPr>
      <w:color w:val="000000"/>
      <w:sz w:val="24"/>
      <w:szCs w:val="24"/>
      <w:lang w:eastAsia="zh-CN"/>
    </w:rPr>
  </w:style>
  <w:style w:type="paragraph" w:customStyle="1" w:styleId="Contenutotabella">
    <w:name w:val="Contenuto tabella"/>
    <w:basedOn w:val="Normale"/>
    <w:rsid w:val="00FC1E99"/>
    <w:pPr>
      <w:suppressLineNumbers/>
    </w:pPr>
  </w:style>
  <w:style w:type="paragraph" w:customStyle="1" w:styleId="Testofumetto1">
    <w:name w:val="Testo fumetto1"/>
    <w:basedOn w:val="Normale"/>
    <w:rsid w:val="00FC1E99"/>
    <w:pPr>
      <w:spacing w:after="0" w:line="240" w:lineRule="auto"/>
    </w:pPr>
    <w:rPr>
      <w:rFonts w:ascii="Tahoma" w:hAnsi="Tahoma" w:cs="Tahoma"/>
      <w:sz w:val="16"/>
      <w:szCs w:val="16"/>
    </w:rPr>
  </w:style>
  <w:style w:type="paragraph" w:styleId="Intestazione">
    <w:name w:val="header"/>
    <w:basedOn w:val="Normale"/>
    <w:link w:val="IntestazioneCarattere"/>
    <w:rsid w:val="00FC1E99"/>
    <w:pPr>
      <w:tabs>
        <w:tab w:val="center" w:pos="4819"/>
        <w:tab w:val="right" w:pos="9638"/>
      </w:tabs>
    </w:pPr>
  </w:style>
  <w:style w:type="paragraph" w:styleId="Pidipagina">
    <w:name w:val="footer"/>
    <w:basedOn w:val="Normale"/>
    <w:rsid w:val="00FC1E99"/>
    <w:pPr>
      <w:tabs>
        <w:tab w:val="center" w:pos="4819"/>
        <w:tab w:val="right" w:pos="9638"/>
      </w:tabs>
    </w:pPr>
  </w:style>
  <w:style w:type="paragraph" w:customStyle="1" w:styleId="CommentText">
    <w:name w:val="Comment Text"/>
    <w:basedOn w:val="Normale"/>
    <w:rsid w:val="00FC1E99"/>
    <w:rPr>
      <w:sz w:val="20"/>
      <w:szCs w:val="20"/>
    </w:rPr>
  </w:style>
  <w:style w:type="paragraph" w:customStyle="1" w:styleId="CommentSubject">
    <w:name w:val="Comment Subject"/>
    <w:basedOn w:val="CommentText"/>
    <w:next w:val="CommentText"/>
    <w:rsid w:val="00FC1E99"/>
    <w:rPr>
      <w:b/>
      <w:bCs/>
    </w:rPr>
  </w:style>
  <w:style w:type="character" w:customStyle="1" w:styleId="Titolo3Carattere">
    <w:name w:val="Titolo 3 Carattere"/>
    <w:basedOn w:val="Carpredefinitoparagrafo"/>
    <w:link w:val="Titolo3"/>
    <w:rsid w:val="00F428C6"/>
    <w:rPr>
      <w:rFonts w:ascii="Cambria" w:eastAsia="Times New Roman" w:hAnsi="Cambria" w:cs="Times New Roman"/>
      <w:b/>
      <w:bCs/>
      <w:color w:val="4F81BD"/>
      <w:sz w:val="22"/>
      <w:szCs w:val="22"/>
      <w:lang w:eastAsia="zh-CN"/>
    </w:rPr>
  </w:style>
  <w:style w:type="paragraph" w:styleId="Corpodeltesto2">
    <w:name w:val="Body Text 2"/>
    <w:basedOn w:val="Normale"/>
    <w:link w:val="Corpodeltesto2Carattere"/>
    <w:rsid w:val="00F428C6"/>
    <w:pPr>
      <w:spacing w:after="120" w:line="480" w:lineRule="auto"/>
    </w:pPr>
  </w:style>
  <w:style w:type="character" w:customStyle="1" w:styleId="Corpodeltesto2Carattere">
    <w:name w:val="Corpo del testo 2 Carattere"/>
    <w:basedOn w:val="Carpredefinitoparagrafo"/>
    <w:link w:val="Corpodeltesto2"/>
    <w:rsid w:val="00F428C6"/>
    <w:rPr>
      <w:rFonts w:ascii="Calibri" w:eastAsia="Calibri" w:hAnsi="Calibri" w:cs="Calibri"/>
      <w:sz w:val="22"/>
      <w:szCs w:val="22"/>
      <w:lang w:eastAsia="zh-CN"/>
    </w:rPr>
  </w:style>
  <w:style w:type="character" w:styleId="Enfasigrassetto">
    <w:name w:val="Strong"/>
    <w:basedOn w:val="Carpredefinitoparagrafo"/>
    <w:qFormat/>
    <w:rsid w:val="00F428C6"/>
    <w:rPr>
      <w:b/>
      <w:bCs/>
    </w:rPr>
  </w:style>
  <w:style w:type="paragraph" w:styleId="Titolo">
    <w:name w:val="Title"/>
    <w:basedOn w:val="Normale"/>
    <w:next w:val="Normale"/>
    <w:link w:val="TitoloCarattere"/>
    <w:qFormat/>
    <w:rsid w:val="00F428C6"/>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TitoloCarattere">
    <w:name w:val="Titolo Carattere"/>
    <w:basedOn w:val="Carpredefinitoparagrafo"/>
    <w:link w:val="Titolo"/>
    <w:rsid w:val="00F428C6"/>
    <w:rPr>
      <w:rFonts w:ascii="Cambria" w:eastAsia="Times New Roman" w:hAnsi="Cambria" w:cs="Times New Roman"/>
      <w:color w:val="17365D"/>
      <w:spacing w:val="5"/>
      <w:kern w:val="28"/>
      <w:sz w:val="52"/>
      <w:szCs w:val="52"/>
      <w:lang w:eastAsia="zh-CN"/>
    </w:rPr>
  </w:style>
  <w:style w:type="character" w:customStyle="1" w:styleId="Titolo2Carattere">
    <w:name w:val="Titolo 2 Carattere"/>
    <w:basedOn w:val="Carpredefinitoparagrafo"/>
    <w:link w:val="Titolo2"/>
    <w:semiHidden/>
    <w:rsid w:val="00034515"/>
    <w:rPr>
      <w:rFonts w:ascii="Cambria" w:eastAsia="Times New Roman" w:hAnsi="Cambria" w:cs="Times New Roman"/>
      <w:b/>
      <w:bCs/>
      <w:i/>
      <w:iCs/>
      <w:sz w:val="28"/>
      <w:szCs w:val="28"/>
      <w:lang w:eastAsia="zh-CN"/>
    </w:rPr>
  </w:style>
  <w:style w:type="character" w:customStyle="1" w:styleId="CorpotestoCarattere">
    <w:name w:val="Corpo testo Carattere"/>
    <w:basedOn w:val="Carpredefinitoparagrafo"/>
    <w:link w:val="Corpotesto"/>
    <w:rsid w:val="00C87093"/>
    <w:rPr>
      <w:rFonts w:ascii="Calibri" w:eastAsia="Calibri" w:hAnsi="Calibri" w:cs="Calibri"/>
      <w:sz w:val="22"/>
      <w:szCs w:val="22"/>
      <w:lang w:eastAsia="zh-CN"/>
    </w:rPr>
  </w:style>
  <w:style w:type="character" w:customStyle="1" w:styleId="IntestazioneCarattere">
    <w:name w:val="Intestazione Carattere"/>
    <w:basedOn w:val="Carpredefinitoparagrafo"/>
    <w:link w:val="Intestazione"/>
    <w:rsid w:val="00034515"/>
    <w:rPr>
      <w:rFonts w:ascii="Calibri" w:eastAsia="Calibri" w:hAnsi="Calibri" w:cs="Calibri"/>
      <w:sz w:val="22"/>
      <w:szCs w:val="22"/>
      <w:lang w:eastAsia="zh-CN"/>
    </w:rPr>
  </w:style>
  <w:style w:type="paragraph" w:styleId="Testofumetto">
    <w:name w:val="Balloon Text"/>
    <w:basedOn w:val="Normale"/>
    <w:link w:val="TestofumettoCarattere"/>
    <w:rsid w:val="00322B4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322B48"/>
    <w:rPr>
      <w:rFonts w:ascii="Tahoma" w:eastAsia="Calibri" w:hAnsi="Tahoma" w:cs="Tahoma"/>
      <w:sz w:val="16"/>
      <w:szCs w:val="16"/>
      <w:lang w:eastAsia="zh-CN"/>
    </w:rPr>
  </w:style>
  <w:style w:type="paragraph" w:customStyle="1" w:styleId="Paragrafoelenco1">
    <w:name w:val="Paragrafo elenco1"/>
    <w:basedOn w:val="Normale"/>
    <w:uiPriority w:val="99"/>
    <w:qFormat/>
    <w:rsid w:val="008D5C58"/>
    <w:pPr>
      <w:widowControl/>
      <w:suppressAutoHyphens w:val="0"/>
      <w:spacing w:after="160" w:line="259" w:lineRule="auto"/>
      <w:ind w:left="720"/>
    </w:pPr>
    <w:rPr>
      <w:rFonts w:eastAsia="Times New Roman"/>
      <w:lang w:eastAsia="en-US"/>
    </w:rPr>
  </w:style>
  <w:style w:type="paragraph" w:styleId="Testonormale">
    <w:name w:val="Plain Text"/>
    <w:basedOn w:val="Normale"/>
    <w:link w:val="TestonormaleCarattere"/>
    <w:uiPriority w:val="99"/>
    <w:rsid w:val="008D5C58"/>
    <w:pPr>
      <w:widowControl/>
      <w:suppressAutoHyphens w:val="0"/>
      <w:spacing w:after="0" w:line="240" w:lineRule="auto"/>
    </w:pPr>
    <w:rPr>
      <w:rFonts w:ascii="Courier New" w:eastAsia="Times New Roman" w:hAnsi="Courier New" w:cs="Times New Roman"/>
      <w:sz w:val="20"/>
      <w:szCs w:val="20"/>
      <w:lang w:eastAsia="it-IT"/>
    </w:rPr>
  </w:style>
  <w:style w:type="character" w:customStyle="1" w:styleId="TestonormaleCarattere">
    <w:name w:val="Testo normale Carattere"/>
    <w:basedOn w:val="Carpredefinitoparagrafo"/>
    <w:link w:val="Testonormale"/>
    <w:uiPriority w:val="99"/>
    <w:rsid w:val="008D5C58"/>
    <w:rPr>
      <w:rFonts w:ascii="Courier New" w:hAnsi="Courier New"/>
    </w:rPr>
  </w:style>
  <w:style w:type="paragraph" w:customStyle="1" w:styleId="Normal1">
    <w:name w:val="Normal1"/>
    <w:uiPriority w:val="99"/>
    <w:rsid w:val="008D5C58"/>
    <w:pPr>
      <w:widowControl w:val="0"/>
      <w:suppressAutoHyphens/>
      <w:autoSpaceDE w:val="0"/>
    </w:pPr>
    <w:rPr>
      <w:rFonts w:eastAsia="MS ??"/>
      <w:color w:val="000000"/>
      <w:sz w:val="24"/>
      <w:szCs w:val="24"/>
      <w:lang w:eastAsia="zh-CN"/>
    </w:rPr>
  </w:style>
  <w:style w:type="paragraph" w:customStyle="1" w:styleId="Paragrafoelenco2">
    <w:name w:val="Paragrafo elenco2"/>
    <w:basedOn w:val="Normale"/>
    <w:uiPriority w:val="99"/>
    <w:qFormat/>
    <w:rsid w:val="00776402"/>
    <w:pPr>
      <w:widowControl/>
      <w:suppressAutoHyphens w:val="0"/>
      <w:spacing w:after="160" w:line="259" w:lineRule="auto"/>
      <w:ind w:left="720"/>
    </w:pPr>
    <w:rPr>
      <w:rFonts w:eastAsia="Times New Roman"/>
      <w:lang w:eastAsia="en-US"/>
    </w:rPr>
  </w:style>
  <w:style w:type="paragraph" w:styleId="Paragrafoelenco">
    <w:name w:val="List Paragraph"/>
    <w:basedOn w:val="Normale"/>
    <w:uiPriority w:val="34"/>
    <w:qFormat/>
    <w:rsid w:val="00F01E1A"/>
    <w:pPr>
      <w:widowControl/>
      <w:suppressAutoHyphens w:val="0"/>
      <w:spacing w:after="0" w:line="240" w:lineRule="auto"/>
      <w:ind w:left="720"/>
    </w:pPr>
    <w:rPr>
      <w:rFonts w:eastAsiaTheme="minorHAnsi" w:cs="Times New Roman"/>
      <w:lang w:eastAsia="en-US"/>
    </w:rPr>
  </w:style>
  <w:style w:type="paragraph" w:styleId="Nessunaspaziatura">
    <w:name w:val="No Spacing"/>
    <w:uiPriority w:val="1"/>
    <w:qFormat/>
    <w:rsid w:val="009A42C6"/>
    <w:rPr>
      <w:rFonts w:ascii="Calibri" w:eastAsia="Calibri" w:hAnsi="Calibri"/>
      <w:sz w:val="22"/>
      <w:szCs w:val="22"/>
      <w:lang w:eastAsia="en-US"/>
    </w:rPr>
  </w:style>
  <w:style w:type="table" w:styleId="Grigliatabella">
    <w:name w:val="Table Grid"/>
    <w:basedOn w:val="Tabellanormale"/>
    <w:rsid w:val="005029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0801CD"/>
    <w:pPr>
      <w:widowControl/>
      <w:suppressAutoHyphens w:val="0"/>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183653">
      <w:bodyDiv w:val="1"/>
      <w:marLeft w:val="0"/>
      <w:marRight w:val="0"/>
      <w:marTop w:val="0"/>
      <w:marBottom w:val="0"/>
      <w:divBdr>
        <w:top w:val="none" w:sz="0" w:space="0" w:color="auto"/>
        <w:left w:val="none" w:sz="0" w:space="0" w:color="auto"/>
        <w:bottom w:val="none" w:sz="0" w:space="0" w:color="auto"/>
        <w:right w:val="none" w:sz="0" w:space="0" w:color="auto"/>
      </w:divBdr>
    </w:div>
    <w:div w:id="377362964">
      <w:bodyDiv w:val="1"/>
      <w:marLeft w:val="0"/>
      <w:marRight w:val="0"/>
      <w:marTop w:val="0"/>
      <w:marBottom w:val="0"/>
      <w:divBdr>
        <w:top w:val="none" w:sz="0" w:space="0" w:color="auto"/>
        <w:left w:val="none" w:sz="0" w:space="0" w:color="auto"/>
        <w:bottom w:val="none" w:sz="0" w:space="0" w:color="auto"/>
        <w:right w:val="none" w:sz="0" w:space="0" w:color="auto"/>
      </w:divBdr>
    </w:div>
    <w:div w:id="434445488">
      <w:bodyDiv w:val="1"/>
      <w:marLeft w:val="0"/>
      <w:marRight w:val="0"/>
      <w:marTop w:val="0"/>
      <w:marBottom w:val="0"/>
      <w:divBdr>
        <w:top w:val="none" w:sz="0" w:space="0" w:color="auto"/>
        <w:left w:val="none" w:sz="0" w:space="0" w:color="auto"/>
        <w:bottom w:val="none" w:sz="0" w:space="0" w:color="auto"/>
        <w:right w:val="none" w:sz="0" w:space="0" w:color="auto"/>
      </w:divBdr>
    </w:div>
    <w:div w:id="845050663">
      <w:bodyDiv w:val="1"/>
      <w:marLeft w:val="0"/>
      <w:marRight w:val="0"/>
      <w:marTop w:val="0"/>
      <w:marBottom w:val="0"/>
      <w:divBdr>
        <w:top w:val="none" w:sz="0" w:space="0" w:color="auto"/>
        <w:left w:val="none" w:sz="0" w:space="0" w:color="auto"/>
        <w:bottom w:val="none" w:sz="0" w:space="0" w:color="auto"/>
        <w:right w:val="none" w:sz="0" w:space="0" w:color="auto"/>
      </w:divBdr>
    </w:div>
    <w:div w:id="1317684706">
      <w:bodyDiv w:val="1"/>
      <w:marLeft w:val="0"/>
      <w:marRight w:val="0"/>
      <w:marTop w:val="0"/>
      <w:marBottom w:val="0"/>
      <w:divBdr>
        <w:top w:val="none" w:sz="0" w:space="0" w:color="auto"/>
        <w:left w:val="none" w:sz="0" w:space="0" w:color="auto"/>
        <w:bottom w:val="none" w:sz="0" w:space="0" w:color="auto"/>
        <w:right w:val="none" w:sz="0" w:space="0" w:color="auto"/>
      </w:divBdr>
    </w:div>
    <w:div w:id="1626735640">
      <w:bodyDiv w:val="1"/>
      <w:marLeft w:val="0"/>
      <w:marRight w:val="0"/>
      <w:marTop w:val="0"/>
      <w:marBottom w:val="0"/>
      <w:divBdr>
        <w:top w:val="none" w:sz="0" w:space="0" w:color="auto"/>
        <w:left w:val="none" w:sz="0" w:space="0" w:color="auto"/>
        <w:bottom w:val="none" w:sz="0" w:space="0" w:color="auto"/>
        <w:right w:val="none" w:sz="0" w:space="0" w:color="auto"/>
      </w:divBdr>
    </w:div>
    <w:div w:id="1685859811">
      <w:bodyDiv w:val="1"/>
      <w:marLeft w:val="0"/>
      <w:marRight w:val="0"/>
      <w:marTop w:val="0"/>
      <w:marBottom w:val="0"/>
      <w:divBdr>
        <w:top w:val="none" w:sz="0" w:space="0" w:color="auto"/>
        <w:left w:val="none" w:sz="0" w:space="0" w:color="auto"/>
        <w:bottom w:val="none" w:sz="0" w:space="0" w:color="auto"/>
        <w:right w:val="none" w:sz="0" w:space="0" w:color="auto"/>
      </w:divBdr>
    </w:div>
    <w:div w:id="1823962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danielem@hot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F6B367-9230-4A57-BBC0-CB081D61E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6</Pages>
  <Words>1817</Words>
  <Characters>10359</Characters>
  <Application>Microsoft Office Word</Application>
  <DocSecurity>0</DocSecurity>
  <Lines>86</Lines>
  <Paragraphs>24</Paragraphs>
  <ScaleCrop>false</ScaleCrop>
  <HeadingPairs>
    <vt:vector size="2" baseType="variant">
      <vt:variant>
        <vt:lpstr>Titolo</vt:lpstr>
      </vt:variant>
      <vt:variant>
        <vt:i4>1</vt:i4>
      </vt:variant>
    </vt:vector>
  </HeadingPairs>
  <TitlesOfParts>
    <vt:vector size="1" baseType="lpstr">
      <vt:lpstr>Regolamento Nazionale Gare di Fotografia Subacquea</vt:lpstr>
    </vt:vector>
  </TitlesOfParts>
  <Company>fipsas</Company>
  <LinksUpToDate>false</LinksUpToDate>
  <CharactersWithSpaces>12152</CharactersWithSpaces>
  <SharedDoc>false</SharedDoc>
  <HLinks>
    <vt:vector size="12" baseType="variant">
      <vt:variant>
        <vt:i4>8126527</vt:i4>
      </vt:variant>
      <vt:variant>
        <vt:i4>3</vt:i4>
      </vt:variant>
      <vt:variant>
        <vt:i4>0</vt:i4>
      </vt:variant>
      <vt:variant>
        <vt:i4>5</vt:i4>
      </vt:variant>
      <vt:variant>
        <vt:lpwstr>http://www.coni.it/</vt:lpwstr>
      </vt:variant>
      <vt:variant>
        <vt:lpwstr/>
      </vt:variant>
      <vt:variant>
        <vt:i4>393296</vt:i4>
      </vt:variant>
      <vt:variant>
        <vt:i4>0</vt:i4>
      </vt:variant>
      <vt:variant>
        <vt:i4>0</vt:i4>
      </vt:variant>
      <vt:variant>
        <vt:i4>5</vt:i4>
      </vt:variant>
      <vt:variant>
        <vt:lpwstr>http://www.fipsas.it/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Regolamento Nazionale Gare di Fotografia Subacquea</dc:title>
  <dc:creator>xxx xxx</dc:creator>
  <cp:lastModifiedBy>Fabio Savi</cp:lastModifiedBy>
  <cp:revision>8</cp:revision>
  <cp:lastPrinted>2013-02-28T16:28:00Z</cp:lastPrinted>
  <dcterms:created xsi:type="dcterms:W3CDTF">2024-04-29T15:35:00Z</dcterms:created>
  <dcterms:modified xsi:type="dcterms:W3CDTF">2024-05-16T07:54:00Z</dcterms:modified>
</cp:coreProperties>
</file>