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D6EA0F" w14:textId="0DF205AE" w:rsidR="00FA7559" w:rsidRDefault="001C504F" w:rsidP="00436D0B">
      <w:pPr>
        <w:tabs>
          <w:tab w:val="left" w:pos="6095"/>
        </w:tabs>
        <w:spacing w:after="0" w:line="240" w:lineRule="auto"/>
        <w:rPr>
          <w:rFonts w:ascii="Arial" w:hAnsi="Arial" w:cs="Arial"/>
          <w:b/>
          <w:bCs/>
          <w:sz w:val="20"/>
          <w:szCs w:val="20"/>
        </w:rPr>
      </w:pPr>
      <w:r>
        <w:rPr>
          <w:rFonts w:ascii="Arial" w:hAnsi="Arial" w:cs="Arial"/>
          <w:noProof/>
          <w:sz w:val="24"/>
          <w:szCs w:val="24"/>
          <w:lang w:eastAsia="it-IT"/>
        </w:rPr>
        <mc:AlternateContent>
          <mc:Choice Requires="wps">
            <w:drawing>
              <wp:anchor distT="0" distB="0" distL="114300" distR="114300" simplePos="0" relativeHeight="251661824" behindDoc="0" locked="0" layoutInCell="1" allowOverlap="1" wp14:anchorId="7AC865A6" wp14:editId="21F551E6">
                <wp:simplePos x="0" y="0"/>
                <wp:positionH relativeFrom="margin">
                  <wp:align>center</wp:align>
                </wp:positionH>
                <wp:positionV relativeFrom="paragraph">
                  <wp:posOffset>-4910455</wp:posOffset>
                </wp:positionV>
                <wp:extent cx="4427220" cy="312420"/>
                <wp:effectExtent l="12700" t="13970" r="8255" b="6985"/>
                <wp:wrapNone/>
                <wp:docPr id="6" name="WordArt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427220" cy="312420"/>
                        </a:xfrm>
                        <a:prstGeom prst="rect">
                          <a:avLst/>
                        </a:prstGeom>
                        <a:extLst>
                          <a:ext uri="{AF507438-7753-43E0-B8FC-AC1667EBCBE1}">
                            <a14:hiddenEffects xmlns:a14="http://schemas.microsoft.com/office/drawing/2010/main">
                              <a:effectLst/>
                            </a14:hiddenEffects>
                          </a:ext>
                        </a:extLst>
                      </wps:spPr>
                      <wps:txbx>
                        <w:txbxContent>
                          <w:p w14:paraId="545C1B5E" w14:textId="77777777" w:rsidR="001C504F" w:rsidRDefault="001C504F" w:rsidP="001C504F">
                            <w:pPr>
                              <w:jc w:val="center"/>
                              <w:rPr>
                                <w:rFonts w:ascii="Comic Sans MS" w:hAnsi="Comic Sans MS"/>
                                <w:b/>
                                <w:bCs/>
                                <w:i/>
                                <w:iCs/>
                                <w:color w:val="FFFF00"/>
                                <w:sz w:val="36"/>
                                <w:szCs w:val="36"/>
                                <w14:textOutline w14:w="3175" w14:cap="flat" w14:cmpd="sng" w14:algn="ctr">
                                  <w14:solidFill>
                                    <w14:srgbClr w14:val="FFC000"/>
                                  </w14:solidFill>
                                  <w14:prstDash w14:val="solid"/>
                                  <w14:round/>
                                </w14:textOutline>
                              </w:rPr>
                            </w:pPr>
                            <w:r>
                              <w:rPr>
                                <w:rFonts w:ascii="Comic Sans MS" w:hAnsi="Comic Sans MS"/>
                                <w:b/>
                                <w:bCs/>
                                <w:i/>
                                <w:iCs/>
                                <w:color w:val="FFFF00"/>
                                <w:sz w:val="36"/>
                                <w:szCs w:val="36"/>
                                <w14:textOutline w14:w="3175" w14:cap="flat" w14:cmpd="sng" w14:algn="ctr">
                                  <w14:solidFill>
                                    <w14:srgbClr w14:val="FFC000"/>
                                  </w14:solidFill>
                                  <w14:prstDash w14:val="solid"/>
                                  <w14:round/>
                                </w14:textOutline>
                              </w:rPr>
                              <w:t>Gara Selettiva di Fotografia Subacquea</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7" o:spid="_x0000_s1026" type="#_x0000_t202" style="position:absolute;margin-left:0;margin-top:-386.65pt;width:348.6pt;height:24.6pt;z-index:2516618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" filled="f" stroked="f">
                <o:lock v:ext="edit" shapetype="t"/>
                <v:textbox style="mso-fit-shape-to-text:t">
                  <w:txbxContent>
                    <w:p w14:paraId="545C1B5E" w14:textId="77777777" w:rsidR="001C504F" w:rsidRDefault="001C504F" w:rsidP="001C504F">
                      <w:pPr>
                        <w:jc w:val="center"/>
                        <w:rPr>
                          <w:rFonts w:ascii="Comic Sans MS" w:hAnsi="Comic Sans MS"/>
                          <w:b/>
                          <w:bCs/>
                          <w:i/>
                          <w:iCs/>
                          <w:color w:val="FFFF00"/>
                          <w:sz w:val="36"/>
                          <w:szCs w:val="36"/>
                          <w14:textOutline w14:w="3175" w14:cap="flat" w14:cmpd="sng" w14:algn="ctr">
                            <w14:solidFill>
                              <w14:srgbClr w14:val="FFC000"/>
                            </w14:solidFill>
                            <w14:prstDash w14:val="solid"/>
                            <w14:round/>
                          </w14:textOutline>
                        </w:rPr>
                      </w:pPr>
                      <w:r>
                        <w:rPr>
                          <w:rFonts w:ascii="Comic Sans MS" w:hAnsi="Comic Sans MS"/>
                          <w:b/>
                          <w:bCs/>
                          <w:i/>
                          <w:iCs/>
                          <w:color w:val="FFFF00"/>
                          <w:sz w:val="36"/>
                          <w:szCs w:val="36"/>
                          <w14:textOutline w14:w="3175" w14:cap="flat" w14:cmpd="sng" w14:algn="ctr">
                            <w14:solidFill>
                              <w14:srgbClr w14:val="FFC000"/>
                            </w14:solidFill>
                            <w14:prstDash w14:val="solid"/>
                            <w14:round/>
                          </w14:textOutline>
                        </w:rPr>
                        <w:t>Gara Selettiva di Fotografia Subacquea</w:t>
                      </w:r>
                    </w:p>
                  </w:txbxContent>
                </v:textbox>
                <w10:wrap anchorx="margin"/>
              </v:shape>
            </w:pict>
          </mc:Fallback>
        </mc:AlternateContent>
      </w:r>
      <w:r>
        <w:rPr>
          <w:rFonts w:ascii="Arial" w:hAnsi="Arial" w:cs="Arial"/>
          <w:noProof/>
          <w:sz w:val="24"/>
          <w:szCs w:val="24"/>
          <w:lang w:eastAsia="it-IT"/>
        </w:rPr>
        <mc:AlternateContent>
          <mc:Choice Requires="wps">
            <w:drawing>
              <wp:anchor distT="0" distB="0" distL="114300" distR="114300" simplePos="0" relativeHeight="251660800" behindDoc="0" locked="0" layoutInCell="1" allowOverlap="1" wp14:anchorId="74F0849E" wp14:editId="1F57365F">
                <wp:simplePos x="0" y="0"/>
                <wp:positionH relativeFrom="margin">
                  <wp:posOffset>97155</wp:posOffset>
                </wp:positionH>
                <wp:positionV relativeFrom="paragraph">
                  <wp:posOffset>-5944235</wp:posOffset>
                </wp:positionV>
                <wp:extent cx="6460490" cy="791845"/>
                <wp:effectExtent l="23495" t="13970" r="31115" b="13335"/>
                <wp:wrapNone/>
                <wp:docPr id="5" name="WordArt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460490" cy="791845"/>
                        </a:xfrm>
                        <a:prstGeom prst="rect">
                          <a:avLst/>
                        </a:prstGeom>
                        <a:extLst>
                          <a:ext uri="{AF507438-7753-43E0-B8FC-AC1667EBCBE1}">
                            <a14:hiddenEffects xmlns:a14="http://schemas.microsoft.com/office/drawing/2010/main">
                              <a:effectLst/>
                            </a14:hiddenEffects>
                          </a:ext>
                        </a:extLst>
                      </wps:spPr>
                      <wps:txbx>
                        <w:txbxContent>
                          <w:p w14:paraId="7EDA4A67" w14:textId="77777777" w:rsidR="001C504F" w:rsidRDefault="001C504F" w:rsidP="001C504F">
                            <w:pPr>
                              <w:jc w:val="center"/>
                              <w:rPr>
                                <w:rFonts w:ascii="Arial Black" w:hAnsi="Arial Black"/>
                                <w:color w:val="E36C0A"/>
                                <w:sz w:val="40"/>
                                <w:szCs w:val="40"/>
                                <w14:textOutline w14:w="21590" w14:cap="flat" w14:cmpd="sng" w14:algn="ctr">
                                  <w14:solidFill>
                                    <w14:srgbClr w14:val="FFFF00"/>
                                  </w14:solidFill>
                                  <w14:prstDash w14:val="solid"/>
                                  <w14:round/>
                                </w14:textOutline>
                              </w:rPr>
                            </w:pPr>
                            <w:r>
                              <w:rPr>
                                <w:rFonts w:ascii="Arial Black" w:hAnsi="Arial Black"/>
                                <w:color w:val="E36C0A"/>
                                <w:sz w:val="40"/>
                                <w:szCs w:val="40"/>
                                <w14:textOutline w14:w="21590" w14:cap="flat" w14:cmpd="sng" w14:algn="ctr">
                                  <w14:solidFill>
                                    <w14:srgbClr w14:val="FFFF00"/>
                                  </w14:solidFill>
                                  <w14:prstDash w14:val="solid"/>
                                  <w14:round/>
                                </w14:textOutline>
                              </w:rPr>
                              <w:t>25° TROFEO CITTÀ di FAENZA</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6" o:spid="_x0000_s1027" type="#_x0000_t202" style="position:absolute;margin-left:7.65pt;margin-top:-468.05pt;width:508.7pt;height:62.3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" filled="f" stroked="f">
                <o:lock v:ext="edit" shapetype="t"/>
                <v:textbox style="mso-fit-shape-to-text:t">
                  <w:txbxContent>
                    <w:p w14:paraId="7EDA4A67" w14:textId="77777777" w:rsidR="001C504F" w:rsidRDefault="001C504F" w:rsidP="001C504F">
                      <w:pPr>
                        <w:jc w:val="center"/>
                        <w:rPr>
                          <w:rFonts w:ascii="Arial Black" w:hAnsi="Arial Black"/>
                          <w:color w:val="E36C0A"/>
                          <w:sz w:val="40"/>
                          <w:szCs w:val="40"/>
                          <w14:textOutline w14:w="21590" w14:cap="flat" w14:cmpd="sng" w14:algn="ctr">
                            <w14:solidFill>
                              <w14:srgbClr w14:val="FFFF00"/>
                            </w14:solidFill>
                            <w14:prstDash w14:val="solid"/>
                            <w14:round/>
                          </w14:textOutline>
                        </w:rPr>
                      </w:pPr>
                      <w:r>
                        <w:rPr>
                          <w:rFonts w:ascii="Arial Black" w:hAnsi="Arial Black"/>
                          <w:color w:val="E36C0A"/>
                          <w:sz w:val="40"/>
                          <w:szCs w:val="40"/>
                          <w14:textOutline w14:w="21590" w14:cap="flat" w14:cmpd="sng" w14:algn="ctr">
                            <w14:solidFill>
                              <w14:srgbClr w14:val="FFFF00"/>
                            </w14:solidFill>
                            <w14:prstDash w14:val="solid"/>
                            <w14:round/>
                          </w14:textOutline>
                        </w:rPr>
                        <w:t>25° TROFEO CITTÀ di FAENZA</w:t>
                      </w:r>
                    </w:p>
                  </w:txbxContent>
                </v:textbox>
                <w10:wrap anchorx="margin"/>
              </v:shape>
            </w:pict>
          </mc:Fallback>
        </mc:AlternateContent>
      </w:r>
      <w:r>
        <w:rPr>
          <w:rFonts w:ascii="Arial" w:hAnsi="Arial" w:cs="Arial"/>
          <w:noProof/>
          <w:sz w:val="24"/>
          <w:szCs w:val="24"/>
          <w:lang w:eastAsia="it-IT"/>
        </w:rPr>
        <mc:AlternateContent>
          <mc:Choice Requires="wps">
            <w:drawing>
              <wp:anchor distT="0" distB="0" distL="114300" distR="114300" simplePos="0" relativeHeight="251659776" behindDoc="0" locked="0" layoutInCell="1" allowOverlap="1" wp14:anchorId="4A1C9038" wp14:editId="196E17D2">
                <wp:simplePos x="0" y="0"/>
                <wp:positionH relativeFrom="margin">
                  <wp:posOffset>107315</wp:posOffset>
                </wp:positionH>
                <wp:positionV relativeFrom="paragraph">
                  <wp:posOffset>-6910070</wp:posOffset>
                </wp:positionV>
                <wp:extent cx="6460490" cy="756285"/>
                <wp:effectExtent l="33655" t="19685" r="20955" b="14605"/>
                <wp:wrapNone/>
                <wp:docPr id="2" name="WordArt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460490" cy="756285"/>
                        </a:xfrm>
                        <a:prstGeom prst="rect">
                          <a:avLst/>
                        </a:prstGeom>
                        <a:extLst>
                          <a:ext uri="{AF507438-7753-43E0-B8FC-AC1667EBCBE1}">
                            <a14:hiddenEffects xmlns:a14="http://schemas.microsoft.com/office/drawing/2010/main">
                              <a:effectLst/>
                            </a14:hiddenEffects>
                          </a:ext>
                        </a:extLst>
                      </wps:spPr>
                      <wps:txbx>
                        <w:txbxContent>
                          <w:p w14:paraId="27304929" w14:textId="77777777" w:rsidR="001C504F" w:rsidRPr="00C63F5A" w:rsidRDefault="001C504F" w:rsidP="001C504F">
                            <w:pPr>
                              <w:jc w:val="center"/>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pPr>
                            <w:r w:rsidRPr="00C63F5A">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t>3° MEMORIAL ANTONIO TARONI</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5" o:spid="_x0000_s1028" type="#_x0000_t202" style="position:absolute;margin-left:8.45pt;margin-top:-544.1pt;width:508.7pt;height:59.5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" filled="f" stroked="f">
                <o:lock v:ext="edit" shapetype="t"/>
                <v:textbox style="mso-fit-shape-to-text:t">
                  <w:txbxContent>
                    <w:p w14:paraId="27304929" w14:textId="77777777" w:rsidR="001C504F" w:rsidRPr="00C63F5A" w:rsidRDefault="001C504F" w:rsidP="001C504F">
                      <w:pPr>
                        <w:jc w:val="center"/>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pPr>
                      <w:r w:rsidRPr="00C63F5A">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t>3° MEMORIAL ANTONIO TARONI</w:t>
                      </w:r>
                    </w:p>
                  </w:txbxContent>
                </v:textbox>
                <w10:wrap anchorx="margin"/>
              </v:shape>
            </w:pict>
          </mc:Fallback>
        </mc:AlternateContent>
      </w:r>
      <w:r>
        <w:rPr>
          <w:rFonts w:ascii="Arial" w:hAnsi="Arial" w:cs="Arial"/>
          <w:noProof/>
          <w:sz w:val="24"/>
          <w:szCs w:val="24"/>
          <w:lang w:eastAsia="it-IT"/>
        </w:rPr>
        <mc:AlternateContent>
          <mc:Choice Requires="wps">
            <w:drawing>
              <wp:anchor distT="0" distB="0" distL="114300" distR="114300" simplePos="0" relativeHeight="251658752" behindDoc="0" locked="0" layoutInCell="1" allowOverlap="1" wp14:anchorId="44D580B2" wp14:editId="4C9B0524">
                <wp:simplePos x="0" y="0"/>
                <wp:positionH relativeFrom="margin">
                  <wp:align>center</wp:align>
                </wp:positionH>
                <wp:positionV relativeFrom="paragraph">
                  <wp:posOffset>-7574280</wp:posOffset>
                </wp:positionV>
                <wp:extent cx="5934710" cy="382905"/>
                <wp:effectExtent l="8255" t="10795" r="0" b="6350"/>
                <wp:wrapNone/>
                <wp:docPr id="1" name="WordArt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34710" cy="382905"/>
                        </a:xfrm>
                        <a:prstGeom prst="rect">
                          <a:avLst/>
                        </a:prstGeom>
                        <a:extLst>
                          <a:ext uri="{AF507438-7753-43E0-B8FC-AC1667EBCBE1}">
                            <a14:hiddenEffects xmlns:a14="http://schemas.microsoft.com/office/drawing/2010/main">
                              <a:effectLst/>
                            </a14:hiddenEffects>
                          </a:ext>
                        </a:extLst>
                      </wps:spPr>
                      <wps:txbx>
                        <w:txbxContent>
                          <w:p w14:paraId="2B89D328"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A.S.D. CENTRO SUB </w:t>
                            </w:r>
                          </w:p>
                          <w:p w14:paraId="6176696A"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NUOTO CLUB 2000 FAENZA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4" o:spid="_x0000_s1029" type="#_x0000_t202" style="position:absolute;margin-left:0;margin-top:-596.4pt;width:467.3pt;height:30.15pt;z-index:251658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" filled="f" stroked="f">
                <o:lock v:ext="edit" shapetype="t"/>
                <v:textbox style="mso-fit-shape-to-text:t">
                  <w:txbxContent>
                    <w:p w14:paraId="2B89D328"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A.S.D. CENTRO SUB </w:t>
                      </w:r>
                    </w:p>
                    <w:p w14:paraId="6176696A"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NUOTO CLUB 2000 FAENZA </w:t>
                      </w:r>
                    </w:p>
                  </w:txbxContent>
                </v:textbox>
                <w10:wrap anchorx="margin"/>
              </v:shape>
            </w:pict>
          </mc:Fallback>
        </mc:AlternateContent>
      </w:r>
      <w:r w:rsidR="00542888">
        <w:rPr>
          <w:rFonts w:ascii="Arial" w:hAnsi="Arial" w:cs="Arial"/>
          <w:noProof/>
          <w:sz w:val="24"/>
          <w:szCs w:val="24"/>
          <w:lang w:eastAsia="it-IT"/>
        </w:rPr>
        <w:drawing>
          <wp:anchor distT="0" distB="0" distL="114300" distR="114300" simplePos="0" relativeHeight="251655680" behindDoc="0" locked="0" layoutInCell="1" allowOverlap="1" wp14:anchorId="4DB70A06" wp14:editId="02086E76">
            <wp:simplePos x="0" y="0"/>
            <wp:positionH relativeFrom="column">
              <wp:posOffset>4239895</wp:posOffset>
            </wp:positionH>
            <wp:positionV relativeFrom="paragraph">
              <wp:posOffset>-9723438</wp:posOffset>
            </wp:positionV>
            <wp:extent cx="1800225" cy="1800225"/>
            <wp:effectExtent l="0" t="0" r="9525" b="9525"/>
            <wp:wrapNone/>
            <wp:docPr id="12" name="Immagine 12"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00225" cy="1800225"/>
                    </a:xfrm>
                    <a:prstGeom prst="rect">
                      <a:avLst/>
                    </a:prstGeom>
                    <a:noFill/>
                    <a:ln>
                      <a:noFill/>
                    </a:ln>
                  </pic:spPr>
                </pic:pic>
              </a:graphicData>
            </a:graphic>
            <wp14:sizeRelH relativeFrom="page">
              <wp14:pctWidth>0</wp14:pctWidth>
            </wp14:sizeRelH>
            <wp14:sizeRelV relativeFrom="page">
              <wp14:pctHeight>0</wp14:pctHeight>
            </wp14:sizeRelV>
          </wp:anchor>
        </w:drawing>
      </w:r>
      <w:r w:rsidR="00BE1B91">
        <w:rPr>
          <w:rFonts w:ascii="Arial" w:hAnsi="Arial" w:cs="Arial"/>
          <w:noProof/>
          <w:sz w:val="24"/>
          <w:szCs w:val="24"/>
          <w:lang w:eastAsia="it-IT"/>
        </w:rPr>
        <w:drawing>
          <wp:anchor distT="0" distB="0" distL="114300" distR="114300" simplePos="0" relativeHeight="251653632" behindDoc="0" locked="0" layoutInCell="1" allowOverlap="0" wp14:anchorId="18825606" wp14:editId="5B2ADDA7">
            <wp:simplePos x="0" y="0"/>
            <wp:positionH relativeFrom="column">
              <wp:posOffset>1002665</wp:posOffset>
            </wp:positionH>
            <wp:positionV relativeFrom="paragraph">
              <wp:posOffset>-9767253</wp:posOffset>
            </wp:positionV>
            <wp:extent cx="2830830" cy="1778000"/>
            <wp:effectExtent l="19050" t="19050" r="26670" b="12700"/>
            <wp:wrapNone/>
            <wp:docPr id="11" name="Immagine 11" descr="AA-NUOTO &amp; CENTRO SUB FAENZA -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A-NUOTO &amp; CENTRO SUB FAENZA - 20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30830" cy="1778000"/>
                    </a:xfrm>
                    <a:prstGeom prst="rect">
                      <a:avLst/>
                    </a:prstGeom>
                    <a:noFill/>
                    <a:ln w="19050">
                      <a:solidFill>
                        <a:srgbClr val="002060"/>
                      </a:solidFill>
                      <a:miter lim="800000"/>
                      <a:headEnd/>
                      <a:tailEnd/>
                    </a:ln>
                  </pic:spPr>
                </pic:pic>
              </a:graphicData>
            </a:graphic>
            <wp14:sizeRelH relativeFrom="page">
              <wp14:pctWidth>0</wp14:pctWidth>
            </wp14:sizeRelH>
            <wp14:sizeRelV relativeFrom="page">
              <wp14:pctHeight>0</wp14:pctHeight>
            </wp14:sizeRelV>
          </wp:anchor>
        </w:drawing>
      </w:r>
      <w:r w:rsidR="00542888">
        <w:rPr>
          <w:rFonts w:ascii="Arial" w:hAnsi="Arial" w:cs="Arial"/>
          <w:noProof/>
          <w:sz w:val="24"/>
          <w:szCs w:val="24"/>
          <w:lang w:eastAsia="it-IT"/>
        </w:rPr>
        <w:t xml:space="preserve"> </w:t>
      </w:r>
      <w:r w:rsidR="00542888" w:rsidRPr="00542888">
        <w:rPr>
          <w:rFonts w:ascii="Comic Sans MS" w:hAnsi="Comic Sans MS" w:cs="Arial"/>
          <w:b/>
          <w:bCs/>
          <w:color w:val="000000" w:themeColor="text1"/>
          <w:sz w:val="42"/>
          <w:szCs w:val="42"/>
        </w:rPr>
        <w:t xml:space="preserve"> </w:t>
      </w:r>
      <w:r w:rsidR="00436D0B">
        <w:rPr>
          <w:rFonts w:ascii="Comic Sans MS" w:hAnsi="Comic Sans MS" w:cs="Arial"/>
          <w:b/>
          <w:bCs/>
          <w:color w:val="000000" w:themeColor="text1"/>
          <w:sz w:val="42"/>
          <w:szCs w:val="42"/>
        </w:rPr>
        <w:tab/>
        <w:t xml:space="preserve"> </w:t>
      </w:r>
    </w:p>
    <w:p w14:paraId="2B8453E0" w14:textId="525D1FAF" w:rsidR="006B4F3B" w:rsidRDefault="006B4F3B" w:rsidP="00215490">
      <w:pPr>
        <w:spacing w:line="240" w:lineRule="auto"/>
        <w:jc w:val="center"/>
        <w:rPr>
          <w:rFonts w:cs="Arial"/>
          <w:sz w:val="24"/>
          <w:szCs w:val="24"/>
        </w:rPr>
      </w:pPr>
    </w:p>
    <w:p w14:paraId="36444AA7" w14:textId="77777777" w:rsidR="007B1D73" w:rsidRDefault="007B1D73" w:rsidP="00CF55B4">
      <w:pPr>
        <w:spacing w:line="240" w:lineRule="auto"/>
        <w:rPr>
          <w:rFonts w:cs="Arial"/>
          <w:sz w:val="24"/>
          <w:szCs w:val="24"/>
        </w:rPr>
      </w:pPr>
    </w:p>
    <w:p w14:paraId="25B5E25D" w14:textId="6344C544" w:rsidR="00F423CE" w:rsidRDefault="00F423CE" w:rsidP="00F423CE">
      <w:pPr>
        <w:pStyle w:val="Standard"/>
        <w:shd w:val="clear" w:color="auto" w:fill="FFFFFF"/>
        <w:jc w:val="both"/>
        <w:rPr>
          <w:rFonts w:ascii="Calibri" w:hAnsi="Calibri" w:cs="Calibri"/>
          <w:i/>
          <w:iCs/>
          <w:sz w:val="22"/>
          <w:szCs w:val="22"/>
        </w:rPr>
      </w:pPr>
      <w:r w:rsidRPr="00F423CE">
        <w:rPr>
          <w:rFonts w:ascii="Calibri" w:hAnsi="Calibri" w:cs="Calibri"/>
          <w:i/>
          <w:iCs/>
          <w:sz w:val="22"/>
          <w:szCs w:val="22"/>
        </w:rPr>
        <w:t>Il “</w:t>
      </w:r>
      <w:r w:rsidRPr="00AD716F">
        <w:rPr>
          <w:rFonts w:ascii="Calibri" w:eastAsia="Arial Black" w:hAnsi="Calibri" w:cs="Calibri"/>
          <w:b/>
          <w:bCs/>
          <w:i/>
          <w:iCs/>
          <w:sz w:val="22"/>
          <w:szCs w:val="22"/>
        </w:rPr>
        <w:t>GRUPPO SOMMOZZATORI RIVA DEL GARDA A.S.D</w:t>
      </w:r>
      <w:r w:rsidRPr="00F423CE">
        <w:rPr>
          <w:rFonts w:ascii="Calibri" w:hAnsi="Calibri" w:cs="Calibri"/>
          <w:i/>
          <w:iCs/>
          <w:sz w:val="22"/>
          <w:szCs w:val="22"/>
        </w:rPr>
        <w:t xml:space="preserve">” organizza presso la propria sede sociale all'indirizzo </w:t>
      </w:r>
      <w:r w:rsidR="006E66D0">
        <w:rPr>
          <w:rFonts w:ascii="Calibri" w:hAnsi="Calibri" w:cs="Calibri"/>
          <w:i/>
          <w:iCs/>
          <w:sz w:val="22"/>
          <w:szCs w:val="22"/>
        </w:rPr>
        <w:t>V</w:t>
      </w:r>
      <w:r w:rsidRPr="00F423CE">
        <w:rPr>
          <w:rFonts w:ascii="Calibri" w:hAnsi="Calibri" w:cs="Calibri"/>
          <w:i/>
          <w:iCs/>
          <w:sz w:val="22"/>
          <w:szCs w:val="22"/>
        </w:rPr>
        <w:t xml:space="preserve">iale Rovereto, 140 </w:t>
      </w:r>
      <w:r w:rsidR="006E66D0">
        <w:rPr>
          <w:rFonts w:ascii="Calibri" w:hAnsi="Calibri" w:cs="Calibri"/>
          <w:i/>
          <w:iCs/>
          <w:sz w:val="22"/>
          <w:szCs w:val="22"/>
        </w:rPr>
        <w:t xml:space="preserve">– </w:t>
      </w:r>
      <w:r w:rsidRPr="00F423CE">
        <w:rPr>
          <w:rFonts w:ascii="Calibri" w:hAnsi="Calibri" w:cs="Calibri"/>
          <w:i/>
          <w:iCs/>
          <w:sz w:val="22"/>
          <w:szCs w:val="22"/>
        </w:rPr>
        <w:t>Riva del Garda (TN) , una gara di fotografia subacquea digitale valida come prova selettiva per il Campionato Italiano di Fotografia Subacquea F.I.P.S.A.S. 202</w:t>
      </w:r>
      <w:r w:rsidR="00FB6692">
        <w:rPr>
          <w:rFonts w:ascii="Calibri" w:hAnsi="Calibri" w:cs="Calibri"/>
          <w:i/>
          <w:iCs/>
          <w:sz w:val="22"/>
          <w:szCs w:val="22"/>
        </w:rPr>
        <w:t>5</w:t>
      </w:r>
      <w:r w:rsidRPr="00F423CE">
        <w:rPr>
          <w:rFonts w:ascii="Calibri" w:hAnsi="Calibri" w:cs="Calibri"/>
          <w:i/>
          <w:iCs/>
          <w:sz w:val="22"/>
          <w:szCs w:val="22"/>
        </w:rPr>
        <w:t>.</w:t>
      </w:r>
    </w:p>
    <w:p w14:paraId="69EF3DF3" w14:textId="77777777" w:rsidR="00AD716F" w:rsidRPr="00AD716F" w:rsidRDefault="00AD716F" w:rsidP="00F423CE">
      <w:pPr>
        <w:pStyle w:val="Standard"/>
        <w:shd w:val="clear" w:color="auto" w:fill="FFFFFF"/>
        <w:jc w:val="both"/>
        <w:rPr>
          <w:rFonts w:ascii="Calibri" w:hAnsi="Calibri" w:cs="Calibri"/>
          <w:i/>
          <w:iCs/>
          <w:sz w:val="10"/>
          <w:szCs w:val="10"/>
        </w:rPr>
      </w:pPr>
    </w:p>
    <w:p w14:paraId="278A3EF5" w14:textId="19EFF5D0" w:rsidR="00E95C05" w:rsidRPr="00A736A4" w:rsidRDefault="00E95C05" w:rsidP="00E95C05">
      <w:pPr>
        <w:spacing w:line="240" w:lineRule="auto"/>
        <w:jc w:val="center"/>
        <w:rPr>
          <w:rFonts w:cs="Arial"/>
          <w:b/>
          <w:color w:val="365F91" w:themeColor="accent1" w:themeShade="BF"/>
          <w:sz w:val="32"/>
          <w:szCs w:val="32"/>
        </w:rPr>
      </w:pPr>
      <w:r w:rsidRPr="00A736A4">
        <w:rPr>
          <w:rFonts w:cs="Arial"/>
          <w:b/>
          <w:color w:val="365F91" w:themeColor="accent1" w:themeShade="BF"/>
          <w:sz w:val="32"/>
          <w:szCs w:val="32"/>
        </w:rPr>
        <w:t>REGOLAMENTO PARTICOLARE</w:t>
      </w:r>
    </w:p>
    <w:p w14:paraId="7D9DFF89" w14:textId="3361ACA9" w:rsidR="00385C20" w:rsidRPr="00215490" w:rsidRDefault="007F757C" w:rsidP="00215490">
      <w:pPr>
        <w:spacing w:line="240" w:lineRule="auto"/>
        <w:jc w:val="both"/>
        <w:rPr>
          <w:rFonts w:cs="Arial"/>
          <w:sz w:val="24"/>
          <w:szCs w:val="24"/>
        </w:rPr>
      </w:pPr>
      <w:r w:rsidRPr="00215490">
        <w:rPr>
          <w:rFonts w:cs="Arial"/>
          <w:sz w:val="24"/>
          <w:szCs w:val="24"/>
        </w:rPr>
        <w:t>La competizione si sv</w:t>
      </w:r>
      <w:r w:rsidR="00D95DE2" w:rsidRPr="00215490">
        <w:rPr>
          <w:rFonts w:cs="Arial"/>
          <w:sz w:val="24"/>
          <w:szCs w:val="24"/>
        </w:rPr>
        <w:t>olgerà nel pieno rispetto</w:t>
      </w:r>
      <w:r w:rsidR="000361FA">
        <w:rPr>
          <w:rFonts w:cs="Arial"/>
          <w:sz w:val="24"/>
          <w:szCs w:val="24"/>
        </w:rPr>
        <w:t xml:space="preserve"> della Circolare Normativa, </w:t>
      </w:r>
      <w:r w:rsidRPr="00215490">
        <w:rPr>
          <w:rFonts w:cs="Arial"/>
          <w:sz w:val="24"/>
          <w:szCs w:val="24"/>
        </w:rPr>
        <w:t>del Regolamento Nazionale G</w:t>
      </w:r>
      <w:r w:rsidR="00424866">
        <w:rPr>
          <w:rFonts w:cs="Arial"/>
          <w:sz w:val="24"/>
          <w:szCs w:val="24"/>
        </w:rPr>
        <w:t xml:space="preserve">are </w:t>
      </w:r>
      <w:r w:rsidR="00436D0B">
        <w:rPr>
          <w:rFonts w:cs="Arial"/>
          <w:sz w:val="24"/>
          <w:szCs w:val="24"/>
        </w:rPr>
        <w:t xml:space="preserve">Fotosub e del Regolamento Nazionale Fotosub Smartphone </w:t>
      </w:r>
      <w:r w:rsidR="00667968">
        <w:rPr>
          <w:rFonts w:cs="Arial"/>
          <w:sz w:val="24"/>
          <w:szCs w:val="24"/>
        </w:rPr>
        <w:t xml:space="preserve">e Action Camera </w:t>
      </w:r>
      <w:r w:rsidR="00436D0B">
        <w:rPr>
          <w:rFonts w:cs="Arial"/>
          <w:sz w:val="24"/>
          <w:szCs w:val="24"/>
        </w:rPr>
        <w:t>202</w:t>
      </w:r>
      <w:r w:rsidR="00FB6692">
        <w:rPr>
          <w:rFonts w:cs="Arial"/>
          <w:sz w:val="24"/>
          <w:szCs w:val="24"/>
        </w:rPr>
        <w:t>4</w:t>
      </w:r>
      <w:r w:rsidR="00436D0B">
        <w:rPr>
          <w:rFonts w:cs="Arial"/>
          <w:sz w:val="24"/>
          <w:szCs w:val="24"/>
        </w:rPr>
        <w:t>/202</w:t>
      </w:r>
      <w:r w:rsidR="00FB6692">
        <w:rPr>
          <w:rFonts w:cs="Arial"/>
          <w:sz w:val="24"/>
          <w:szCs w:val="24"/>
        </w:rPr>
        <w:t>5</w:t>
      </w:r>
      <w:r w:rsidRPr="00215490">
        <w:rPr>
          <w:rFonts w:cs="Arial"/>
          <w:sz w:val="24"/>
          <w:szCs w:val="24"/>
        </w:rPr>
        <w:t>.</w:t>
      </w:r>
    </w:p>
    <w:p w14:paraId="3161365D" w14:textId="26034393" w:rsidR="007F757C" w:rsidRPr="00A736A4" w:rsidRDefault="007F757C" w:rsidP="007F757C">
      <w:pPr>
        <w:spacing w:line="240" w:lineRule="auto"/>
        <w:jc w:val="center"/>
        <w:rPr>
          <w:b/>
          <w:bCs/>
          <w:smallCaps/>
          <w:color w:val="365F91" w:themeColor="accent1" w:themeShade="BF"/>
          <w:sz w:val="24"/>
          <w:szCs w:val="24"/>
          <w:u w:val="single"/>
        </w:rPr>
      </w:pPr>
      <w:r w:rsidRPr="00A736A4">
        <w:rPr>
          <w:b/>
          <w:bCs/>
          <w:smallCaps/>
          <w:color w:val="365F91" w:themeColor="accent1" w:themeShade="BF"/>
          <w:sz w:val="24"/>
          <w:szCs w:val="24"/>
          <w:u w:val="single"/>
        </w:rPr>
        <w:t xml:space="preserve">Alla gara sono ammessi </w:t>
      </w:r>
      <w:r w:rsidR="002F5B50">
        <w:rPr>
          <w:b/>
          <w:bCs/>
          <w:smallCaps/>
          <w:color w:val="365F91" w:themeColor="accent1" w:themeShade="BF"/>
          <w:sz w:val="24"/>
          <w:szCs w:val="24"/>
          <w:u w:val="single"/>
        </w:rPr>
        <w:t xml:space="preserve">un </w:t>
      </w:r>
      <w:r w:rsidRPr="00A736A4">
        <w:rPr>
          <w:b/>
          <w:bCs/>
          <w:smallCaps/>
          <w:color w:val="365F91" w:themeColor="accent1" w:themeShade="BF"/>
          <w:sz w:val="24"/>
          <w:szCs w:val="24"/>
          <w:u w:val="single"/>
        </w:rPr>
        <w:t>minimo 1</w:t>
      </w:r>
      <w:r w:rsidR="00564468" w:rsidRPr="00A736A4">
        <w:rPr>
          <w:b/>
          <w:bCs/>
          <w:smallCaps/>
          <w:color w:val="365F91" w:themeColor="accent1" w:themeShade="BF"/>
          <w:sz w:val="24"/>
          <w:szCs w:val="24"/>
          <w:u w:val="single"/>
        </w:rPr>
        <w:t>0</w:t>
      </w:r>
      <w:r w:rsidRPr="00A736A4">
        <w:rPr>
          <w:b/>
          <w:bCs/>
          <w:smallCaps/>
          <w:color w:val="365F91" w:themeColor="accent1" w:themeShade="BF"/>
          <w:sz w:val="24"/>
          <w:szCs w:val="24"/>
          <w:u w:val="single"/>
        </w:rPr>
        <w:t xml:space="preserve"> </w:t>
      </w:r>
      <w:r w:rsidR="002F5B50">
        <w:rPr>
          <w:b/>
          <w:bCs/>
          <w:smallCaps/>
          <w:color w:val="365F91" w:themeColor="accent1" w:themeShade="BF"/>
          <w:sz w:val="24"/>
          <w:szCs w:val="24"/>
          <w:u w:val="single"/>
        </w:rPr>
        <w:t xml:space="preserve"> </w:t>
      </w:r>
      <w:r w:rsidRPr="00A736A4">
        <w:rPr>
          <w:b/>
          <w:bCs/>
          <w:smallCaps/>
          <w:color w:val="365F91" w:themeColor="accent1" w:themeShade="BF"/>
          <w:sz w:val="24"/>
          <w:szCs w:val="24"/>
          <w:u w:val="single"/>
        </w:rPr>
        <w:t xml:space="preserve">fino a un massimo di 25 </w:t>
      </w:r>
      <w:r w:rsidR="002F5B50">
        <w:rPr>
          <w:b/>
          <w:bCs/>
          <w:smallCaps/>
          <w:color w:val="365F91" w:themeColor="accent1" w:themeShade="BF"/>
          <w:sz w:val="24"/>
          <w:szCs w:val="24"/>
          <w:u w:val="single"/>
        </w:rPr>
        <w:t xml:space="preserve">concorrenti </w:t>
      </w:r>
    </w:p>
    <w:p w14:paraId="796F508B" w14:textId="77777777" w:rsidR="007F757C" w:rsidRPr="00A736A4" w:rsidRDefault="007F757C" w:rsidP="007F757C">
      <w:pPr>
        <w:pStyle w:val="Testonormale"/>
        <w:outlineLvl w:val="0"/>
        <w:rPr>
          <w:rFonts w:ascii="Calibri" w:hAnsi="Calibri" w:cs="Calibri"/>
          <w:sz w:val="24"/>
          <w:szCs w:val="24"/>
        </w:rPr>
      </w:pPr>
      <w:r w:rsidRPr="00A736A4">
        <w:rPr>
          <w:rFonts w:ascii="Calibri" w:hAnsi="Calibri" w:cs="Calibri"/>
          <w:sz w:val="24"/>
          <w:szCs w:val="24"/>
        </w:rPr>
        <w:t>Sono previste le seguenti categorie:</w:t>
      </w:r>
    </w:p>
    <w:p w14:paraId="3E71DEA1" w14:textId="77777777" w:rsidR="007F757C" w:rsidRPr="00A736A4" w:rsidRDefault="007F757C" w:rsidP="007F757C">
      <w:pPr>
        <w:pStyle w:val="Testonormale"/>
        <w:numPr>
          <w:ilvl w:val="0"/>
          <w:numId w:val="10"/>
        </w:numPr>
        <w:outlineLvl w:val="0"/>
        <w:rPr>
          <w:rFonts w:ascii="Calibri" w:hAnsi="Calibri" w:cs="Calibri"/>
          <w:sz w:val="24"/>
          <w:szCs w:val="24"/>
        </w:rPr>
      </w:pPr>
      <w:r w:rsidRPr="00A736A4">
        <w:rPr>
          <w:rFonts w:ascii="Calibri" w:hAnsi="Calibri" w:cs="Calibri"/>
          <w:sz w:val="24"/>
          <w:szCs w:val="24"/>
        </w:rPr>
        <w:t>REFLEX DIGITALI;</w:t>
      </w:r>
    </w:p>
    <w:p w14:paraId="3176A353" w14:textId="46C71174" w:rsidR="007F757C" w:rsidRDefault="007F757C" w:rsidP="007F757C">
      <w:pPr>
        <w:pStyle w:val="Testonormale"/>
        <w:numPr>
          <w:ilvl w:val="0"/>
          <w:numId w:val="10"/>
        </w:numPr>
        <w:outlineLvl w:val="0"/>
        <w:rPr>
          <w:rFonts w:ascii="Calibri" w:hAnsi="Calibri" w:cs="Calibri"/>
          <w:sz w:val="24"/>
          <w:szCs w:val="24"/>
        </w:rPr>
      </w:pPr>
      <w:r w:rsidRPr="00A736A4">
        <w:rPr>
          <w:rFonts w:ascii="Calibri" w:hAnsi="Calibri" w:cs="Calibri"/>
          <w:sz w:val="24"/>
          <w:szCs w:val="24"/>
        </w:rPr>
        <w:t>COMPATTE DIGITALI</w:t>
      </w:r>
      <w:r w:rsidR="00CF55B4">
        <w:rPr>
          <w:rFonts w:ascii="Calibri" w:hAnsi="Calibri" w:cs="Calibri"/>
          <w:sz w:val="24"/>
          <w:szCs w:val="24"/>
        </w:rPr>
        <w:t>;</w:t>
      </w:r>
    </w:p>
    <w:p w14:paraId="40CA9533" w14:textId="3ABC06D2" w:rsidR="00713AC0" w:rsidRDefault="003D115F" w:rsidP="007F757C">
      <w:pPr>
        <w:pStyle w:val="Testonormale"/>
        <w:numPr>
          <w:ilvl w:val="0"/>
          <w:numId w:val="10"/>
        </w:numPr>
        <w:outlineLvl w:val="0"/>
        <w:rPr>
          <w:rFonts w:ascii="Calibri" w:hAnsi="Calibri" w:cs="Calibri"/>
          <w:sz w:val="24"/>
          <w:szCs w:val="24"/>
        </w:rPr>
      </w:pPr>
      <w:r w:rsidRPr="003D115F">
        <w:rPr>
          <w:rFonts w:ascii="Calibri" w:hAnsi="Calibri" w:cs="Calibri"/>
          <w:sz w:val="24"/>
          <w:szCs w:val="24"/>
        </w:rPr>
        <w:t>SMARTPHONE</w:t>
      </w:r>
      <w:r w:rsidR="00FB6692">
        <w:rPr>
          <w:rFonts w:ascii="Calibri" w:hAnsi="Calibri" w:cs="Calibri"/>
          <w:sz w:val="24"/>
          <w:szCs w:val="24"/>
        </w:rPr>
        <w:t xml:space="preserve"> ED ACTION CAMERA</w:t>
      </w:r>
      <w:r w:rsidR="001516F7">
        <w:rPr>
          <w:rFonts w:ascii="Calibri" w:hAnsi="Calibri" w:cs="Calibri"/>
          <w:sz w:val="24"/>
          <w:szCs w:val="24"/>
        </w:rPr>
        <w:t>.</w:t>
      </w:r>
    </w:p>
    <w:p w14:paraId="290A9060" w14:textId="77777777" w:rsidR="007D0876" w:rsidRPr="00AD716F" w:rsidRDefault="007D0876" w:rsidP="007D0876">
      <w:pPr>
        <w:pStyle w:val="Testonormale"/>
        <w:ind w:left="720"/>
        <w:outlineLvl w:val="0"/>
        <w:rPr>
          <w:rFonts w:ascii="Calibri" w:hAnsi="Calibri" w:cs="Calibri"/>
          <w:sz w:val="10"/>
          <w:szCs w:val="10"/>
        </w:rPr>
      </w:pPr>
    </w:p>
    <w:p w14:paraId="2F648304" w14:textId="77777777" w:rsidR="007F757C" w:rsidRPr="00A736A4" w:rsidRDefault="007F757C" w:rsidP="00A67BDB">
      <w:pPr>
        <w:pStyle w:val="Testonormale"/>
        <w:jc w:val="both"/>
        <w:outlineLvl w:val="0"/>
        <w:rPr>
          <w:rFonts w:ascii="Calibri" w:hAnsi="Calibri" w:cs="Calibri"/>
          <w:sz w:val="24"/>
          <w:szCs w:val="24"/>
        </w:rPr>
      </w:pPr>
      <w:r w:rsidRPr="00A736A4">
        <w:rPr>
          <w:rFonts w:ascii="Calibri" w:hAnsi="Calibri" w:cs="Calibri"/>
          <w:sz w:val="24"/>
          <w:szCs w:val="24"/>
        </w:rPr>
        <w:t xml:space="preserve">Appartengono alla categoria “REFLEX DIGITALI” tutti coloro che utilizzano fotocamere reflex o fotocamere compatte </w:t>
      </w:r>
      <w:r w:rsidR="00DD2B6C" w:rsidRPr="00A736A4">
        <w:rPr>
          <w:rFonts w:ascii="Calibri" w:hAnsi="Calibri" w:cs="Calibri"/>
          <w:sz w:val="24"/>
          <w:szCs w:val="24"/>
        </w:rPr>
        <w:t>a mirino elettronico o obiettivi intercambiabili</w:t>
      </w:r>
      <w:r w:rsidRPr="00A736A4">
        <w:rPr>
          <w:rFonts w:ascii="Calibri" w:hAnsi="Calibri" w:cs="Calibri"/>
          <w:sz w:val="24"/>
          <w:szCs w:val="24"/>
        </w:rPr>
        <w:t xml:space="preserve"> (mirrorless).</w:t>
      </w:r>
    </w:p>
    <w:p w14:paraId="3E02FE74" w14:textId="77777777" w:rsidR="007F757C" w:rsidRDefault="007F757C" w:rsidP="00A67BDB">
      <w:pPr>
        <w:pStyle w:val="Testonormale"/>
        <w:jc w:val="both"/>
        <w:outlineLvl w:val="0"/>
        <w:rPr>
          <w:rFonts w:ascii="Calibri" w:hAnsi="Calibri" w:cs="Calibri"/>
          <w:sz w:val="24"/>
          <w:szCs w:val="24"/>
        </w:rPr>
      </w:pPr>
      <w:r w:rsidRPr="00A736A4">
        <w:rPr>
          <w:rFonts w:ascii="Calibri" w:hAnsi="Calibri" w:cs="Calibri"/>
          <w:sz w:val="24"/>
          <w:szCs w:val="24"/>
        </w:rPr>
        <w:t xml:space="preserve">Appartengono alla categoria “COMPATTE DIGITALI” tutti coloro che utilizzano fotocamere compatte che non prevedono il cambio dell’obiettivo. </w:t>
      </w:r>
    </w:p>
    <w:p w14:paraId="210AA586" w14:textId="169235E5" w:rsidR="0041133A" w:rsidRPr="00983EBA" w:rsidRDefault="00713AC0" w:rsidP="00713AC0">
      <w:pPr>
        <w:pStyle w:val="Testonormale"/>
        <w:jc w:val="both"/>
        <w:outlineLvl w:val="0"/>
        <w:rPr>
          <w:rFonts w:ascii="Calibri" w:hAnsi="Calibri" w:cs="Calibri"/>
          <w:sz w:val="24"/>
          <w:szCs w:val="24"/>
        </w:rPr>
      </w:pPr>
      <w:r w:rsidRPr="00983EBA">
        <w:rPr>
          <w:rFonts w:ascii="Calibri" w:hAnsi="Calibri" w:cs="Calibri"/>
          <w:sz w:val="24"/>
          <w:szCs w:val="24"/>
        </w:rPr>
        <w:t>Appartengono alla categoria “SMARTPHONE”</w:t>
      </w:r>
      <w:r w:rsidR="00FB6692">
        <w:rPr>
          <w:rFonts w:ascii="Calibri" w:hAnsi="Calibri" w:cs="Calibri"/>
          <w:sz w:val="24"/>
          <w:szCs w:val="24"/>
        </w:rPr>
        <w:t xml:space="preserve"> “</w:t>
      </w:r>
      <w:r w:rsidRPr="00983EBA">
        <w:rPr>
          <w:rFonts w:ascii="Calibri" w:hAnsi="Calibri" w:cs="Calibri"/>
          <w:sz w:val="24"/>
          <w:szCs w:val="24"/>
        </w:rPr>
        <w:t xml:space="preserve"> </w:t>
      </w:r>
      <w:r w:rsidR="00FB6692">
        <w:rPr>
          <w:rFonts w:ascii="Calibri" w:hAnsi="Calibri" w:cs="Calibri"/>
          <w:sz w:val="24"/>
          <w:szCs w:val="24"/>
        </w:rPr>
        <w:t xml:space="preserve">ACTION CAMERA “ </w:t>
      </w:r>
      <w:r w:rsidRPr="00983EBA">
        <w:rPr>
          <w:rFonts w:ascii="Calibri" w:hAnsi="Calibri" w:cs="Calibri"/>
          <w:sz w:val="24"/>
          <w:szCs w:val="24"/>
        </w:rPr>
        <w:t>tutti coloro che utilizzano</w:t>
      </w:r>
      <w:r w:rsidR="00350857" w:rsidRPr="00983EBA">
        <w:rPr>
          <w:rFonts w:ascii="Calibri" w:hAnsi="Calibri" w:cs="Calibri"/>
          <w:sz w:val="24"/>
          <w:szCs w:val="24"/>
        </w:rPr>
        <w:t xml:space="preserve"> uno</w:t>
      </w:r>
      <w:r w:rsidRPr="00983EBA">
        <w:rPr>
          <w:rFonts w:ascii="Calibri" w:hAnsi="Calibri" w:cs="Calibri"/>
          <w:sz w:val="24"/>
          <w:szCs w:val="24"/>
        </w:rPr>
        <w:t xml:space="preserve"> Smartphone</w:t>
      </w:r>
      <w:r w:rsidR="00350857" w:rsidRPr="00983EBA">
        <w:rPr>
          <w:rFonts w:ascii="Calibri" w:hAnsi="Calibri" w:cs="Calibri"/>
          <w:sz w:val="24"/>
          <w:szCs w:val="24"/>
        </w:rPr>
        <w:t xml:space="preserve"> </w:t>
      </w:r>
      <w:r w:rsidR="00FB6692">
        <w:rPr>
          <w:rFonts w:ascii="Calibri" w:hAnsi="Calibri" w:cs="Calibri"/>
          <w:sz w:val="24"/>
          <w:szCs w:val="24"/>
        </w:rPr>
        <w:t xml:space="preserve">/ Action camera  </w:t>
      </w:r>
      <w:r w:rsidR="00350857" w:rsidRPr="00983EBA">
        <w:rPr>
          <w:rFonts w:ascii="Calibri" w:hAnsi="Calibri" w:cs="Calibri"/>
          <w:sz w:val="24"/>
          <w:szCs w:val="24"/>
        </w:rPr>
        <w:t xml:space="preserve">di qualsiasi tipo. Sono disponibili gratuitamente </w:t>
      </w:r>
      <w:r w:rsidR="009152FD">
        <w:rPr>
          <w:rFonts w:ascii="Calibri" w:hAnsi="Calibri" w:cs="Calibri"/>
          <w:sz w:val="24"/>
          <w:szCs w:val="24"/>
        </w:rPr>
        <w:t>e su richiesta all’organizzazione alcune</w:t>
      </w:r>
      <w:r w:rsidR="00350857" w:rsidRPr="00983EBA">
        <w:rPr>
          <w:rFonts w:ascii="Calibri" w:hAnsi="Calibri" w:cs="Calibri"/>
          <w:sz w:val="24"/>
          <w:szCs w:val="24"/>
        </w:rPr>
        <w:t xml:space="preserve"> custodie EASY DIVE per chi v</w:t>
      </w:r>
      <w:r w:rsidR="009152FD">
        <w:rPr>
          <w:rFonts w:ascii="Calibri" w:hAnsi="Calibri" w:cs="Calibri"/>
          <w:sz w:val="24"/>
          <w:szCs w:val="24"/>
        </w:rPr>
        <w:t>oless</w:t>
      </w:r>
      <w:r w:rsidR="00350857" w:rsidRPr="00983EBA">
        <w:rPr>
          <w:rFonts w:ascii="Calibri" w:hAnsi="Calibri" w:cs="Calibri"/>
          <w:sz w:val="24"/>
          <w:szCs w:val="24"/>
        </w:rPr>
        <w:t>e partecipare alla nuova categoria.</w:t>
      </w:r>
    </w:p>
    <w:p w14:paraId="7EC7721C" w14:textId="27469997" w:rsidR="00713AC0" w:rsidRPr="00983EBA" w:rsidRDefault="003C2E2D" w:rsidP="00713AC0">
      <w:pPr>
        <w:pStyle w:val="Testonormale"/>
        <w:jc w:val="both"/>
        <w:outlineLvl w:val="0"/>
        <w:rPr>
          <w:rFonts w:ascii="Calibri" w:hAnsi="Calibri" w:cs="Calibri"/>
          <w:sz w:val="24"/>
          <w:szCs w:val="24"/>
          <w:u w:val="single"/>
        </w:rPr>
      </w:pPr>
      <w:r>
        <w:rPr>
          <w:rFonts w:ascii="Calibri" w:hAnsi="Calibri" w:cs="Calibri"/>
          <w:sz w:val="24"/>
          <w:szCs w:val="24"/>
          <w:u w:val="single"/>
        </w:rPr>
        <w:t>É</w:t>
      </w:r>
      <w:r w:rsidR="0041133A" w:rsidRPr="00983EBA">
        <w:rPr>
          <w:rFonts w:ascii="Calibri" w:hAnsi="Calibri" w:cs="Calibri"/>
          <w:sz w:val="24"/>
          <w:szCs w:val="24"/>
          <w:u w:val="single"/>
        </w:rPr>
        <w:t xml:space="preserve"> necessario essere provvisti del proprio cavetto di ricarica per il trasferimento delle immagini.</w:t>
      </w:r>
    </w:p>
    <w:p w14:paraId="4A5D0E13" w14:textId="77777777" w:rsidR="00713AC0" w:rsidRPr="00A736A4" w:rsidRDefault="00713AC0" w:rsidP="00A67BDB">
      <w:pPr>
        <w:pStyle w:val="Testonormale"/>
        <w:jc w:val="both"/>
        <w:outlineLvl w:val="0"/>
        <w:rPr>
          <w:rFonts w:ascii="Calibri" w:hAnsi="Calibri" w:cs="Calibri"/>
          <w:sz w:val="24"/>
          <w:szCs w:val="24"/>
        </w:rPr>
      </w:pPr>
    </w:p>
    <w:p w14:paraId="2A8AE314" w14:textId="77777777" w:rsidR="0041133A" w:rsidRDefault="007F757C" w:rsidP="0041133A">
      <w:pPr>
        <w:pStyle w:val="Nessunaspaziatura"/>
        <w:rPr>
          <w:kern w:val="2"/>
          <w:lang w:eastAsia="ar-SA"/>
        </w:rPr>
      </w:pPr>
      <w:r w:rsidRPr="00A736A4">
        <w:rPr>
          <w:lang w:eastAsia="ar-SA"/>
        </w:rPr>
        <w:t xml:space="preserve">Tutti i concorrenti devono essere in possesso della tessera federale e della tessera atleta, valide per l’anno in corso, del certificato medico sportivo agonistico in corso di validità e del brevetto federale di immersione con A.R.A. almeno </w:t>
      </w:r>
      <w:r w:rsidR="00A67BDB">
        <w:rPr>
          <w:lang w:eastAsia="ar-SA"/>
        </w:rPr>
        <w:t xml:space="preserve">di 2° grado o equivalente. </w:t>
      </w:r>
      <w:r w:rsidRPr="00A736A4">
        <w:rPr>
          <w:kern w:val="2"/>
          <w:lang w:eastAsia="ar-SA"/>
        </w:rPr>
        <w:t>A tale proposito, si ricorda che il possesso del brevetto di 2° grado o equivalente prevede che l’immersione debba svolgersi in coppia entro il limite di 30 metri di profondità. Per questo motivo la Federazione, anche nel rispetto dei Regolamenti Internazionali CMAS, vincola il concorrente che intenda immergersi con ARA e non disponga di titolarità escludente l’obbligo dell’immersione in coppia</w:t>
      </w:r>
      <w:r w:rsidR="00930E11" w:rsidRPr="00A736A4">
        <w:rPr>
          <w:kern w:val="2"/>
          <w:lang w:eastAsia="ar-SA"/>
        </w:rPr>
        <w:t>,</w:t>
      </w:r>
      <w:r w:rsidRPr="00A736A4">
        <w:rPr>
          <w:kern w:val="2"/>
          <w:lang w:eastAsia="ar-SA"/>
        </w:rPr>
        <w:t xml:space="preserve"> al ricorso a soluzioni di controll</w:t>
      </w:r>
      <w:r w:rsidR="00930E11" w:rsidRPr="00A736A4">
        <w:rPr>
          <w:kern w:val="2"/>
          <w:lang w:eastAsia="ar-SA"/>
        </w:rPr>
        <w:t>o reciproco al fine di garantir</w:t>
      </w:r>
      <w:r w:rsidRPr="00A736A4">
        <w:rPr>
          <w:kern w:val="2"/>
          <w:lang w:eastAsia="ar-SA"/>
        </w:rPr>
        <w:t xml:space="preserve">e le condizioni </w:t>
      </w:r>
      <w:r w:rsidR="00385C20" w:rsidRPr="00A736A4">
        <w:rPr>
          <w:kern w:val="2"/>
          <w:lang w:eastAsia="ar-SA"/>
        </w:rPr>
        <w:t xml:space="preserve">di </w:t>
      </w:r>
      <w:r w:rsidRPr="00A736A4">
        <w:rPr>
          <w:kern w:val="2"/>
          <w:lang w:eastAsia="ar-SA"/>
        </w:rPr>
        <w:t>sicurezz</w:t>
      </w:r>
      <w:r w:rsidR="0041133A">
        <w:rPr>
          <w:kern w:val="2"/>
          <w:lang w:eastAsia="ar-SA"/>
        </w:rPr>
        <w:t xml:space="preserve">a. </w:t>
      </w:r>
    </w:p>
    <w:p w14:paraId="03A69777" w14:textId="43EC8F39" w:rsidR="00EA7D33" w:rsidRDefault="007F757C" w:rsidP="0041133A">
      <w:pPr>
        <w:pStyle w:val="Nessunaspaziatura"/>
      </w:pPr>
      <w:r w:rsidRPr="006B4F3B">
        <w:t xml:space="preserve">Ogni concorrente deve munirsi di </w:t>
      </w:r>
      <w:r w:rsidRPr="00B152AF">
        <w:t xml:space="preserve">coltello, fischietto, </w:t>
      </w:r>
      <w:proofErr w:type="spellStart"/>
      <w:r w:rsidRPr="00B152AF">
        <w:t>pedagno</w:t>
      </w:r>
      <w:proofErr w:type="spellEnd"/>
      <w:r w:rsidRPr="00B152AF">
        <w:t xml:space="preserve"> d'emergenza (</w:t>
      </w:r>
      <w:proofErr w:type="spellStart"/>
      <w:r w:rsidRPr="00B152AF">
        <w:t>cazzillo</w:t>
      </w:r>
      <w:proofErr w:type="spellEnd"/>
      <w:r w:rsidRPr="00B152AF">
        <w:t xml:space="preserve">), GAV, manometro, doppio erogatore, orologio, profondimetro, tabelle di decompressione e/o computer. </w:t>
      </w:r>
    </w:p>
    <w:p w14:paraId="14DF1CC1" w14:textId="5E4EC0D0" w:rsidR="009152FD" w:rsidRDefault="00EA7D33" w:rsidP="0041133A">
      <w:pPr>
        <w:pStyle w:val="Nessunaspaziatura"/>
      </w:pPr>
      <w:r w:rsidRPr="00EA7D33">
        <w:t xml:space="preserve">Ogni team composto dal concorrente ed eventuale modella/o </w:t>
      </w:r>
      <w:proofErr w:type="spellStart"/>
      <w:r w:rsidRPr="00EA7D33">
        <w:t>o</w:t>
      </w:r>
      <w:proofErr w:type="spellEnd"/>
      <w:r w:rsidRPr="00EA7D33">
        <w:t xml:space="preserve"> assistente deve operare all’interno del campo di gara ed entro il raggio di 50 mt. </w:t>
      </w:r>
      <w:r w:rsidR="006E66D0">
        <w:t>d</w:t>
      </w:r>
      <w:r w:rsidRPr="00EA7D33">
        <w:t>all</w:t>
      </w:r>
      <w:r w:rsidR="009152FD">
        <w:t xml:space="preserve">’eventuale </w:t>
      </w:r>
      <w:r w:rsidRPr="00EA7D33">
        <w:t>barca appoggio</w:t>
      </w:r>
      <w:r w:rsidR="009152FD">
        <w:t>, se prevista</w:t>
      </w:r>
      <w:r>
        <w:t>,</w:t>
      </w:r>
      <w:r w:rsidRPr="00EA7D33">
        <w:t xml:space="preserve"> altrimenti deve essere munito di regolare boa di segnalazione.</w:t>
      </w:r>
      <w:r w:rsidR="007F757C" w:rsidRPr="00B152AF">
        <w:t xml:space="preserve">                               </w:t>
      </w:r>
    </w:p>
    <w:p w14:paraId="3BEA4611" w14:textId="72B4AEDB" w:rsidR="009152FD" w:rsidRPr="00B152AF" w:rsidRDefault="007F757C" w:rsidP="0041133A">
      <w:pPr>
        <w:pStyle w:val="Nessunaspaziatura"/>
      </w:pPr>
      <w:r w:rsidRPr="00B152AF">
        <w:t xml:space="preserve">La profondità massima consentita è </w:t>
      </w:r>
      <w:r w:rsidRPr="006B4F3B">
        <w:t>di - 30 metri</w:t>
      </w:r>
      <w:r w:rsidRPr="00B152AF">
        <w:t>; a fine immersione sarà eseguito il controllo dei computer per la verifica della profondità raggiunta.</w:t>
      </w:r>
      <w:r w:rsidR="00930E11" w:rsidRPr="00B152AF">
        <w:t xml:space="preserve"> </w:t>
      </w:r>
    </w:p>
    <w:p w14:paraId="598EF6A0" w14:textId="5A5E7689" w:rsidR="007F757C" w:rsidRPr="00B152AF" w:rsidRDefault="007A7CDD" w:rsidP="0041133A">
      <w:pPr>
        <w:pStyle w:val="Nessunaspaziatura"/>
      </w:pPr>
      <w:r w:rsidRPr="00B152AF">
        <w:t xml:space="preserve">Ogni concorrente è autorizzato ad utilizzare la propria bombola </w:t>
      </w:r>
      <w:r w:rsidRPr="006B4F3B">
        <w:t>(max</w:t>
      </w:r>
      <w:r w:rsidR="006B4F3B">
        <w:t>.</w:t>
      </w:r>
      <w:r w:rsidRPr="006B4F3B">
        <w:t xml:space="preserve"> 4000 litri)</w:t>
      </w:r>
      <w:r w:rsidRPr="00B152AF">
        <w:t xml:space="preserve"> e</w:t>
      </w:r>
      <w:r w:rsidR="00930E11" w:rsidRPr="00B152AF">
        <w:t xml:space="preserve"> al termine dell’</w:t>
      </w:r>
      <w:r w:rsidRPr="00B152AF">
        <w:t>immersione dovrà</w:t>
      </w:r>
      <w:r w:rsidR="000054FA" w:rsidRPr="00B152AF">
        <w:t xml:space="preserve"> mostrare</w:t>
      </w:r>
      <w:r w:rsidR="00930E11" w:rsidRPr="00B152AF">
        <w:t xml:space="preserve"> </w:t>
      </w:r>
      <w:r w:rsidR="000054FA" w:rsidRPr="00B152AF">
        <w:t xml:space="preserve">al </w:t>
      </w:r>
      <w:r w:rsidR="00260C02" w:rsidRPr="00B152AF">
        <w:t>Direttore di Gara</w:t>
      </w:r>
      <w:r w:rsidR="000054FA" w:rsidRPr="00B152AF">
        <w:t xml:space="preserve"> il manometro che </w:t>
      </w:r>
      <w:r w:rsidRPr="00B152AF">
        <w:t>dovrà</w:t>
      </w:r>
      <w:r w:rsidR="000054FA" w:rsidRPr="00B152AF">
        <w:t xml:space="preserve"> indicare un</w:t>
      </w:r>
      <w:r w:rsidR="000054FA" w:rsidRPr="006B4F3B">
        <w:rPr>
          <w:b/>
        </w:rPr>
        <w:t xml:space="preserve"> valore </w:t>
      </w:r>
      <w:r w:rsidRPr="006B4F3B">
        <w:rPr>
          <w:b/>
        </w:rPr>
        <w:t>minimo di</w:t>
      </w:r>
      <w:r w:rsidR="000054FA" w:rsidRPr="006B4F3B">
        <w:rPr>
          <w:b/>
        </w:rPr>
        <w:t xml:space="preserve"> 20 atm.</w:t>
      </w:r>
      <w:r w:rsidR="000054FA" w:rsidRPr="00B152AF">
        <w:t xml:space="preserve"> </w:t>
      </w:r>
      <w:r w:rsidR="00B85B11" w:rsidRPr="00B152AF">
        <w:t>Chi non dispone della propria bombola</w:t>
      </w:r>
      <w:r w:rsidR="001516F7">
        <w:t>,</w:t>
      </w:r>
      <w:r w:rsidR="00B85B11" w:rsidRPr="00B152AF">
        <w:t xml:space="preserve"> può contattare per tempo l’Organizzazione</w:t>
      </w:r>
      <w:r w:rsidR="006E66D0">
        <w:t>,</w:t>
      </w:r>
      <w:r w:rsidR="00B85B11" w:rsidRPr="00B152AF">
        <w:t xml:space="preserve"> che provvederà a predisporne una idonea.</w:t>
      </w:r>
    </w:p>
    <w:p w14:paraId="3C0FE2A3" w14:textId="77777777" w:rsidR="007D0876" w:rsidRDefault="007F757C" w:rsidP="007D0876">
      <w:pPr>
        <w:pStyle w:val="Nessunaspaziatura"/>
        <w:jc w:val="both"/>
      </w:pPr>
      <w:r w:rsidRPr="00B152AF">
        <w:t>Ogni team, composto dal concorrente ed eventuale modella/o</w:t>
      </w:r>
      <w:r w:rsidR="00277A31">
        <w:t xml:space="preserve"> </w:t>
      </w:r>
      <w:proofErr w:type="spellStart"/>
      <w:r w:rsidR="00277A31">
        <w:t>o</w:t>
      </w:r>
      <w:proofErr w:type="spellEnd"/>
      <w:r w:rsidR="00277A31">
        <w:t xml:space="preserve"> </w:t>
      </w:r>
      <w:r w:rsidRPr="00B152AF">
        <w:t xml:space="preserve">assistente, deve operare </w:t>
      </w:r>
      <w:r w:rsidR="000054FA" w:rsidRPr="00B152AF">
        <w:t>all’interno del campo di gara</w:t>
      </w:r>
      <w:r w:rsidRPr="00B152AF">
        <w:t xml:space="preserve"> </w:t>
      </w:r>
      <w:r w:rsidR="000054FA" w:rsidRPr="00B152AF">
        <w:t>opportunamente segnalato da</w:t>
      </w:r>
      <w:r w:rsidR="00277A31">
        <w:t>lle</w:t>
      </w:r>
      <w:r w:rsidR="000054FA" w:rsidRPr="00B152AF">
        <w:t xml:space="preserve"> boe di delimitazione. </w:t>
      </w:r>
    </w:p>
    <w:p w14:paraId="21A4AEC3" w14:textId="4A81B15A" w:rsidR="007D0876" w:rsidRPr="006B4F3B" w:rsidRDefault="007D0876" w:rsidP="007D0876">
      <w:pPr>
        <w:pStyle w:val="Nessunaspaziatura"/>
        <w:jc w:val="both"/>
        <w:rPr>
          <w:b/>
          <w:sz w:val="24"/>
          <w:szCs w:val="24"/>
        </w:rPr>
      </w:pPr>
      <w:r w:rsidRPr="00B152AF">
        <w:rPr>
          <w:sz w:val="24"/>
          <w:szCs w:val="24"/>
        </w:rPr>
        <w:t>Al segnale di fine gara tutti i concorrenti, modella/o</w:t>
      </w:r>
      <w:r>
        <w:rPr>
          <w:sz w:val="24"/>
          <w:szCs w:val="24"/>
        </w:rPr>
        <w:t xml:space="preserve"> o </w:t>
      </w:r>
      <w:r w:rsidRPr="00B152AF">
        <w:rPr>
          <w:sz w:val="24"/>
          <w:szCs w:val="24"/>
        </w:rPr>
        <w:t xml:space="preserve">assistente </w:t>
      </w:r>
      <w:r w:rsidRPr="006B4F3B">
        <w:rPr>
          <w:b/>
          <w:sz w:val="24"/>
          <w:szCs w:val="24"/>
        </w:rPr>
        <w:t>devono essere emersi dall’acqua e visibili al Direttore di Gara.</w:t>
      </w:r>
    </w:p>
    <w:p w14:paraId="1E60B18A" w14:textId="45D14622" w:rsidR="00260C02" w:rsidRDefault="00260C02" w:rsidP="00260C02">
      <w:pPr>
        <w:pStyle w:val="Nessunaspaziatura"/>
      </w:pPr>
    </w:p>
    <w:p w14:paraId="6F000E94" w14:textId="77777777" w:rsidR="007D0876" w:rsidRDefault="007D0876" w:rsidP="00260C02">
      <w:pPr>
        <w:pStyle w:val="Nessunaspaziatura"/>
      </w:pPr>
    </w:p>
    <w:p w14:paraId="4F92FAAC" w14:textId="77777777" w:rsidR="007D0876" w:rsidRDefault="007D0876" w:rsidP="00260C02">
      <w:pPr>
        <w:pStyle w:val="Nessunaspaziatura"/>
      </w:pPr>
    </w:p>
    <w:p w14:paraId="2085A9FD" w14:textId="77777777" w:rsidR="007D0876" w:rsidRDefault="007D0876" w:rsidP="00260C02">
      <w:pPr>
        <w:pStyle w:val="Nessunaspaziatura"/>
      </w:pPr>
    </w:p>
    <w:p w14:paraId="381F6719" w14:textId="77777777" w:rsidR="00F344B3" w:rsidRDefault="00F344B3" w:rsidP="00260C02">
      <w:pPr>
        <w:pStyle w:val="Nessunaspaziatura"/>
        <w:rPr>
          <w:sz w:val="32"/>
          <w:szCs w:val="32"/>
        </w:rPr>
      </w:pPr>
    </w:p>
    <w:p w14:paraId="74F65436" w14:textId="77777777" w:rsidR="001516F7" w:rsidRDefault="001516F7" w:rsidP="00260C02">
      <w:pPr>
        <w:pStyle w:val="Nessunaspaziatura"/>
        <w:rPr>
          <w:rFonts w:cs="Calibri"/>
          <w:sz w:val="24"/>
          <w:szCs w:val="24"/>
        </w:rPr>
      </w:pPr>
    </w:p>
    <w:p w14:paraId="3F52B4B2" w14:textId="77777777" w:rsidR="00E22ECE" w:rsidRPr="006E66D0" w:rsidRDefault="007F757C" w:rsidP="00260C02">
      <w:pPr>
        <w:pStyle w:val="Nessunaspaziatura"/>
        <w:rPr>
          <w:rFonts w:cs="Calibri"/>
          <w:sz w:val="24"/>
          <w:szCs w:val="24"/>
        </w:rPr>
      </w:pPr>
      <w:r w:rsidRPr="006E66D0">
        <w:rPr>
          <w:rFonts w:cs="Calibri"/>
          <w:sz w:val="24"/>
          <w:szCs w:val="24"/>
        </w:rPr>
        <w:t>I temi delle foto da presentare sono tre (3):</w:t>
      </w:r>
    </w:p>
    <w:p w14:paraId="53C044FC" w14:textId="77777777" w:rsidR="003D0B09" w:rsidRPr="006E66D0" w:rsidRDefault="003D0B09" w:rsidP="00260C02">
      <w:pPr>
        <w:pStyle w:val="Nessunaspaziatura"/>
        <w:rPr>
          <w:rFonts w:cs="Calibri"/>
          <w:sz w:val="10"/>
          <w:szCs w:val="10"/>
        </w:rPr>
      </w:pPr>
    </w:p>
    <w:p w14:paraId="62EAF8AA" w14:textId="77777777" w:rsidR="007F757C" w:rsidRPr="006E66D0" w:rsidRDefault="007F757C" w:rsidP="007F757C">
      <w:pPr>
        <w:numPr>
          <w:ilvl w:val="0"/>
          <w:numId w:val="9"/>
        </w:numPr>
        <w:autoSpaceDE w:val="0"/>
        <w:autoSpaceDN w:val="0"/>
        <w:adjustRightInd w:val="0"/>
        <w:spacing w:after="0" w:line="240" w:lineRule="auto"/>
        <w:ind w:left="426" w:hanging="426"/>
        <w:jc w:val="both"/>
        <w:rPr>
          <w:rFonts w:cs="Calibri"/>
          <w:i/>
          <w:sz w:val="24"/>
          <w:szCs w:val="24"/>
        </w:rPr>
      </w:pPr>
      <w:r w:rsidRPr="006E66D0">
        <w:rPr>
          <w:rFonts w:cs="Calibri"/>
          <w:b/>
          <w:bCs/>
          <w:sz w:val="24"/>
          <w:szCs w:val="24"/>
          <w:u w:val="single"/>
        </w:rPr>
        <w:t>PESCE</w:t>
      </w:r>
      <w:r w:rsidR="00B71A79" w:rsidRPr="006E66D0">
        <w:rPr>
          <w:rFonts w:cs="Calibri"/>
          <w:b/>
          <w:bCs/>
          <w:sz w:val="24"/>
          <w:szCs w:val="24"/>
        </w:rPr>
        <w:t xml:space="preserve"> </w:t>
      </w:r>
      <w:r w:rsidRPr="006E66D0">
        <w:rPr>
          <w:rFonts w:cs="Calibri"/>
          <w:i/>
          <w:sz w:val="24"/>
          <w:szCs w:val="24"/>
        </w:rPr>
        <w:t>deve avere, come soggetto principale, l’immagine di uno o più pesci ripresi con qualsiasi tipo di ottica.</w:t>
      </w:r>
    </w:p>
    <w:p w14:paraId="1D3E650A" w14:textId="77777777" w:rsidR="003D0B09" w:rsidRPr="006E66D0" w:rsidRDefault="003D0B09" w:rsidP="003D0B09">
      <w:pPr>
        <w:autoSpaceDE w:val="0"/>
        <w:autoSpaceDN w:val="0"/>
        <w:adjustRightInd w:val="0"/>
        <w:spacing w:after="0" w:line="240" w:lineRule="auto"/>
        <w:ind w:left="426"/>
        <w:jc w:val="both"/>
        <w:rPr>
          <w:rFonts w:cs="Calibri"/>
          <w:i/>
          <w:sz w:val="10"/>
          <w:szCs w:val="10"/>
        </w:rPr>
      </w:pPr>
    </w:p>
    <w:p w14:paraId="0BA5FD33" w14:textId="5008FD16" w:rsidR="00A14356" w:rsidRPr="006E66D0" w:rsidRDefault="007F757C" w:rsidP="009100CC">
      <w:pPr>
        <w:numPr>
          <w:ilvl w:val="0"/>
          <w:numId w:val="9"/>
        </w:numPr>
        <w:spacing w:after="0" w:line="240" w:lineRule="auto"/>
        <w:ind w:left="426" w:hanging="426"/>
        <w:jc w:val="both"/>
        <w:rPr>
          <w:rFonts w:cs="Calibri"/>
          <w:bCs/>
          <w:i/>
          <w:sz w:val="24"/>
          <w:szCs w:val="24"/>
        </w:rPr>
      </w:pPr>
      <w:r w:rsidRPr="006E66D0">
        <w:rPr>
          <w:rFonts w:cs="Calibri"/>
          <w:b/>
          <w:bCs/>
          <w:sz w:val="24"/>
          <w:szCs w:val="24"/>
          <w:u w:val="single"/>
        </w:rPr>
        <w:t>MACRO</w:t>
      </w:r>
      <w:r w:rsidRPr="006E66D0">
        <w:rPr>
          <w:rFonts w:cs="Calibri"/>
          <w:b/>
          <w:bCs/>
          <w:sz w:val="24"/>
          <w:szCs w:val="24"/>
        </w:rPr>
        <w:t xml:space="preserve"> </w:t>
      </w:r>
      <w:r w:rsidR="00A14356" w:rsidRPr="006E66D0">
        <w:rPr>
          <w:rFonts w:cs="Calibri"/>
          <w:i/>
          <w:sz w:val="24"/>
          <w:szCs w:val="24"/>
        </w:rPr>
        <w:t>deve rappresentare, come soggetto principale, l’immagine macro o ravvicinata di un organismo sommerso o di un suo solo particolare ad esclusione del pesce e di un suo particolare</w:t>
      </w:r>
      <w:r w:rsidR="003D0B09" w:rsidRPr="006E66D0">
        <w:rPr>
          <w:rFonts w:cs="Calibri"/>
          <w:i/>
          <w:sz w:val="24"/>
          <w:szCs w:val="24"/>
        </w:rPr>
        <w:t>.</w:t>
      </w:r>
    </w:p>
    <w:p w14:paraId="158D4E74" w14:textId="77777777" w:rsidR="003D0B09" w:rsidRPr="006E66D0" w:rsidRDefault="003D0B09" w:rsidP="003D0B09">
      <w:pPr>
        <w:spacing w:after="0" w:line="240" w:lineRule="auto"/>
        <w:ind w:left="426"/>
        <w:jc w:val="both"/>
        <w:rPr>
          <w:rFonts w:cs="Calibri"/>
          <w:bCs/>
          <w:i/>
          <w:sz w:val="10"/>
          <w:szCs w:val="10"/>
        </w:rPr>
      </w:pPr>
    </w:p>
    <w:p w14:paraId="21CF63EB" w14:textId="486CB335" w:rsidR="00A14356" w:rsidRPr="00E5050C" w:rsidRDefault="007F757C" w:rsidP="00E5050C">
      <w:pPr>
        <w:numPr>
          <w:ilvl w:val="0"/>
          <w:numId w:val="9"/>
        </w:numPr>
        <w:spacing w:after="0" w:line="240" w:lineRule="auto"/>
        <w:ind w:left="426" w:hanging="426"/>
        <w:jc w:val="both"/>
        <w:rPr>
          <w:rFonts w:cs="Calibri"/>
          <w:bCs/>
          <w:i/>
          <w:sz w:val="24"/>
          <w:szCs w:val="24"/>
        </w:rPr>
      </w:pPr>
      <w:r w:rsidRPr="006E66D0">
        <w:rPr>
          <w:rFonts w:cs="Calibri"/>
          <w:b/>
          <w:bCs/>
          <w:sz w:val="24"/>
          <w:szCs w:val="24"/>
          <w:u w:val="single"/>
        </w:rPr>
        <w:t>GRANDANGOLO</w:t>
      </w:r>
      <w:r w:rsidRPr="006E66D0">
        <w:rPr>
          <w:rFonts w:cs="Calibri"/>
          <w:b/>
          <w:sz w:val="24"/>
          <w:szCs w:val="24"/>
        </w:rPr>
        <w:t xml:space="preserve"> </w:t>
      </w:r>
      <w:r w:rsidR="00A14356" w:rsidRPr="006E66D0">
        <w:rPr>
          <w:rFonts w:cs="Calibri"/>
          <w:i/>
          <w:sz w:val="24"/>
          <w:szCs w:val="24"/>
        </w:rPr>
        <w:t xml:space="preserve">deve rappresentare liberamente l’ambiente del campo di gara con ripresa grandangolare ed è ammessa la presenza </w:t>
      </w:r>
      <w:r w:rsidR="00E5050C" w:rsidRPr="00E5050C">
        <w:rPr>
          <w:rFonts w:cs="Calibri"/>
          <w:i/>
          <w:sz w:val="24"/>
          <w:szCs w:val="24"/>
        </w:rPr>
        <w:t>della figura umana (modella/o) come elemento complementare dell’immagine.</w:t>
      </w:r>
    </w:p>
    <w:p w14:paraId="1C041554" w14:textId="77777777" w:rsidR="003D0B09" w:rsidRPr="006E66D0" w:rsidRDefault="003D0B09" w:rsidP="003D0B09">
      <w:pPr>
        <w:spacing w:after="0" w:line="240" w:lineRule="auto"/>
        <w:jc w:val="both"/>
        <w:rPr>
          <w:rFonts w:cs="Calibri"/>
          <w:bCs/>
          <w:i/>
          <w:sz w:val="10"/>
          <w:szCs w:val="10"/>
        </w:rPr>
      </w:pPr>
    </w:p>
    <w:p w14:paraId="0FA2CE98" w14:textId="77777777" w:rsidR="007F757C" w:rsidRPr="006E66D0" w:rsidRDefault="00D8570D" w:rsidP="007F757C">
      <w:pPr>
        <w:tabs>
          <w:tab w:val="left" w:pos="5930"/>
        </w:tabs>
        <w:spacing w:after="0" w:line="240" w:lineRule="auto"/>
        <w:jc w:val="both"/>
        <w:rPr>
          <w:rFonts w:cs="Calibri"/>
          <w:b/>
          <w:bCs/>
        </w:rPr>
      </w:pPr>
      <w:r w:rsidRPr="006E66D0">
        <w:rPr>
          <w:rFonts w:cs="Calibri"/>
          <w:b/>
          <w:bCs/>
          <w:noProof/>
          <w:lang w:eastAsia="it-IT"/>
        </w:rPr>
        <mc:AlternateContent>
          <mc:Choice Requires="wps">
            <w:drawing>
              <wp:anchor distT="0" distB="0" distL="114300" distR="114300" simplePos="0" relativeHeight="251654656" behindDoc="0" locked="0" layoutInCell="1" allowOverlap="1" wp14:anchorId="1686265D" wp14:editId="6DC9A09C">
                <wp:simplePos x="0" y="0"/>
                <wp:positionH relativeFrom="margin">
                  <wp:posOffset>-2540</wp:posOffset>
                </wp:positionH>
                <wp:positionV relativeFrom="paragraph">
                  <wp:posOffset>82550</wp:posOffset>
                </wp:positionV>
                <wp:extent cx="6638925" cy="2352675"/>
                <wp:effectExtent l="19050" t="19050" r="28575" b="285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2352675"/>
                        </a:xfrm>
                        <a:prstGeom prst="rect">
                          <a:avLst/>
                        </a:prstGeom>
                        <a:solidFill>
                          <a:schemeClr val="accent3">
                            <a:lumMod val="20000"/>
                            <a:lumOff val="80000"/>
                          </a:schemeClr>
                        </a:solidFill>
                        <a:ln w="28575">
                          <a:solidFill>
                            <a:schemeClr val="tx1"/>
                          </a:solidFill>
                          <a:miter lim="800000"/>
                          <a:headEnd/>
                          <a:tailEnd/>
                        </a:ln>
                      </wps:spPr>
                      <wps:txbx>
                        <w:txbxContent>
                          <w:p w14:paraId="373BE0A8" w14:textId="4ABEC416" w:rsidR="007F757C"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Cs/>
                                <w:sz w:val="28"/>
                                <w:szCs w:val="28"/>
                              </w:rPr>
                            </w:pPr>
                            <w:r w:rsidRPr="00D80336">
                              <w:rPr>
                                <w:rFonts w:ascii="Times New Roman" w:hAnsi="Times New Roman"/>
                                <w:color w:val="000000"/>
                                <w:sz w:val="28"/>
                                <w:szCs w:val="28"/>
                              </w:rPr>
                              <w:t>Si ricorda</w:t>
                            </w:r>
                            <w:r w:rsidR="0069313F" w:rsidRPr="00D80336">
                              <w:rPr>
                                <w:rFonts w:ascii="Times New Roman" w:hAnsi="Times New Roman"/>
                                <w:color w:val="000000"/>
                                <w:sz w:val="28"/>
                                <w:szCs w:val="28"/>
                              </w:rPr>
                              <w:t>no i</w:t>
                            </w:r>
                            <w:r w:rsidR="00352313" w:rsidRPr="00D80336">
                              <w:rPr>
                                <w:rFonts w:ascii="Times New Roman" w:hAnsi="Times New Roman"/>
                                <w:color w:val="000000"/>
                                <w:sz w:val="28"/>
                                <w:szCs w:val="28"/>
                              </w:rPr>
                              <w:t xml:space="preserve"> seguenti</w:t>
                            </w:r>
                            <w:r w:rsidR="0069313F" w:rsidRPr="00D80336">
                              <w:rPr>
                                <w:rFonts w:ascii="Times New Roman" w:hAnsi="Times New Roman"/>
                                <w:color w:val="000000"/>
                                <w:sz w:val="28"/>
                                <w:szCs w:val="28"/>
                              </w:rPr>
                              <w:t xml:space="preserve"> </w:t>
                            </w:r>
                            <w:r w:rsidR="004F77C4" w:rsidRPr="00D80336">
                              <w:rPr>
                                <w:rFonts w:ascii="Times New Roman" w:hAnsi="Times New Roman"/>
                                <w:color w:val="000000"/>
                                <w:sz w:val="28"/>
                                <w:szCs w:val="28"/>
                              </w:rPr>
                              <w:t xml:space="preserve">punti </w:t>
                            </w:r>
                            <w:r w:rsidR="00D80336">
                              <w:rPr>
                                <w:rFonts w:ascii="Times New Roman" w:hAnsi="Times New Roman"/>
                                <w:color w:val="000000"/>
                                <w:sz w:val="28"/>
                                <w:szCs w:val="28"/>
                              </w:rPr>
                              <w:t xml:space="preserve">fondamentali della </w:t>
                            </w:r>
                            <w:r w:rsidR="00857DB4" w:rsidRPr="00D80336">
                              <w:rPr>
                                <w:rFonts w:ascii="Times New Roman" w:hAnsi="Times New Roman"/>
                                <w:bCs/>
                                <w:sz w:val="28"/>
                                <w:szCs w:val="28"/>
                              </w:rPr>
                              <w:t>Circolare normativa</w:t>
                            </w:r>
                            <w:r w:rsidR="00A14356">
                              <w:rPr>
                                <w:rFonts w:ascii="Times New Roman" w:hAnsi="Times New Roman"/>
                                <w:bCs/>
                                <w:sz w:val="28"/>
                                <w:szCs w:val="28"/>
                              </w:rPr>
                              <w:t xml:space="preserve"> 202</w:t>
                            </w:r>
                            <w:r w:rsidR="00FB6692">
                              <w:rPr>
                                <w:rFonts w:ascii="Times New Roman" w:hAnsi="Times New Roman"/>
                                <w:bCs/>
                                <w:sz w:val="28"/>
                                <w:szCs w:val="28"/>
                              </w:rPr>
                              <w:t>4</w:t>
                            </w:r>
                            <w:r w:rsidR="00A14356">
                              <w:rPr>
                                <w:rFonts w:ascii="Times New Roman" w:hAnsi="Times New Roman"/>
                                <w:bCs/>
                                <w:sz w:val="28"/>
                                <w:szCs w:val="28"/>
                              </w:rPr>
                              <w:t>-202</w:t>
                            </w:r>
                            <w:r w:rsidR="00FB6692">
                              <w:rPr>
                                <w:rFonts w:ascii="Times New Roman" w:hAnsi="Times New Roman"/>
                                <w:bCs/>
                                <w:sz w:val="28"/>
                                <w:szCs w:val="28"/>
                              </w:rPr>
                              <w:t>5</w:t>
                            </w:r>
                            <w:r w:rsidR="00857DB4" w:rsidRPr="00D80336">
                              <w:rPr>
                                <w:rFonts w:ascii="Times New Roman" w:hAnsi="Times New Roman"/>
                                <w:bCs/>
                                <w:sz w:val="28"/>
                                <w:szCs w:val="28"/>
                              </w:rPr>
                              <w:t>:</w:t>
                            </w:r>
                          </w:p>
                          <w:p w14:paraId="60C09AA0"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10"/>
                                <w:szCs w:val="10"/>
                              </w:rPr>
                            </w:pPr>
                          </w:p>
                          <w:p w14:paraId="57F8D27A" w14:textId="7003CC34" w:rsidR="00D80336" w:rsidRPr="00CF55B4" w:rsidRDefault="009C6C6C" w:rsidP="00CF55B4">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28"/>
                                <w:szCs w:val="28"/>
                              </w:rPr>
                            </w:pPr>
                            <w:r w:rsidRPr="00CF55B4">
                              <w:rPr>
                                <w:rFonts w:ascii="Times New Roman" w:hAnsi="Times New Roman"/>
                                <w:bCs/>
                                <w:sz w:val="28"/>
                                <w:szCs w:val="28"/>
                              </w:rPr>
                              <w:t>Punto 2.11</w:t>
                            </w:r>
                            <w:r w:rsidR="007F757C" w:rsidRPr="00CF55B4">
                              <w:rPr>
                                <w:rFonts w:ascii="Times New Roman" w:hAnsi="Times New Roman"/>
                                <w:bCs/>
                                <w:sz w:val="28"/>
                                <w:szCs w:val="28"/>
                              </w:rPr>
                              <w:t>.1</w:t>
                            </w:r>
                            <w:r w:rsidR="00D80336" w:rsidRPr="00CF55B4">
                              <w:rPr>
                                <w:rFonts w:ascii="Times New Roman" w:hAnsi="Times New Roman"/>
                                <w:color w:val="000000"/>
                                <w:sz w:val="28"/>
                                <w:szCs w:val="28"/>
                              </w:rPr>
                              <w:t xml:space="preserve"> -</w:t>
                            </w:r>
                            <w:r w:rsidR="007F757C" w:rsidRPr="00CF55B4">
                              <w:rPr>
                                <w:rFonts w:ascii="Times New Roman" w:hAnsi="Times New Roman"/>
                                <w:color w:val="000000"/>
                                <w:sz w:val="28"/>
                                <w:szCs w:val="28"/>
                              </w:rPr>
                              <w:t xml:space="preserve"> Il concorrente potrà realizzare un numero illimitato di immagini, </w:t>
                            </w:r>
                            <w:r w:rsidR="004D7543" w:rsidRPr="00CF55B4">
                              <w:rPr>
                                <w:rFonts w:ascii="Times New Roman" w:hAnsi="Times New Roman"/>
                                <w:color w:val="000000"/>
                                <w:sz w:val="28"/>
                                <w:szCs w:val="28"/>
                              </w:rPr>
                              <w:t xml:space="preserve">ma saranno presi in considerazione </w:t>
                            </w:r>
                            <w:r w:rsidR="007F757C" w:rsidRPr="00CF55B4">
                              <w:rPr>
                                <w:rFonts w:ascii="Times New Roman" w:hAnsi="Times New Roman"/>
                                <w:color w:val="000000"/>
                                <w:sz w:val="28"/>
                                <w:szCs w:val="28"/>
                              </w:rPr>
                              <w:t xml:space="preserve">soltanto i </w:t>
                            </w:r>
                            <w:r w:rsidR="004F77C4" w:rsidRPr="00CF55B4">
                              <w:rPr>
                                <w:rFonts w:ascii="Times New Roman" w:hAnsi="Times New Roman"/>
                                <w:b/>
                                <w:bCs/>
                                <w:sz w:val="28"/>
                                <w:szCs w:val="28"/>
                              </w:rPr>
                              <w:t xml:space="preserve">primi </w:t>
                            </w:r>
                            <w:r w:rsidR="007F757C" w:rsidRPr="00CF55B4">
                              <w:rPr>
                                <w:rFonts w:ascii="Times New Roman" w:hAnsi="Times New Roman"/>
                                <w:b/>
                                <w:bCs/>
                                <w:sz w:val="28"/>
                                <w:szCs w:val="28"/>
                              </w:rPr>
                              <w:t>250 scatti</w:t>
                            </w:r>
                            <w:r w:rsidR="007F757C" w:rsidRPr="00CF55B4">
                              <w:rPr>
                                <w:rFonts w:ascii="Times New Roman" w:hAnsi="Times New Roman"/>
                                <w:bCs/>
                                <w:color w:val="FF0000"/>
                                <w:sz w:val="28"/>
                                <w:szCs w:val="28"/>
                              </w:rPr>
                              <w:t xml:space="preserve"> </w:t>
                            </w:r>
                            <w:r w:rsidR="007F757C" w:rsidRPr="00CF55B4">
                              <w:rPr>
                                <w:rFonts w:ascii="Times New Roman" w:hAnsi="Times New Roman"/>
                                <w:color w:val="000000"/>
                                <w:sz w:val="28"/>
                                <w:szCs w:val="28"/>
                              </w:rPr>
                              <w:t>successivi alla foto i</w:t>
                            </w:r>
                            <w:r w:rsidR="0013466A">
                              <w:rPr>
                                <w:rFonts w:ascii="Times New Roman" w:hAnsi="Times New Roman"/>
                                <w:color w:val="000000"/>
                                <w:sz w:val="28"/>
                                <w:szCs w:val="28"/>
                              </w:rPr>
                              <w:t xml:space="preserve">dentificativa del concorrente, nel formato </w:t>
                            </w:r>
                            <w:proofErr w:type="spellStart"/>
                            <w:r w:rsidR="0013466A">
                              <w:rPr>
                                <w:rFonts w:ascii="Times New Roman" w:hAnsi="Times New Roman"/>
                                <w:color w:val="000000"/>
                                <w:sz w:val="28"/>
                                <w:szCs w:val="28"/>
                              </w:rPr>
                              <w:t>jpg</w:t>
                            </w:r>
                            <w:proofErr w:type="spellEnd"/>
                            <w:r w:rsidR="0013466A">
                              <w:rPr>
                                <w:rFonts w:ascii="Times New Roman" w:hAnsi="Times New Roman"/>
                                <w:color w:val="000000"/>
                                <w:sz w:val="28"/>
                                <w:szCs w:val="28"/>
                              </w:rPr>
                              <w:t xml:space="preserve"> a 300 dpi alla max. risoluzione (per Smartphone e Action Camera alla max. risoluzione consentita).</w:t>
                            </w:r>
                          </w:p>
                          <w:p w14:paraId="582971D3"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28"/>
                                <w:szCs w:val="28"/>
                              </w:rPr>
                            </w:pPr>
                            <w:r>
                              <w:rPr>
                                <w:rFonts w:ascii="Times New Roman" w:hAnsi="Times New Roman"/>
                                <w:bCs/>
                                <w:sz w:val="28"/>
                                <w:szCs w:val="28"/>
                              </w:rPr>
                              <w:t>Punto</w:t>
                            </w:r>
                            <w:r w:rsidR="004F77C4" w:rsidRPr="00D80336">
                              <w:rPr>
                                <w:rFonts w:ascii="Times New Roman" w:hAnsi="Times New Roman"/>
                                <w:bCs/>
                                <w:sz w:val="28"/>
                                <w:szCs w:val="28"/>
                              </w:rPr>
                              <w:t xml:space="preserve"> </w:t>
                            </w:r>
                            <w:r w:rsidRPr="00D80336">
                              <w:rPr>
                                <w:rFonts w:ascii="Times New Roman" w:hAnsi="Times New Roman"/>
                                <w:bCs/>
                                <w:sz w:val="28"/>
                                <w:szCs w:val="28"/>
                              </w:rPr>
                              <w:t>2.11.2</w:t>
                            </w:r>
                            <w:r w:rsidR="004F77C4" w:rsidRPr="00D80336">
                              <w:rPr>
                                <w:rFonts w:ascii="Times New Roman" w:hAnsi="Times New Roman"/>
                                <w:bCs/>
                                <w:sz w:val="28"/>
                                <w:szCs w:val="28"/>
                              </w:rPr>
                              <w:t xml:space="preserve"> </w:t>
                            </w:r>
                            <w:r w:rsidR="007F757C" w:rsidRPr="00D80336">
                              <w:rPr>
                                <w:rFonts w:ascii="Times New Roman" w:hAnsi="Times New Roman"/>
                                <w:color w:val="000000"/>
                                <w:sz w:val="28"/>
                                <w:szCs w:val="28"/>
                              </w:rPr>
                              <w:t xml:space="preserve">- </w:t>
                            </w:r>
                            <w:r w:rsidRPr="00D80336">
                              <w:rPr>
                                <w:rFonts w:ascii="Times New Roman" w:hAnsi="Times New Roman"/>
                                <w:sz w:val="28"/>
                                <w:szCs w:val="28"/>
                              </w:rPr>
                              <w:t xml:space="preserve">In tutti i temi è consentita la post produzione eseguita con il menù della propria fotocamera sia prima che dopo lo scatto, ma sempre in acqua, durante il tempo di gara e con l’utilizzo dell’aria della bombola. </w:t>
                            </w:r>
                          </w:p>
                          <w:p w14:paraId="1ED9D5D4"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10"/>
                                <w:szCs w:val="10"/>
                              </w:rPr>
                            </w:pPr>
                          </w:p>
                          <w:p w14:paraId="49B70F31" w14:textId="49009500" w:rsidR="00D80336" w:rsidRP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
                                <w:sz w:val="28"/>
                                <w:szCs w:val="28"/>
                              </w:rPr>
                            </w:pPr>
                            <w:r w:rsidRPr="00D80336">
                              <w:rPr>
                                <w:rFonts w:ascii="Times New Roman" w:hAnsi="Times New Roman"/>
                                <w:b/>
                                <w:sz w:val="28"/>
                                <w:szCs w:val="28"/>
                              </w:rPr>
                              <w:t>Non è consentito né il ritaglio né la cancellazione di alcuna immagine.</w:t>
                            </w:r>
                          </w:p>
                          <w:p w14:paraId="29A8AC94"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pPr>
                          </w:p>
                          <w:p w14:paraId="217A5ECD" w14:textId="46F16EED" w:rsidR="007F757C" w:rsidRPr="002866D1"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cs="Calibri"/>
                                <w:b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0" type="#_x0000_t202" style="position:absolute;left:0;text-align:left;margin-left:-.2pt;margin-top:6.5pt;width:522.75pt;height:185.25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" fillcolor="#eaf1dd [662]" strokecolor="black [3213]" strokeweight="2.25pt">
                <v:textbox>
                  <w:txbxContent>
                    <w:p w14:paraId="373BE0A8" w14:textId="4ABEC416" w:rsidR="007F757C"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Cs/>
                          <w:sz w:val="28"/>
                          <w:szCs w:val="28"/>
                        </w:rPr>
                      </w:pPr>
                      <w:r w:rsidRPr="00D80336">
                        <w:rPr>
                          <w:rFonts w:ascii="Times New Roman" w:hAnsi="Times New Roman"/>
                          <w:color w:val="000000"/>
                          <w:sz w:val="28"/>
                          <w:szCs w:val="28"/>
                        </w:rPr>
                        <w:t>Si ricorda</w:t>
                      </w:r>
                      <w:r w:rsidR="0069313F" w:rsidRPr="00D80336">
                        <w:rPr>
                          <w:rFonts w:ascii="Times New Roman" w:hAnsi="Times New Roman"/>
                          <w:color w:val="000000"/>
                          <w:sz w:val="28"/>
                          <w:szCs w:val="28"/>
                        </w:rPr>
                        <w:t>no i</w:t>
                      </w:r>
                      <w:r w:rsidR="00352313" w:rsidRPr="00D80336">
                        <w:rPr>
                          <w:rFonts w:ascii="Times New Roman" w:hAnsi="Times New Roman"/>
                          <w:color w:val="000000"/>
                          <w:sz w:val="28"/>
                          <w:szCs w:val="28"/>
                        </w:rPr>
                        <w:t xml:space="preserve"> seguenti</w:t>
                      </w:r>
                      <w:r w:rsidR="0069313F" w:rsidRPr="00D80336">
                        <w:rPr>
                          <w:rFonts w:ascii="Times New Roman" w:hAnsi="Times New Roman"/>
                          <w:color w:val="000000"/>
                          <w:sz w:val="28"/>
                          <w:szCs w:val="28"/>
                        </w:rPr>
                        <w:t xml:space="preserve"> </w:t>
                      </w:r>
                      <w:r w:rsidR="004F77C4" w:rsidRPr="00D80336">
                        <w:rPr>
                          <w:rFonts w:ascii="Times New Roman" w:hAnsi="Times New Roman"/>
                          <w:color w:val="000000"/>
                          <w:sz w:val="28"/>
                          <w:szCs w:val="28"/>
                        </w:rPr>
                        <w:t xml:space="preserve">punti </w:t>
                      </w:r>
                      <w:r w:rsidR="00D80336">
                        <w:rPr>
                          <w:rFonts w:ascii="Times New Roman" w:hAnsi="Times New Roman"/>
                          <w:color w:val="000000"/>
                          <w:sz w:val="28"/>
                          <w:szCs w:val="28"/>
                        </w:rPr>
                        <w:t xml:space="preserve">fondamentali della </w:t>
                      </w:r>
                      <w:r w:rsidR="00857DB4" w:rsidRPr="00D80336">
                        <w:rPr>
                          <w:rFonts w:ascii="Times New Roman" w:hAnsi="Times New Roman"/>
                          <w:bCs/>
                          <w:sz w:val="28"/>
                          <w:szCs w:val="28"/>
                        </w:rPr>
                        <w:t>Circolare normativa</w:t>
                      </w:r>
                      <w:r w:rsidR="00A14356">
                        <w:rPr>
                          <w:rFonts w:ascii="Times New Roman" w:hAnsi="Times New Roman"/>
                          <w:bCs/>
                          <w:sz w:val="28"/>
                          <w:szCs w:val="28"/>
                        </w:rPr>
                        <w:t xml:space="preserve"> 202</w:t>
                      </w:r>
                      <w:r w:rsidR="00FB6692">
                        <w:rPr>
                          <w:rFonts w:ascii="Times New Roman" w:hAnsi="Times New Roman"/>
                          <w:bCs/>
                          <w:sz w:val="28"/>
                          <w:szCs w:val="28"/>
                        </w:rPr>
                        <w:t>4</w:t>
                      </w:r>
                      <w:r w:rsidR="00A14356">
                        <w:rPr>
                          <w:rFonts w:ascii="Times New Roman" w:hAnsi="Times New Roman"/>
                          <w:bCs/>
                          <w:sz w:val="28"/>
                          <w:szCs w:val="28"/>
                        </w:rPr>
                        <w:t>-202</w:t>
                      </w:r>
                      <w:r w:rsidR="00FB6692">
                        <w:rPr>
                          <w:rFonts w:ascii="Times New Roman" w:hAnsi="Times New Roman"/>
                          <w:bCs/>
                          <w:sz w:val="28"/>
                          <w:szCs w:val="28"/>
                        </w:rPr>
                        <w:t>5</w:t>
                      </w:r>
                      <w:r w:rsidR="00857DB4" w:rsidRPr="00D80336">
                        <w:rPr>
                          <w:rFonts w:ascii="Times New Roman" w:hAnsi="Times New Roman"/>
                          <w:bCs/>
                          <w:sz w:val="28"/>
                          <w:szCs w:val="28"/>
                        </w:rPr>
                        <w:t>:</w:t>
                      </w:r>
                    </w:p>
                    <w:p w14:paraId="60C09AA0"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10"/>
                          <w:szCs w:val="10"/>
                        </w:rPr>
                      </w:pPr>
                    </w:p>
                    <w:p w14:paraId="57F8D27A" w14:textId="7003CC34" w:rsidR="00D80336" w:rsidRPr="00CF55B4" w:rsidRDefault="009C6C6C" w:rsidP="00CF55B4">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28"/>
                          <w:szCs w:val="28"/>
                        </w:rPr>
                      </w:pPr>
                      <w:r w:rsidRPr="00CF55B4">
                        <w:rPr>
                          <w:rFonts w:ascii="Times New Roman" w:hAnsi="Times New Roman"/>
                          <w:bCs/>
                          <w:sz w:val="28"/>
                          <w:szCs w:val="28"/>
                        </w:rPr>
                        <w:t>Punto 2.11</w:t>
                      </w:r>
                      <w:r w:rsidR="007F757C" w:rsidRPr="00CF55B4">
                        <w:rPr>
                          <w:rFonts w:ascii="Times New Roman" w:hAnsi="Times New Roman"/>
                          <w:bCs/>
                          <w:sz w:val="28"/>
                          <w:szCs w:val="28"/>
                        </w:rPr>
                        <w:t>.1</w:t>
                      </w:r>
                      <w:r w:rsidR="00D80336" w:rsidRPr="00CF55B4">
                        <w:rPr>
                          <w:rFonts w:ascii="Times New Roman" w:hAnsi="Times New Roman"/>
                          <w:color w:val="000000"/>
                          <w:sz w:val="28"/>
                          <w:szCs w:val="28"/>
                        </w:rPr>
                        <w:t xml:space="preserve"> -</w:t>
                      </w:r>
                      <w:r w:rsidR="007F757C" w:rsidRPr="00CF55B4">
                        <w:rPr>
                          <w:rFonts w:ascii="Times New Roman" w:hAnsi="Times New Roman"/>
                          <w:color w:val="000000"/>
                          <w:sz w:val="28"/>
                          <w:szCs w:val="28"/>
                        </w:rPr>
                        <w:t xml:space="preserve"> Il concorrente potrà realizzare un numero illimitato di immagini, </w:t>
                      </w:r>
                      <w:r w:rsidR="004D7543" w:rsidRPr="00CF55B4">
                        <w:rPr>
                          <w:rFonts w:ascii="Times New Roman" w:hAnsi="Times New Roman"/>
                          <w:color w:val="000000"/>
                          <w:sz w:val="28"/>
                          <w:szCs w:val="28"/>
                        </w:rPr>
                        <w:t xml:space="preserve">ma saranno presi in considerazione </w:t>
                      </w:r>
                      <w:r w:rsidR="007F757C" w:rsidRPr="00CF55B4">
                        <w:rPr>
                          <w:rFonts w:ascii="Times New Roman" w:hAnsi="Times New Roman"/>
                          <w:color w:val="000000"/>
                          <w:sz w:val="28"/>
                          <w:szCs w:val="28"/>
                        </w:rPr>
                        <w:t xml:space="preserve">soltanto i </w:t>
                      </w:r>
                      <w:r w:rsidR="004F77C4" w:rsidRPr="00CF55B4">
                        <w:rPr>
                          <w:rFonts w:ascii="Times New Roman" w:hAnsi="Times New Roman"/>
                          <w:b/>
                          <w:bCs/>
                          <w:sz w:val="28"/>
                          <w:szCs w:val="28"/>
                        </w:rPr>
                        <w:t xml:space="preserve">primi </w:t>
                      </w:r>
                      <w:r w:rsidR="007F757C" w:rsidRPr="00CF55B4">
                        <w:rPr>
                          <w:rFonts w:ascii="Times New Roman" w:hAnsi="Times New Roman"/>
                          <w:b/>
                          <w:bCs/>
                          <w:sz w:val="28"/>
                          <w:szCs w:val="28"/>
                        </w:rPr>
                        <w:t>250 scatti</w:t>
                      </w:r>
                      <w:r w:rsidR="007F757C" w:rsidRPr="00CF55B4">
                        <w:rPr>
                          <w:rFonts w:ascii="Times New Roman" w:hAnsi="Times New Roman"/>
                          <w:bCs/>
                          <w:color w:val="FF0000"/>
                          <w:sz w:val="28"/>
                          <w:szCs w:val="28"/>
                        </w:rPr>
                        <w:t xml:space="preserve"> </w:t>
                      </w:r>
                      <w:r w:rsidR="007F757C" w:rsidRPr="00CF55B4">
                        <w:rPr>
                          <w:rFonts w:ascii="Times New Roman" w:hAnsi="Times New Roman"/>
                          <w:color w:val="000000"/>
                          <w:sz w:val="28"/>
                          <w:szCs w:val="28"/>
                        </w:rPr>
                        <w:t>successivi alla foto i</w:t>
                      </w:r>
                      <w:r w:rsidR="0013466A">
                        <w:rPr>
                          <w:rFonts w:ascii="Times New Roman" w:hAnsi="Times New Roman"/>
                          <w:color w:val="000000"/>
                          <w:sz w:val="28"/>
                          <w:szCs w:val="28"/>
                        </w:rPr>
                        <w:t xml:space="preserve">dentificativa del concorrente, nel formato </w:t>
                      </w:r>
                      <w:proofErr w:type="spellStart"/>
                      <w:r w:rsidR="0013466A">
                        <w:rPr>
                          <w:rFonts w:ascii="Times New Roman" w:hAnsi="Times New Roman"/>
                          <w:color w:val="000000"/>
                          <w:sz w:val="28"/>
                          <w:szCs w:val="28"/>
                        </w:rPr>
                        <w:t>jpg</w:t>
                      </w:r>
                      <w:proofErr w:type="spellEnd"/>
                      <w:r w:rsidR="0013466A">
                        <w:rPr>
                          <w:rFonts w:ascii="Times New Roman" w:hAnsi="Times New Roman"/>
                          <w:color w:val="000000"/>
                          <w:sz w:val="28"/>
                          <w:szCs w:val="28"/>
                        </w:rPr>
                        <w:t xml:space="preserve"> a 300 dpi alla max. risoluzione (per Smartphone e Action Camera alla max. risoluzione consentita).</w:t>
                      </w:r>
                    </w:p>
                    <w:p w14:paraId="582971D3"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28"/>
                          <w:szCs w:val="28"/>
                        </w:rPr>
                      </w:pPr>
                      <w:r>
                        <w:rPr>
                          <w:rFonts w:ascii="Times New Roman" w:hAnsi="Times New Roman"/>
                          <w:bCs/>
                          <w:sz w:val="28"/>
                          <w:szCs w:val="28"/>
                        </w:rPr>
                        <w:t>Punto</w:t>
                      </w:r>
                      <w:r w:rsidR="004F77C4" w:rsidRPr="00D80336">
                        <w:rPr>
                          <w:rFonts w:ascii="Times New Roman" w:hAnsi="Times New Roman"/>
                          <w:bCs/>
                          <w:sz w:val="28"/>
                          <w:szCs w:val="28"/>
                        </w:rPr>
                        <w:t xml:space="preserve"> </w:t>
                      </w:r>
                      <w:r w:rsidRPr="00D80336">
                        <w:rPr>
                          <w:rFonts w:ascii="Times New Roman" w:hAnsi="Times New Roman"/>
                          <w:bCs/>
                          <w:sz w:val="28"/>
                          <w:szCs w:val="28"/>
                        </w:rPr>
                        <w:t>2.11.2</w:t>
                      </w:r>
                      <w:r w:rsidR="004F77C4" w:rsidRPr="00D80336">
                        <w:rPr>
                          <w:rFonts w:ascii="Times New Roman" w:hAnsi="Times New Roman"/>
                          <w:bCs/>
                          <w:sz w:val="28"/>
                          <w:szCs w:val="28"/>
                        </w:rPr>
                        <w:t xml:space="preserve"> </w:t>
                      </w:r>
                      <w:r w:rsidR="007F757C" w:rsidRPr="00D80336">
                        <w:rPr>
                          <w:rFonts w:ascii="Times New Roman" w:hAnsi="Times New Roman"/>
                          <w:color w:val="000000"/>
                          <w:sz w:val="28"/>
                          <w:szCs w:val="28"/>
                        </w:rPr>
                        <w:t xml:space="preserve">- </w:t>
                      </w:r>
                      <w:r w:rsidRPr="00D80336">
                        <w:rPr>
                          <w:rFonts w:ascii="Times New Roman" w:hAnsi="Times New Roman"/>
                          <w:sz w:val="28"/>
                          <w:szCs w:val="28"/>
                        </w:rPr>
                        <w:t xml:space="preserve">In tutti i temi è consentita la post produzione eseguita con il menù della propria fotocamera sia prima che dopo lo scatto, ma sempre in acqua, durante il tempo di gara e con l’utilizzo dell’aria della bombola. </w:t>
                      </w:r>
                    </w:p>
                    <w:p w14:paraId="1ED9D5D4"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10"/>
                          <w:szCs w:val="10"/>
                        </w:rPr>
                      </w:pPr>
                    </w:p>
                    <w:p w14:paraId="49B70F31" w14:textId="49009500" w:rsidR="00D80336" w:rsidRP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
                          <w:sz w:val="28"/>
                          <w:szCs w:val="28"/>
                        </w:rPr>
                      </w:pPr>
                      <w:r w:rsidRPr="00D80336">
                        <w:rPr>
                          <w:rFonts w:ascii="Times New Roman" w:hAnsi="Times New Roman"/>
                          <w:b/>
                          <w:sz w:val="28"/>
                          <w:szCs w:val="28"/>
                        </w:rPr>
                        <w:t>Non è consentito né il ritaglio né la cancellazione di alcuna immagine.</w:t>
                      </w:r>
                    </w:p>
                    <w:p w14:paraId="29A8AC94"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pPr>
                    </w:p>
                    <w:p w14:paraId="217A5ECD" w14:textId="46F16EED" w:rsidR="007F757C" w:rsidRPr="002866D1"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cs="Calibri"/>
                          <w:bCs/>
                          <w:sz w:val="24"/>
                          <w:szCs w:val="24"/>
                        </w:rPr>
                      </w:pPr>
                    </w:p>
                  </w:txbxContent>
                </v:textbox>
                <w10:wrap anchorx="margin"/>
              </v:shape>
            </w:pict>
          </mc:Fallback>
        </mc:AlternateContent>
      </w:r>
      <w:r w:rsidR="007F757C" w:rsidRPr="006E66D0">
        <w:rPr>
          <w:rFonts w:cs="Calibri"/>
          <w:b/>
          <w:bCs/>
        </w:rPr>
        <w:tab/>
      </w:r>
    </w:p>
    <w:p w14:paraId="73DC697E" w14:textId="77777777" w:rsidR="007F757C" w:rsidRPr="006E66D0" w:rsidRDefault="007F757C" w:rsidP="007F757C">
      <w:pPr>
        <w:spacing w:after="0" w:line="240" w:lineRule="auto"/>
        <w:jc w:val="both"/>
        <w:rPr>
          <w:rFonts w:cs="Calibri"/>
          <w:b/>
          <w:bCs/>
        </w:rPr>
      </w:pPr>
    </w:p>
    <w:p w14:paraId="69C80387" w14:textId="77777777" w:rsidR="007F757C" w:rsidRPr="006E66D0" w:rsidRDefault="007F757C" w:rsidP="007F757C">
      <w:pPr>
        <w:spacing w:after="0" w:line="240" w:lineRule="auto"/>
        <w:jc w:val="both"/>
        <w:rPr>
          <w:rFonts w:cs="Calibri"/>
          <w:b/>
          <w:bCs/>
        </w:rPr>
      </w:pPr>
    </w:p>
    <w:p w14:paraId="393C3C84" w14:textId="77777777" w:rsidR="007F757C" w:rsidRPr="006E66D0" w:rsidRDefault="007F757C" w:rsidP="007F757C">
      <w:pPr>
        <w:spacing w:after="0" w:line="240" w:lineRule="auto"/>
        <w:jc w:val="both"/>
        <w:rPr>
          <w:rFonts w:cs="Calibri"/>
          <w:b/>
          <w:bCs/>
        </w:rPr>
      </w:pPr>
    </w:p>
    <w:p w14:paraId="56EA7210" w14:textId="77777777" w:rsidR="007F757C" w:rsidRPr="006E66D0" w:rsidRDefault="007F757C" w:rsidP="007F757C">
      <w:pPr>
        <w:spacing w:after="0" w:line="240" w:lineRule="auto"/>
        <w:jc w:val="both"/>
        <w:rPr>
          <w:rFonts w:cs="Calibri"/>
          <w:b/>
          <w:bCs/>
        </w:rPr>
      </w:pPr>
    </w:p>
    <w:p w14:paraId="7B26AF0B" w14:textId="77777777" w:rsidR="007F757C" w:rsidRPr="006E66D0" w:rsidRDefault="007F757C" w:rsidP="007F757C">
      <w:pPr>
        <w:spacing w:after="0" w:line="240" w:lineRule="auto"/>
        <w:jc w:val="both"/>
        <w:rPr>
          <w:rFonts w:cs="Calibri"/>
          <w:b/>
          <w:bCs/>
        </w:rPr>
      </w:pPr>
    </w:p>
    <w:p w14:paraId="16163408" w14:textId="77777777" w:rsidR="007F757C" w:rsidRPr="006E66D0" w:rsidRDefault="007F757C" w:rsidP="007F757C">
      <w:pPr>
        <w:spacing w:after="0" w:line="240" w:lineRule="auto"/>
        <w:jc w:val="both"/>
        <w:rPr>
          <w:rFonts w:cs="Calibri"/>
          <w:b/>
          <w:bCs/>
        </w:rPr>
      </w:pPr>
    </w:p>
    <w:p w14:paraId="6CD6D445" w14:textId="77777777" w:rsidR="007F757C" w:rsidRPr="006E66D0" w:rsidRDefault="007F757C" w:rsidP="007F757C">
      <w:pPr>
        <w:spacing w:after="0" w:line="240" w:lineRule="auto"/>
        <w:jc w:val="both"/>
        <w:rPr>
          <w:rFonts w:cs="Calibri"/>
          <w:b/>
          <w:bCs/>
        </w:rPr>
      </w:pPr>
    </w:p>
    <w:p w14:paraId="089A5235" w14:textId="77777777" w:rsidR="007F757C" w:rsidRPr="006E66D0" w:rsidRDefault="007F757C" w:rsidP="007F757C">
      <w:pPr>
        <w:spacing w:after="0" w:line="240" w:lineRule="auto"/>
        <w:jc w:val="both"/>
        <w:rPr>
          <w:rFonts w:cs="Calibri"/>
          <w:b/>
          <w:bCs/>
        </w:rPr>
      </w:pPr>
    </w:p>
    <w:p w14:paraId="2350678A" w14:textId="77777777" w:rsidR="007F757C" w:rsidRPr="006E66D0" w:rsidRDefault="007F757C" w:rsidP="007F757C">
      <w:pPr>
        <w:spacing w:after="0" w:line="240" w:lineRule="auto"/>
        <w:jc w:val="both"/>
        <w:rPr>
          <w:rFonts w:cs="Calibri"/>
          <w:b/>
          <w:bCs/>
        </w:rPr>
      </w:pPr>
    </w:p>
    <w:p w14:paraId="5EA0DA05" w14:textId="77777777" w:rsidR="007F757C" w:rsidRPr="006E66D0" w:rsidRDefault="007F757C" w:rsidP="007F757C">
      <w:pPr>
        <w:spacing w:after="0" w:line="240" w:lineRule="auto"/>
        <w:jc w:val="both"/>
        <w:rPr>
          <w:rFonts w:cs="Calibri"/>
          <w:b/>
          <w:bCs/>
        </w:rPr>
      </w:pPr>
    </w:p>
    <w:p w14:paraId="5BD8D731" w14:textId="77777777" w:rsidR="007F757C" w:rsidRPr="006E66D0" w:rsidRDefault="007F757C" w:rsidP="007F757C">
      <w:pPr>
        <w:spacing w:after="0" w:line="240" w:lineRule="auto"/>
        <w:jc w:val="both"/>
        <w:rPr>
          <w:rFonts w:cs="Calibri"/>
          <w:b/>
          <w:bCs/>
        </w:rPr>
      </w:pPr>
    </w:p>
    <w:p w14:paraId="28C469CA" w14:textId="77777777" w:rsidR="007F757C" w:rsidRDefault="007F757C" w:rsidP="007F757C">
      <w:pPr>
        <w:spacing w:after="0" w:line="240" w:lineRule="auto"/>
        <w:jc w:val="both"/>
        <w:rPr>
          <w:b/>
          <w:bCs/>
        </w:rPr>
      </w:pPr>
    </w:p>
    <w:p w14:paraId="5C04B9AE" w14:textId="77777777" w:rsidR="00D40510" w:rsidRDefault="00D40510" w:rsidP="007F757C">
      <w:pPr>
        <w:pStyle w:val="Normal1"/>
        <w:rPr>
          <w:rFonts w:ascii="Calibri" w:hAnsi="Calibri" w:cs="Calibri"/>
          <w:color w:val="auto"/>
          <w:sz w:val="22"/>
          <w:szCs w:val="22"/>
        </w:rPr>
      </w:pPr>
    </w:p>
    <w:p w14:paraId="7E40EBD6" w14:textId="77777777" w:rsidR="00CF55B4" w:rsidRPr="00CF55B4" w:rsidRDefault="00CF55B4" w:rsidP="00713AC0">
      <w:pPr>
        <w:pStyle w:val="Nessunaspaziatura"/>
        <w:rPr>
          <w:sz w:val="10"/>
          <w:szCs w:val="10"/>
        </w:rPr>
      </w:pPr>
    </w:p>
    <w:p w14:paraId="51AFA658" w14:textId="77777777" w:rsidR="0013466A" w:rsidRDefault="0013466A" w:rsidP="00713AC0">
      <w:pPr>
        <w:pStyle w:val="Nessunaspaziatura"/>
      </w:pPr>
    </w:p>
    <w:p w14:paraId="3C541F21" w14:textId="065ECF3C" w:rsidR="007F757C" w:rsidRPr="00B71A79" w:rsidRDefault="007F757C" w:rsidP="00713AC0">
      <w:pPr>
        <w:pStyle w:val="Nessunaspaziatura"/>
      </w:pPr>
      <w:r w:rsidRPr="00B71A79">
        <w:t>Non è consentito utilizzare in gara macchine fotografiche con inserite più di una memory card.</w:t>
      </w:r>
    </w:p>
    <w:p w14:paraId="1D31F031" w14:textId="77777777" w:rsidR="00713AC0" w:rsidRDefault="007F757C" w:rsidP="00713AC0">
      <w:pPr>
        <w:pStyle w:val="Nessunaspaziatura"/>
        <w:rPr>
          <w:sz w:val="24"/>
          <w:szCs w:val="24"/>
        </w:rPr>
      </w:pPr>
      <w:r w:rsidRPr="00B71A79">
        <w:rPr>
          <w:sz w:val="24"/>
          <w:szCs w:val="24"/>
        </w:rPr>
        <w:t xml:space="preserve">Il concorrente deve essere munito di una memory card </w:t>
      </w:r>
      <w:r w:rsidRPr="00B71A79">
        <w:rPr>
          <w:b/>
          <w:sz w:val="24"/>
          <w:szCs w:val="24"/>
          <w:u w:val="single"/>
        </w:rPr>
        <w:t>già formattata</w:t>
      </w:r>
      <w:r w:rsidRPr="00B71A79">
        <w:rPr>
          <w:sz w:val="24"/>
          <w:szCs w:val="24"/>
        </w:rPr>
        <w:t xml:space="preserve"> e con la capacità di memorizzare tutte le </w:t>
      </w:r>
      <w:r w:rsidR="00B71A79" w:rsidRPr="00B71A79">
        <w:rPr>
          <w:sz w:val="24"/>
          <w:szCs w:val="24"/>
        </w:rPr>
        <w:t>immagini</w:t>
      </w:r>
      <w:r w:rsidRPr="00B71A79">
        <w:rPr>
          <w:sz w:val="24"/>
          <w:szCs w:val="24"/>
        </w:rPr>
        <w:t xml:space="preserve"> effettuate nella giornata di gara.  </w:t>
      </w:r>
    </w:p>
    <w:p w14:paraId="0F513CDF" w14:textId="21AC55B5" w:rsidR="00CF55B4" w:rsidRPr="003D0B09" w:rsidRDefault="007F757C" w:rsidP="003D0B09">
      <w:pPr>
        <w:pStyle w:val="Nessunaspaziatura"/>
        <w:rPr>
          <w:sz w:val="24"/>
          <w:szCs w:val="24"/>
        </w:rPr>
      </w:pPr>
      <w:r w:rsidRPr="00B71A79">
        <w:rPr>
          <w:sz w:val="24"/>
          <w:szCs w:val="24"/>
        </w:rPr>
        <w:t>Il reinserimento della scheda nella fotocamera deve essere fatto davanti al Direttore e/o Giudice di Gara.                                  Una volta chiusa, il concorrente potrà riaprire la fotocamera soltanto davanti a un Ufficiale di Gara.                                            In caso di accertato danneggiamento della propria fotocamera, la memory card vidim</w:t>
      </w:r>
      <w:r w:rsidR="00352313" w:rsidRPr="00B71A79">
        <w:rPr>
          <w:sz w:val="24"/>
          <w:szCs w:val="24"/>
        </w:rPr>
        <w:t>ata potrà essere inserita nella fotocamera</w:t>
      </w:r>
      <w:r w:rsidRPr="00B71A79">
        <w:rPr>
          <w:sz w:val="24"/>
          <w:szCs w:val="24"/>
        </w:rPr>
        <w:t xml:space="preserve"> di scorta solo alla presenza di un Ufficiale di Gara. </w:t>
      </w:r>
    </w:p>
    <w:p w14:paraId="6A82D5F2" w14:textId="63E06000" w:rsidR="00D40510" w:rsidRPr="00B71A79" w:rsidRDefault="009A7C29" w:rsidP="00A0010A">
      <w:pPr>
        <w:autoSpaceDE w:val="0"/>
        <w:spacing w:line="240" w:lineRule="auto"/>
        <w:jc w:val="both"/>
        <w:rPr>
          <w:rFonts w:ascii="Arial" w:hAnsi="Arial" w:cs="Arial"/>
          <w:b/>
          <w:i/>
          <w:u w:val="single"/>
        </w:rPr>
      </w:pPr>
      <w:r w:rsidRPr="00B71A79">
        <w:rPr>
          <w:rFonts w:ascii="Arial" w:hAnsi="Arial" w:cs="Arial"/>
          <w:b/>
          <w:i/>
          <w:u w:val="single"/>
        </w:rPr>
        <w:t xml:space="preserve">* N.B. </w:t>
      </w:r>
      <w:r w:rsidR="007F757C" w:rsidRPr="00B71A79">
        <w:rPr>
          <w:rFonts w:ascii="Arial" w:hAnsi="Arial" w:cs="Arial"/>
          <w:b/>
          <w:i/>
          <w:u w:val="single"/>
        </w:rPr>
        <w:t>Il primo fotogramma deve avere come soggetto il CONCORRENTE con il NUMERO di GARA a lui assegnato e un UFFICIALE DI GARA, pena l’a</w:t>
      </w:r>
      <w:r w:rsidR="00382210">
        <w:rPr>
          <w:rFonts w:ascii="Arial" w:hAnsi="Arial" w:cs="Arial"/>
          <w:b/>
          <w:i/>
          <w:u w:val="single"/>
        </w:rPr>
        <w:t>nnullamento della memory card.</w:t>
      </w:r>
      <w:r w:rsidRPr="00B71A79">
        <w:rPr>
          <w:rFonts w:ascii="Arial" w:hAnsi="Arial" w:cs="Arial"/>
          <w:b/>
          <w:i/>
          <w:u w:val="single"/>
        </w:rPr>
        <w:t xml:space="preserve"> </w:t>
      </w:r>
      <w:r w:rsidR="007F757C" w:rsidRPr="00B71A79">
        <w:rPr>
          <w:rFonts w:ascii="Arial" w:hAnsi="Arial" w:cs="Arial"/>
          <w:b/>
          <w:i/>
          <w:u w:val="single"/>
        </w:rPr>
        <w:t>Eventuali immagini scattate prima del proprio ritratto non saranno ritenute valide.</w:t>
      </w:r>
    </w:p>
    <w:p w14:paraId="39993967" w14:textId="0B813426" w:rsidR="003D0B09" w:rsidRPr="003D0B09" w:rsidRDefault="00701C91" w:rsidP="00031D99">
      <w:pPr>
        <w:autoSpaceDE w:val="0"/>
        <w:spacing w:line="240" w:lineRule="auto"/>
        <w:jc w:val="both"/>
        <w:rPr>
          <w:rFonts w:ascii="Arial" w:hAnsi="Arial" w:cs="Arial"/>
          <w:bCs/>
          <w:i/>
          <w:iCs/>
          <w:smallCaps/>
        </w:rPr>
      </w:pPr>
      <w:r w:rsidRPr="00031D99">
        <w:rPr>
          <w:rFonts w:ascii="Arial" w:hAnsi="Arial" w:cs="Arial"/>
          <w:bCs/>
          <w:i/>
          <w:iCs/>
          <w:smallCaps/>
        </w:rPr>
        <w:t xml:space="preserve">Per quanto non </w:t>
      </w:r>
      <w:r w:rsidR="007C302D">
        <w:rPr>
          <w:rFonts w:ascii="Arial" w:hAnsi="Arial" w:cs="Arial"/>
          <w:bCs/>
          <w:i/>
          <w:iCs/>
          <w:smallCaps/>
        </w:rPr>
        <w:t>espressamente indicato</w:t>
      </w:r>
      <w:r w:rsidRPr="00031D99">
        <w:rPr>
          <w:rFonts w:ascii="Arial" w:hAnsi="Arial" w:cs="Arial"/>
          <w:bCs/>
          <w:i/>
          <w:iCs/>
          <w:smallCaps/>
        </w:rPr>
        <w:t>, vale quanto previ</w:t>
      </w:r>
      <w:r w:rsidR="009E15B0" w:rsidRPr="00031D99">
        <w:rPr>
          <w:rFonts w:ascii="Arial" w:hAnsi="Arial" w:cs="Arial"/>
          <w:bCs/>
          <w:i/>
          <w:iCs/>
          <w:smallCaps/>
        </w:rPr>
        <w:t xml:space="preserve">sto nella Circolare Normativa, </w:t>
      </w:r>
      <w:r w:rsidRPr="00031D99">
        <w:rPr>
          <w:rFonts w:ascii="Arial" w:hAnsi="Arial" w:cs="Arial"/>
          <w:bCs/>
          <w:i/>
          <w:iCs/>
          <w:smallCaps/>
        </w:rPr>
        <w:t xml:space="preserve">nel Regolamento Nazionale Gare di Fotografia Subacquea </w:t>
      </w:r>
      <w:r w:rsidR="009E15B0" w:rsidRPr="00031D99">
        <w:rPr>
          <w:rFonts w:ascii="Arial" w:hAnsi="Arial" w:cs="Arial"/>
          <w:bCs/>
          <w:i/>
          <w:iCs/>
          <w:smallCaps/>
        </w:rPr>
        <w:t xml:space="preserve">e nel Regolamento Nazionale di Fotografia Subacquea Smartphone </w:t>
      </w:r>
      <w:r w:rsidR="00667968">
        <w:rPr>
          <w:rFonts w:ascii="Arial" w:hAnsi="Arial" w:cs="Arial"/>
          <w:bCs/>
          <w:i/>
          <w:iCs/>
          <w:smallCaps/>
        </w:rPr>
        <w:t xml:space="preserve">e </w:t>
      </w:r>
      <w:proofErr w:type="spellStart"/>
      <w:r w:rsidR="00667968">
        <w:rPr>
          <w:rFonts w:ascii="Arial" w:hAnsi="Arial" w:cs="Arial"/>
          <w:bCs/>
          <w:i/>
          <w:iCs/>
          <w:smallCaps/>
        </w:rPr>
        <w:t>action</w:t>
      </w:r>
      <w:proofErr w:type="spellEnd"/>
      <w:r w:rsidR="00667968">
        <w:rPr>
          <w:rFonts w:ascii="Arial" w:hAnsi="Arial" w:cs="Arial"/>
          <w:bCs/>
          <w:i/>
          <w:iCs/>
          <w:smallCaps/>
        </w:rPr>
        <w:t xml:space="preserve"> camera </w:t>
      </w:r>
      <w:r w:rsidRPr="00031D99">
        <w:rPr>
          <w:rFonts w:ascii="Arial" w:hAnsi="Arial" w:cs="Arial"/>
          <w:bCs/>
          <w:i/>
          <w:iCs/>
          <w:smallCaps/>
        </w:rPr>
        <w:t>in vigore.</w:t>
      </w:r>
    </w:p>
    <w:tbl>
      <w:tblPr>
        <w:tblStyle w:val="Grigliatabella"/>
        <w:tblW w:w="0" w:type="auto"/>
        <w:tblLook w:val="04A0" w:firstRow="1" w:lastRow="0" w:firstColumn="1" w:lastColumn="0" w:noHBand="0" w:noVBand="1"/>
      </w:tblPr>
      <w:tblGrid>
        <w:gridCol w:w="10628"/>
      </w:tblGrid>
      <w:tr w:rsidR="00D8570D" w14:paraId="4EC0162E" w14:textId="77777777" w:rsidTr="003D0B09">
        <w:trPr>
          <w:trHeight w:val="2201"/>
        </w:trPr>
        <w:tc>
          <w:tcPr>
            <w:tcW w:w="10628" w:type="dxa"/>
            <w:shd w:val="clear" w:color="auto" w:fill="EAF1DD" w:themeFill="accent3" w:themeFillTint="33"/>
          </w:tcPr>
          <w:p w14:paraId="6DF54DFC" w14:textId="77777777" w:rsidR="00D8570D" w:rsidRPr="007D0876" w:rsidRDefault="00D8570D" w:rsidP="00B71A79">
            <w:pPr>
              <w:autoSpaceDE w:val="0"/>
              <w:jc w:val="center"/>
              <w:rPr>
                <w:rFonts w:asciiTheme="minorHAnsi" w:hAnsiTheme="minorHAnsi" w:cstheme="minorHAnsi"/>
                <w:b/>
                <w:bCs/>
                <w:smallCaps/>
                <w:sz w:val="28"/>
                <w:szCs w:val="28"/>
                <w:u w:val="single"/>
              </w:rPr>
            </w:pPr>
            <w:bookmarkStart w:id="0" w:name="_Hlk100918625"/>
            <w:r w:rsidRPr="007D0876">
              <w:rPr>
                <w:rFonts w:asciiTheme="minorHAnsi" w:hAnsiTheme="minorHAnsi" w:cstheme="minorHAnsi"/>
                <w:b/>
                <w:bCs/>
                <w:smallCaps/>
                <w:sz w:val="28"/>
                <w:szCs w:val="28"/>
                <w:u w:val="single"/>
              </w:rPr>
              <w:t>UFFICIALI DI GARA</w:t>
            </w:r>
          </w:p>
          <w:p w14:paraId="76BDA1EC" w14:textId="77777777" w:rsidR="0081167B" w:rsidRPr="003D0B09" w:rsidRDefault="0081167B" w:rsidP="00B71A79">
            <w:pPr>
              <w:autoSpaceDE w:val="0"/>
              <w:jc w:val="center"/>
              <w:rPr>
                <w:rFonts w:ascii="Arial" w:hAnsi="Arial" w:cs="Arial"/>
                <w:bCs/>
                <w:smallCaps/>
                <w:sz w:val="10"/>
                <w:szCs w:val="10"/>
              </w:rPr>
            </w:pPr>
          </w:p>
          <w:p w14:paraId="63F9D1CB" w14:textId="0F688405" w:rsidR="0081167B" w:rsidRPr="003D0B09" w:rsidRDefault="0081167B" w:rsidP="0081167B">
            <w:pPr>
              <w:autoSpaceDE w:val="0"/>
              <w:rPr>
                <w:rFonts w:asciiTheme="minorHAnsi" w:hAnsiTheme="minorHAnsi" w:cstheme="minorHAnsi"/>
                <w:bCs/>
                <w:smallCaps/>
                <w:sz w:val="24"/>
                <w:szCs w:val="24"/>
              </w:rPr>
            </w:pPr>
            <w:r w:rsidRPr="003D0B09">
              <w:rPr>
                <w:rFonts w:asciiTheme="minorHAnsi" w:hAnsiTheme="minorHAnsi" w:cstheme="minorHAnsi"/>
                <w:bCs/>
                <w:smallCaps/>
                <w:sz w:val="24"/>
                <w:szCs w:val="24"/>
              </w:rPr>
              <w:t xml:space="preserve">DIRETTORE DI GARA:         </w:t>
            </w:r>
            <w:r w:rsidR="003C2E2D">
              <w:rPr>
                <w:rFonts w:asciiTheme="minorHAnsi" w:hAnsiTheme="minorHAnsi" w:cstheme="minorHAnsi"/>
                <w:b/>
                <w:i/>
                <w:iCs/>
                <w:smallCaps/>
                <w:sz w:val="24"/>
                <w:szCs w:val="24"/>
              </w:rPr>
              <w:t>GRAZIANO MARCHI</w:t>
            </w:r>
          </w:p>
          <w:p w14:paraId="60B839D4" w14:textId="71A3FA7F" w:rsidR="00CA7CB9" w:rsidRPr="003D0B09" w:rsidRDefault="0081167B" w:rsidP="00CA7CB9">
            <w:pPr>
              <w:autoSpaceDE w:val="0"/>
              <w:rPr>
                <w:rFonts w:asciiTheme="minorHAnsi" w:hAnsiTheme="minorHAnsi" w:cstheme="minorHAnsi"/>
                <w:bCs/>
                <w:smallCaps/>
                <w:sz w:val="24"/>
                <w:szCs w:val="24"/>
              </w:rPr>
            </w:pPr>
            <w:r w:rsidRPr="003D0B09">
              <w:rPr>
                <w:rFonts w:asciiTheme="minorHAnsi" w:hAnsiTheme="minorHAnsi" w:cstheme="minorHAnsi"/>
                <w:bCs/>
                <w:smallCaps/>
                <w:sz w:val="24"/>
                <w:szCs w:val="24"/>
              </w:rPr>
              <w:t xml:space="preserve">GIUDICE DI GARA:                </w:t>
            </w:r>
            <w:r w:rsidR="009607CA">
              <w:rPr>
                <w:rFonts w:asciiTheme="minorHAnsi" w:hAnsiTheme="minorHAnsi" w:cstheme="minorHAnsi"/>
                <w:b/>
                <w:i/>
                <w:iCs/>
                <w:smallCaps/>
                <w:sz w:val="24"/>
                <w:szCs w:val="24"/>
              </w:rPr>
              <w:t>LUCIANO ALTIERI</w:t>
            </w:r>
          </w:p>
          <w:p w14:paraId="47290C85" w14:textId="13B7787B" w:rsidR="0081167B" w:rsidRDefault="00447F29" w:rsidP="0081167B">
            <w:pPr>
              <w:autoSpaceDE w:val="0"/>
              <w:rPr>
                <w:rFonts w:asciiTheme="minorHAnsi" w:hAnsiTheme="minorHAnsi" w:cstheme="minorHAnsi"/>
                <w:b/>
                <w:i/>
                <w:iCs/>
                <w:smallCaps/>
                <w:sz w:val="24"/>
                <w:szCs w:val="24"/>
              </w:rPr>
            </w:pPr>
            <w:r w:rsidRPr="003D0B09">
              <w:rPr>
                <w:rFonts w:asciiTheme="minorHAnsi" w:hAnsiTheme="minorHAnsi" w:cstheme="minorHAnsi"/>
                <w:bCs/>
                <w:smallCaps/>
                <w:sz w:val="24"/>
                <w:szCs w:val="24"/>
              </w:rPr>
              <w:t xml:space="preserve">PRESIDENTE DI GIURIA:    </w:t>
            </w:r>
            <w:r w:rsidR="00FB6692">
              <w:rPr>
                <w:rFonts w:asciiTheme="minorHAnsi" w:hAnsiTheme="minorHAnsi" w:cstheme="minorHAnsi"/>
                <w:b/>
                <w:i/>
                <w:iCs/>
                <w:smallCaps/>
                <w:sz w:val="24"/>
                <w:szCs w:val="24"/>
              </w:rPr>
              <w:t xml:space="preserve">DA DESIGNARE </w:t>
            </w:r>
          </w:p>
          <w:p w14:paraId="156EED81" w14:textId="1C2CFEF5" w:rsidR="00946AFA" w:rsidRPr="00946AFA" w:rsidRDefault="00946AFA" w:rsidP="0081167B">
            <w:pPr>
              <w:autoSpaceDE w:val="0"/>
              <w:rPr>
                <w:rFonts w:asciiTheme="minorHAnsi" w:hAnsiTheme="minorHAnsi" w:cstheme="minorHAnsi"/>
                <w:b/>
                <w:smallCaps/>
                <w:sz w:val="24"/>
                <w:szCs w:val="24"/>
              </w:rPr>
            </w:pPr>
            <w:r>
              <w:rPr>
                <w:rFonts w:asciiTheme="minorHAnsi" w:hAnsiTheme="minorHAnsi" w:cstheme="minorHAnsi"/>
                <w:bCs/>
                <w:smallCaps/>
                <w:sz w:val="24"/>
                <w:szCs w:val="24"/>
              </w:rPr>
              <w:t xml:space="preserve">GIURATI:                                    </w:t>
            </w:r>
            <w:r w:rsidRPr="00946AFA">
              <w:rPr>
                <w:rFonts w:asciiTheme="minorHAnsi" w:hAnsiTheme="minorHAnsi" w:cstheme="minorHAnsi"/>
                <w:b/>
                <w:i/>
                <w:iCs/>
                <w:smallCaps/>
                <w:sz w:val="24"/>
                <w:szCs w:val="24"/>
              </w:rPr>
              <w:t>MAURO PAZZI – EROS GADDONI</w:t>
            </w:r>
          </w:p>
          <w:p w14:paraId="7429F0D1" w14:textId="3C267633" w:rsidR="000D4CA3" w:rsidRDefault="0081167B" w:rsidP="000D4CA3">
            <w:pPr>
              <w:autoSpaceDE w:val="0"/>
              <w:rPr>
                <w:rFonts w:asciiTheme="minorHAnsi" w:hAnsiTheme="minorHAnsi" w:cstheme="minorHAnsi"/>
                <w:b/>
                <w:i/>
                <w:iCs/>
                <w:smallCaps/>
                <w:sz w:val="24"/>
                <w:szCs w:val="24"/>
              </w:rPr>
            </w:pPr>
            <w:r w:rsidRPr="003D0B09">
              <w:rPr>
                <w:rFonts w:asciiTheme="minorHAnsi" w:hAnsiTheme="minorHAnsi" w:cstheme="minorHAnsi"/>
                <w:bCs/>
                <w:smallCaps/>
                <w:sz w:val="24"/>
                <w:szCs w:val="24"/>
              </w:rPr>
              <w:t>SEGRETARI</w:t>
            </w:r>
            <w:r w:rsidR="00CF55B4" w:rsidRPr="003D0B09">
              <w:rPr>
                <w:rFonts w:asciiTheme="minorHAnsi" w:hAnsiTheme="minorHAnsi" w:cstheme="minorHAnsi"/>
                <w:bCs/>
                <w:smallCaps/>
                <w:sz w:val="24"/>
                <w:szCs w:val="24"/>
              </w:rPr>
              <w:t>A</w:t>
            </w:r>
            <w:r w:rsidRPr="003D0B09">
              <w:rPr>
                <w:rFonts w:asciiTheme="minorHAnsi" w:hAnsiTheme="minorHAnsi" w:cstheme="minorHAnsi"/>
                <w:bCs/>
                <w:smallCaps/>
                <w:sz w:val="24"/>
                <w:szCs w:val="24"/>
              </w:rPr>
              <w:t xml:space="preserve"> DI GARA:      </w:t>
            </w:r>
            <w:r w:rsidR="00946AFA">
              <w:rPr>
                <w:rFonts w:asciiTheme="minorHAnsi" w:hAnsiTheme="minorHAnsi" w:cstheme="minorHAnsi"/>
                <w:bCs/>
                <w:smallCaps/>
                <w:sz w:val="24"/>
                <w:szCs w:val="24"/>
              </w:rPr>
              <w:t xml:space="preserve"> </w:t>
            </w:r>
            <w:r w:rsidR="003C2E2D">
              <w:rPr>
                <w:rFonts w:asciiTheme="minorHAnsi" w:hAnsiTheme="minorHAnsi" w:cstheme="minorHAnsi"/>
                <w:b/>
                <w:i/>
                <w:iCs/>
                <w:smallCaps/>
                <w:sz w:val="24"/>
                <w:szCs w:val="24"/>
              </w:rPr>
              <w:t>ALESSANDRO MARCABRUNI</w:t>
            </w:r>
            <w:r w:rsidR="00031D99" w:rsidRPr="003D0B09">
              <w:rPr>
                <w:rFonts w:asciiTheme="minorHAnsi" w:hAnsiTheme="minorHAnsi" w:cstheme="minorHAnsi"/>
                <w:b/>
                <w:i/>
                <w:iCs/>
                <w:smallCaps/>
                <w:sz w:val="24"/>
                <w:szCs w:val="24"/>
              </w:rPr>
              <w:t xml:space="preserve"> </w:t>
            </w:r>
          </w:p>
          <w:p w14:paraId="30EB5246" w14:textId="2A915374" w:rsidR="0081167B" w:rsidRDefault="0081167B" w:rsidP="000D4CA3">
            <w:pPr>
              <w:autoSpaceDE w:val="0"/>
              <w:rPr>
                <w:rFonts w:ascii="Arial" w:hAnsi="Arial" w:cs="Arial"/>
                <w:bCs/>
                <w:smallCaps/>
              </w:rPr>
            </w:pPr>
            <w:r w:rsidRPr="003D0B09">
              <w:rPr>
                <w:rFonts w:asciiTheme="minorHAnsi" w:hAnsiTheme="minorHAnsi" w:cstheme="minorHAnsi"/>
                <w:bCs/>
                <w:smallCaps/>
                <w:sz w:val="24"/>
                <w:szCs w:val="24"/>
              </w:rPr>
              <w:t xml:space="preserve">MEDICO DI GARA:               </w:t>
            </w:r>
            <w:r w:rsidR="00946AFA">
              <w:rPr>
                <w:rFonts w:asciiTheme="minorHAnsi" w:hAnsiTheme="minorHAnsi" w:cstheme="minorHAnsi"/>
                <w:bCs/>
                <w:smallCaps/>
                <w:sz w:val="24"/>
                <w:szCs w:val="24"/>
              </w:rPr>
              <w:t xml:space="preserve"> </w:t>
            </w:r>
            <w:r w:rsidR="003D115F" w:rsidRPr="003D0B09">
              <w:rPr>
                <w:rFonts w:asciiTheme="minorHAnsi" w:hAnsiTheme="minorHAnsi" w:cstheme="minorHAnsi"/>
                <w:b/>
                <w:i/>
                <w:iCs/>
                <w:smallCaps/>
                <w:sz w:val="24"/>
                <w:szCs w:val="24"/>
              </w:rPr>
              <w:t xml:space="preserve">Dr. </w:t>
            </w:r>
            <w:r w:rsidR="003C2E2D">
              <w:rPr>
                <w:rFonts w:asciiTheme="minorHAnsi" w:hAnsiTheme="minorHAnsi" w:cstheme="minorHAnsi"/>
                <w:b/>
                <w:i/>
                <w:iCs/>
                <w:smallCaps/>
                <w:sz w:val="24"/>
                <w:szCs w:val="24"/>
              </w:rPr>
              <w:t>LUCIO SARTI</w:t>
            </w:r>
          </w:p>
        </w:tc>
      </w:tr>
      <w:bookmarkEnd w:id="0"/>
    </w:tbl>
    <w:p w14:paraId="51D2779F" w14:textId="77777777" w:rsidR="0041133A" w:rsidRDefault="0041133A" w:rsidP="00713AC0">
      <w:pPr>
        <w:pStyle w:val="Paragrafoelenco1"/>
        <w:spacing w:line="240" w:lineRule="auto"/>
        <w:ind w:left="0"/>
        <w:rPr>
          <w:b/>
          <w:bCs/>
          <w:smallCaps/>
          <w:sz w:val="24"/>
          <w:szCs w:val="24"/>
        </w:rPr>
      </w:pPr>
    </w:p>
    <w:p w14:paraId="2470BFBB" w14:textId="5626C803" w:rsidR="007F757C" w:rsidRDefault="007F757C" w:rsidP="007F757C">
      <w:pPr>
        <w:pStyle w:val="Paragrafoelenco1"/>
        <w:spacing w:line="240" w:lineRule="auto"/>
        <w:ind w:left="0"/>
        <w:jc w:val="center"/>
        <w:rPr>
          <w:b/>
          <w:bCs/>
          <w:smallCaps/>
          <w:sz w:val="24"/>
          <w:szCs w:val="24"/>
          <w:u w:val="single"/>
        </w:rPr>
      </w:pPr>
    </w:p>
    <w:p w14:paraId="14784121" w14:textId="28D3F9E0" w:rsidR="007F757C" w:rsidRDefault="00031D99" w:rsidP="007F757C">
      <w:pPr>
        <w:pStyle w:val="Paragrafoelenco1"/>
        <w:spacing w:line="240" w:lineRule="auto"/>
        <w:ind w:left="0"/>
        <w:jc w:val="center"/>
        <w:rPr>
          <w:b/>
          <w:bCs/>
          <w:smallCaps/>
          <w:sz w:val="24"/>
          <w:szCs w:val="24"/>
          <w:u w:val="single"/>
        </w:rPr>
      </w:pPr>
      <w:r>
        <w:rPr>
          <w:b/>
          <w:bCs/>
          <w:smallCaps/>
          <w:noProof/>
          <w:sz w:val="24"/>
          <w:szCs w:val="24"/>
          <w:lang w:eastAsia="it-IT"/>
        </w:rPr>
        <mc:AlternateContent>
          <mc:Choice Requires="wps">
            <w:drawing>
              <wp:anchor distT="0" distB="0" distL="114300" distR="114300" simplePos="0" relativeHeight="251657216" behindDoc="0" locked="0" layoutInCell="1" allowOverlap="1" wp14:anchorId="7C40BE88" wp14:editId="0C800A12">
                <wp:simplePos x="0" y="0"/>
                <wp:positionH relativeFrom="margin">
                  <wp:posOffset>-65405</wp:posOffset>
                </wp:positionH>
                <wp:positionV relativeFrom="paragraph">
                  <wp:posOffset>273904</wp:posOffset>
                </wp:positionV>
                <wp:extent cx="6713220" cy="4395295"/>
                <wp:effectExtent l="12700" t="12700" r="17780" b="12065"/>
                <wp:wrapNone/>
                <wp:docPr id="17" name="Casella di testo 17"/>
                <wp:cNvGraphicFramePr/>
                <a:graphic xmlns:a="http://schemas.openxmlformats.org/drawingml/2006/main">
                  <a:graphicData uri="http://schemas.microsoft.com/office/word/2010/wordprocessingShape">
                    <wps:wsp>
                      <wps:cNvSpPr txBox="1"/>
                      <wps:spPr>
                        <a:xfrm>
                          <a:off x="0" y="0"/>
                          <a:ext cx="6713220" cy="4395295"/>
                        </a:xfrm>
                        <a:prstGeom prst="rect">
                          <a:avLst/>
                        </a:prstGeom>
                        <a:solidFill>
                          <a:schemeClr val="accent3">
                            <a:lumMod val="20000"/>
                            <a:lumOff val="80000"/>
                          </a:schemeClr>
                        </a:solid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58DC7923" w14:textId="42E92829" w:rsidR="00B71A79" w:rsidRPr="00277A31" w:rsidRDefault="00094B7B" w:rsidP="00E87335">
                            <w:pPr>
                              <w:spacing w:after="0" w:line="240" w:lineRule="auto"/>
                              <w:jc w:val="center"/>
                              <w:rPr>
                                <w:rFonts w:ascii="Arial" w:hAnsi="Arial" w:cs="Arial"/>
                                <w:b/>
                                <w:color w:val="244061" w:themeColor="accent1" w:themeShade="80"/>
                                <w:sz w:val="32"/>
                                <w:szCs w:val="32"/>
                              </w:rPr>
                            </w:pPr>
                            <w:r w:rsidRPr="002F5944">
                              <w:rPr>
                                <w:rFonts w:ascii="Arial" w:hAnsi="Arial" w:cs="Arial"/>
                                <w:b/>
                                <w:color w:val="244061" w:themeColor="accent1" w:themeShade="80"/>
                                <w:sz w:val="32"/>
                                <w:szCs w:val="32"/>
                              </w:rPr>
                              <w:t>PROGRAMMA DELLA MANIFESTAZIONE</w:t>
                            </w:r>
                            <w:r w:rsidR="006B21C1" w:rsidRPr="002F5944">
                              <w:rPr>
                                <w:rFonts w:ascii="Arial" w:hAnsi="Arial" w:cs="Arial"/>
                                <w:b/>
                                <w:color w:val="244061" w:themeColor="accent1" w:themeShade="80"/>
                                <w:sz w:val="32"/>
                                <w:szCs w:val="32"/>
                              </w:rPr>
                              <w:t>:</w:t>
                            </w:r>
                          </w:p>
                          <w:p w14:paraId="1D201E91" w14:textId="77777777" w:rsidR="00B71A79" w:rsidRPr="00DE3D48" w:rsidRDefault="00B71A79" w:rsidP="00E87335">
                            <w:pPr>
                              <w:spacing w:after="0" w:line="240" w:lineRule="auto"/>
                              <w:rPr>
                                <w:sz w:val="24"/>
                                <w:szCs w:val="24"/>
                              </w:rPr>
                            </w:pPr>
                          </w:p>
                          <w:p w14:paraId="0962EC8D" w14:textId="190DC813" w:rsidR="00D64EA7" w:rsidRPr="007C302D" w:rsidRDefault="007C302D" w:rsidP="00E87335">
                            <w:pPr>
                              <w:spacing w:after="0" w:line="240" w:lineRule="auto"/>
                              <w:ind w:left="72"/>
                              <w:jc w:val="center"/>
                              <w:rPr>
                                <w:rFonts w:asciiTheme="minorHAnsi" w:hAnsiTheme="minorHAnsi" w:cstheme="minorHAnsi"/>
                                <w:b/>
                                <w:bCs/>
                                <w:sz w:val="28"/>
                                <w:szCs w:val="28"/>
                                <w:lang w:eastAsia="it-IT"/>
                              </w:rPr>
                            </w:pPr>
                            <w:r w:rsidRPr="007C302D">
                              <w:rPr>
                                <w:rFonts w:asciiTheme="minorHAnsi" w:hAnsiTheme="minorHAnsi" w:cstheme="minorHAnsi"/>
                                <w:b/>
                                <w:bCs/>
                                <w:sz w:val="28"/>
                                <w:szCs w:val="28"/>
                                <w:lang w:eastAsia="it-IT"/>
                              </w:rPr>
                              <w:t>Il campo gara è nello specchio del Lago di Garda antistante la sede sociale del Gruppo Sommozzatori Riva – Porto San Nicolò (TN) Lago di Garda</w:t>
                            </w:r>
                          </w:p>
                          <w:p w14:paraId="5284168F" w14:textId="77777777" w:rsidR="007C302D" w:rsidRPr="00526E32" w:rsidRDefault="007C302D" w:rsidP="00E87335">
                            <w:pPr>
                              <w:spacing w:after="0" w:line="240" w:lineRule="auto"/>
                              <w:ind w:left="72"/>
                              <w:jc w:val="center"/>
                              <w:rPr>
                                <w:rFonts w:ascii="Arial" w:hAnsi="Arial" w:cs="Arial"/>
                                <w:color w:val="002060"/>
                                <w:sz w:val="8"/>
                                <w:szCs w:val="8"/>
                              </w:rPr>
                            </w:pPr>
                          </w:p>
                          <w:p w14:paraId="33198D67" w14:textId="436BB571" w:rsidR="00854F4E"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854F4E" w:rsidRPr="00526E32">
                              <w:rPr>
                                <w:rFonts w:ascii="Arial" w:hAnsi="Arial" w:cs="Arial"/>
                                <w:b/>
                                <w:color w:val="002060"/>
                                <w:sz w:val="28"/>
                                <w:szCs w:val="28"/>
                              </w:rPr>
                              <w:t xml:space="preserve">Ore </w:t>
                            </w:r>
                            <w:r w:rsidR="0032164B">
                              <w:rPr>
                                <w:rFonts w:ascii="Arial" w:hAnsi="Arial" w:cs="Arial"/>
                                <w:b/>
                                <w:color w:val="002060"/>
                                <w:sz w:val="28"/>
                                <w:szCs w:val="28"/>
                              </w:rPr>
                              <w:t>08.0</w:t>
                            </w:r>
                            <w:r w:rsidR="00D64EA7" w:rsidRPr="00526E32">
                              <w:rPr>
                                <w:rFonts w:ascii="Arial" w:hAnsi="Arial" w:cs="Arial"/>
                                <w:b/>
                                <w:color w:val="002060"/>
                                <w:sz w:val="28"/>
                                <w:szCs w:val="28"/>
                              </w:rPr>
                              <w:t>0 –</w:t>
                            </w:r>
                            <w:r w:rsidR="00F5111A" w:rsidRPr="00526E32">
                              <w:rPr>
                                <w:rFonts w:ascii="Arial" w:hAnsi="Arial" w:cs="Arial"/>
                                <w:color w:val="002060"/>
                                <w:sz w:val="28"/>
                                <w:szCs w:val="28"/>
                              </w:rPr>
                              <w:t xml:space="preserve"> </w:t>
                            </w:r>
                            <w:r w:rsidR="0081167B" w:rsidRPr="00526E32">
                              <w:rPr>
                                <w:rFonts w:ascii="Arial" w:hAnsi="Arial" w:cs="Arial"/>
                                <w:color w:val="002060"/>
                                <w:sz w:val="28"/>
                                <w:szCs w:val="28"/>
                              </w:rPr>
                              <w:t xml:space="preserve">ritrovo </w:t>
                            </w:r>
                            <w:r w:rsidR="00195AFD">
                              <w:rPr>
                                <w:rFonts w:ascii="Arial" w:hAnsi="Arial" w:cs="Arial"/>
                                <w:color w:val="002060"/>
                                <w:sz w:val="28"/>
                                <w:szCs w:val="28"/>
                              </w:rPr>
                              <w:t>presso la sede del Gruppo Sommozzatori Riva</w:t>
                            </w:r>
                          </w:p>
                          <w:p w14:paraId="76527A63" w14:textId="430985DC"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701C91" w:rsidRPr="00526E32">
                              <w:rPr>
                                <w:rFonts w:ascii="Arial" w:hAnsi="Arial" w:cs="Arial"/>
                                <w:b/>
                                <w:color w:val="002060"/>
                                <w:sz w:val="28"/>
                                <w:szCs w:val="28"/>
                              </w:rPr>
                              <w:t>Ore 0</w:t>
                            </w:r>
                            <w:r w:rsidR="0032164B">
                              <w:rPr>
                                <w:rFonts w:ascii="Arial" w:hAnsi="Arial" w:cs="Arial"/>
                                <w:b/>
                                <w:color w:val="002060"/>
                                <w:sz w:val="28"/>
                                <w:szCs w:val="28"/>
                              </w:rPr>
                              <w:t>9.</w:t>
                            </w:r>
                            <w:r w:rsidR="00701C91" w:rsidRPr="00526E32">
                              <w:rPr>
                                <w:rFonts w:ascii="Arial" w:hAnsi="Arial" w:cs="Arial"/>
                                <w:b/>
                                <w:color w:val="002060"/>
                                <w:sz w:val="28"/>
                                <w:szCs w:val="28"/>
                              </w:rPr>
                              <w:t>00</w:t>
                            </w:r>
                            <w:r w:rsidR="00D64EA7" w:rsidRPr="00526E32">
                              <w:rPr>
                                <w:rFonts w:ascii="Arial" w:hAnsi="Arial" w:cs="Arial"/>
                                <w:b/>
                                <w:color w:val="002060"/>
                                <w:sz w:val="28"/>
                                <w:szCs w:val="28"/>
                              </w:rPr>
                              <w:t xml:space="preserve"> –</w:t>
                            </w:r>
                            <w:r w:rsidR="00F5111A" w:rsidRPr="00526E32">
                              <w:rPr>
                                <w:rFonts w:ascii="Arial" w:hAnsi="Arial" w:cs="Arial"/>
                                <w:color w:val="002060"/>
                                <w:sz w:val="28"/>
                                <w:szCs w:val="28"/>
                              </w:rPr>
                              <w:t xml:space="preserve"> </w:t>
                            </w:r>
                            <w:r w:rsidR="005E1733" w:rsidRPr="00526E32">
                              <w:rPr>
                                <w:rFonts w:ascii="Arial" w:hAnsi="Arial" w:cs="Arial"/>
                                <w:color w:val="002060"/>
                                <w:sz w:val="28"/>
                                <w:szCs w:val="28"/>
                              </w:rPr>
                              <w:t>inizio gara (accesso al campo gara dal pontile)</w:t>
                            </w:r>
                          </w:p>
                          <w:p w14:paraId="552E1D3A" w14:textId="68CF16AF"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5E1733" w:rsidRPr="00526E32">
                              <w:rPr>
                                <w:rFonts w:ascii="Arial" w:hAnsi="Arial" w:cs="Arial"/>
                                <w:b/>
                                <w:color w:val="002060"/>
                                <w:sz w:val="28"/>
                                <w:szCs w:val="28"/>
                              </w:rPr>
                              <w:t>0</w:t>
                            </w:r>
                            <w:r w:rsidR="00701C91" w:rsidRPr="00526E32">
                              <w:rPr>
                                <w:rFonts w:ascii="Arial" w:hAnsi="Arial" w:cs="Arial"/>
                                <w:b/>
                                <w:color w:val="002060"/>
                                <w:sz w:val="28"/>
                                <w:szCs w:val="28"/>
                              </w:rPr>
                              <w:t>0</w:t>
                            </w:r>
                            <w:r w:rsidR="00D64EA7" w:rsidRPr="00526E32">
                              <w:rPr>
                                <w:rFonts w:ascii="Arial" w:hAnsi="Arial" w:cs="Arial"/>
                                <w:b/>
                                <w:color w:val="002060"/>
                                <w:sz w:val="28"/>
                                <w:szCs w:val="28"/>
                              </w:rPr>
                              <w:t xml:space="preserve"> – </w:t>
                            </w:r>
                            <w:r w:rsidR="00D64EA7" w:rsidRPr="00526E32">
                              <w:rPr>
                                <w:rFonts w:ascii="Arial" w:hAnsi="Arial" w:cs="Arial"/>
                                <w:color w:val="002060"/>
                                <w:sz w:val="28"/>
                                <w:szCs w:val="28"/>
                              </w:rPr>
                              <w:t>fine gara</w:t>
                            </w:r>
                            <w:r w:rsidR="00F22F80">
                              <w:rPr>
                                <w:rFonts w:ascii="Arial" w:hAnsi="Arial" w:cs="Arial"/>
                                <w:color w:val="002060"/>
                                <w:sz w:val="28"/>
                                <w:szCs w:val="28"/>
                              </w:rPr>
                              <w:t>,</w:t>
                            </w:r>
                            <w:r w:rsidR="00D64EA7" w:rsidRPr="00526E32">
                              <w:rPr>
                                <w:rFonts w:ascii="Arial" w:hAnsi="Arial" w:cs="Arial"/>
                                <w:color w:val="002060"/>
                                <w:sz w:val="28"/>
                                <w:szCs w:val="28"/>
                              </w:rPr>
                              <w:t xml:space="preserve"> consegna </w:t>
                            </w:r>
                            <w:proofErr w:type="spellStart"/>
                            <w:r w:rsidR="00D64EA7" w:rsidRPr="00526E32">
                              <w:rPr>
                                <w:rFonts w:ascii="Arial" w:hAnsi="Arial" w:cs="Arial"/>
                                <w:color w:val="002060"/>
                                <w:sz w:val="28"/>
                                <w:szCs w:val="28"/>
                              </w:rPr>
                              <w:t>memory</w:t>
                            </w:r>
                            <w:proofErr w:type="spellEnd"/>
                            <w:r w:rsidR="00D64EA7" w:rsidRPr="00526E32">
                              <w:rPr>
                                <w:rFonts w:ascii="Arial" w:hAnsi="Arial" w:cs="Arial"/>
                                <w:color w:val="002060"/>
                                <w:sz w:val="28"/>
                                <w:szCs w:val="28"/>
                              </w:rPr>
                              <w:t xml:space="preserve"> card </w:t>
                            </w:r>
                            <w:r w:rsidR="00F22F80">
                              <w:rPr>
                                <w:rFonts w:ascii="Arial" w:hAnsi="Arial" w:cs="Arial"/>
                                <w:color w:val="002060"/>
                                <w:sz w:val="28"/>
                                <w:szCs w:val="28"/>
                              </w:rPr>
                              <w:t xml:space="preserve">o acquisizione delle immagini dagli </w:t>
                            </w:r>
                            <w:r w:rsidR="0032164B">
                              <w:rPr>
                                <w:rFonts w:ascii="Arial" w:hAnsi="Arial" w:cs="Arial"/>
                                <w:color w:val="002060"/>
                                <w:sz w:val="28"/>
                                <w:szCs w:val="28"/>
                              </w:rPr>
                              <w:t xml:space="preserve">    </w:t>
                            </w:r>
                            <w:r w:rsidR="00F22F80">
                              <w:rPr>
                                <w:rFonts w:ascii="Arial" w:hAnsi="Arial" w:cs="Arial"/>
                                <w:color w:val="002060"/>
                                <w:sz w:val="28"/>
                                <w:szCs w:val="28"/>
                              </w:rPr>
                              <w:t xml:space="preserve">smartphone </w:t>
                            </w:r>
                            <w:r w:rsidR="00D64EA7" w:rsidRPr="00526E32">
                              <w:rPr>
                                <w:rFonts w:ascii="Arial" w:hAnsi="Arial" w:cs="Arial"/>
                                <w:color w:val="002060"/>
                                <w:sz w:val="28"/>
                                <w:szCs w:val="28"/>
                              </w:rPr>
                              <w:t xml:space="preserve">al </w:t>
                            </w:r>
                            <w:r w:rsidR="0032164B">
                              <w:rPr>
                                <w:rFonts w:ascii="Arial" w:hAnsi="Arial" w:cs="Arial"/>
                                <w:color w:val="002060"/>
                                <w:sz w:val="28"/>
                                <w:szCs w:val="28"/>
                              </w:rPr>
                              <w:t>Direttore di Gara</w:t>
                            </w:r>
                            <w:r w:rsidR="00D64EA7" w:rsidRPr="00526E32">
                              <w:rPr>
                                <w:rFonts w:ascii="Arial" w:hAnsi="Arial" w:cs="Arial"/>
                                <w:color w:val="002060"/>
                                <w:sz w:val="28"/>
                                <w:szCs w:val="28"/>
                              </w:rPr>
                              <w:t xml:space="preserve">. </w:t>
                            </w:r>
                          </w:p>
                          <w:p w14:paraId="65241E3F" w14:textId="1E249BD1" w:rsidR="00564468" w:rsidRPr="00526E32" w:rsidRDefault="004042F3" w:rsidP="00E87335">
                            <w:pPr>
                              <w:spacing w:after="0"/>
                              <w:rPr>
                                <w:rFonts w:ascii="Arial" w:hAnsi="Arial" w:cs="Arial"/>
                                <w:color w:val="002060"/>
                                <w:sz w:val="28"/>
                                <w:szCs w:val="28"/>
                              </w:rPr>
                            </w:pPr>
                            <w:r>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8B684E">
                              <w:rPr>
                                <w:rFonts w:ascii="Arial" w:hAnsi="Arial" w:cs="Arial"/>
                                <w:b/>
                                <w:color w:val="002060"/>
                                <w:sz w:val="28"/>
                                <w:szCs w:val="28"/>
                              </w:rPr>
                              <w:t>3</w:t>
                            </w:r>
                            <w:r w:rsidR="00D64EA7" w:rsidRPr="00526E32">
                              <w:rPr>
                                <w:rFonts w:ascii="Arial" w:hAnsi="Arial" w:cs="Arial"/>
                                <w:b/>
                                <w:color w:val="002060"/>
                                <w:sz w:val="28"/>
                                <w:szCs w:val="28"/>
                              </w:rPr>
                              <w:t>0</w:t>
                            </w:r>
                            <w:r w:rsidR="008B684E">
                              <w:rPr>
                                <w:rFonts w:ascii="Arial" w:hAnsi="Arial" w:cs="Arial"/>
                                <w:b/>
                                <w:color w:val="002060"/>
                                <w:sz w:val="28"/>
                                <w:szCs w:val="28"/>
                              </w:rPr>
                              <w:t xml:space="preserve"> </w:t>
                            </w:r>
                            <w:r w:rsidR="00D51FEF" w:rsidRPr="00526E32">
                              <w:rPr>
                                <w:rFonts w:ascii="Arial" w:hAnsi="Arial" w:cs="Arial"/>
                                <w:b/>
                                <w:color w:val="002060"/>
                                <w:sz w:val="28"/>
                                <w:szCs w:val="28"/>
                              </w:rPr>
                              <w:t>–</w:t>
                            </w:r>
                            <w:r w:rsidR="005E1733" w:rsidRPr="00526E32">
                              <w:rPr>
                                <w:rFonts w:ascii="Arial" w:hAnsi="Arial" w:cs="Arial"/>
                                <w:color w:val="002060"/>
                                <w:sz w:val="28"/>
                                <w:szCs w:val="28"/>
                              </w:rPr>
                              <w:t xml:space="preserve"> </w:t>
                            </w:r>
                            <w:r w:rsidR="008B684E">
                              <w:rPr>
                                <w:rFonts w:ascii="Arial" w:hAnsi="Arial" w:cs="Arial"/>
                                <w:color w:val="002060"/>
                                <w:sz w:val="28"/>
                                <w:szCs w:val="28"/>
                              </w:rPr>
                              <w:t xml:space="preserve">restituzione </w:t>
                            </w:r>
                            <w:proofErr w:type="spellStart"/>
                            <w:r w:rsidR="008B684E">
                              <w:rPr>
                                <w:rFonts w:ascii="Arial" w:hAnsi="Arial" w:cs="Arial"/>
                                <w:color w:val="002060"/>
                                <w:sz w:val="28"/>
                                <w:szCs w:val="28"/>
                              </w:rPr>
                              <w:t>memory</w:t>
                            </w:r>
                            <w:proofErr w:type="spellEnd"/>
                            <w:r w:rsidR="008B684E">
                              <w:rPr>
                                <w:rFonts w:ascii="Arial" w:hAnsi="Arial" w:cs="Arial"/>
                                <w:color w:val="002060"/>
                                <w:sz w:val="28"/>
                                <w:szCs w:val="28"/>
                              </w:rPr>
                              <w:t xml:space="preserve"> card</w:t>
                            </w:r>
                            <w:r w:rsidR="009E5530">
                              <w:rPr>
                                <w:rFonts w:ascii="Arial" w:hAnsi="Arial" w:cs="Arial"/>
                                <w:color w:val="002060"/>
                                <w:sz w:val="28"/>
                                <w:szCs w:val="28"/>
                              </w:rPr>
                              <w:t xml:space="preserve"> ai concorrenti e </w:t>
                            </w:r>
                            <w:r w:rsidR="0032164B">
                              <w:rPr>
                                <w:rFonts w:ascii="Arial" w:hAnsi="Arial" w:cs="Arial"/>
                                <w:color w:val="002060"/>
                                <w:sz w:val="28"/>
                                <w:szCs w:val="28"/>
                              </w:rPr>
                              <w:t>moduli per la scelta foto</w:t>
                            </w:r>
                            <w:r w:rsidR="009E5530">
                              <w:rPr>
                                <w:rFonts w:ascii="Arial" w:hAnsi="Arial" w:cs="Arial"/>
                                <w:color w:val="002060"/>
                                <w:sz w:val="28"/>
                                <w:szCs w:val="28"/>
                              </w:rPr>
                              <w:t xml:space="preserve">      </w:t>
                            </w:r>
                          </w:p>
                          <w:p w14:paraId="3BA748BA" w14:textId="28996758" w:rsidR="00D51FEF" w:rsidRPr="00F22F80" w:rsidRDefault="007540D5" w:rsidP="00E87335">
                            <w:pPr>
                              <w:spacing w:after="0"/>
                              <w:rPr>
                                <w:rFonts w:ascii="Arial" w:hAnsi="Arial" w:cs="Arial"/>
                                <w:color w:val="FF0000"/>
                                <w:sz w:val="24"/>
                                <w:szCs w:val="24"/>
                              </w:rPr>
                            </w:pPr>
                            <w:r w:rsidRPr="00526E32">
                              <w:rPr>
                                <w:rFonts w:ascii="Arial" w:hAnsi="Arial" w:cs="Arial"/>
                                <w:b/>
                                <w:color w:val="002060"/>
                                <w:sz w:val="28"/>
                                <w:szCs w:val="28"/>
                              </w:rPr>
                              <w:t xml:space="preserve"> Ore 1</w:t>
                            </w:r>
                            <w:r w:rsidR="0032164B">
                              <w:rPr>
                                <w:rFonts w:ascii="Arial" w:hAnsi="Arial" w:cs="Arial"/>
                                <w:b/>
                                <w:color w:val="002060"/>
                                <w:sz w:val="28"/>
                                <w:szCs w:val="28"/>
                              </w:rPr>
                              <w:t>4.</w:t>
                            </w:r>
                            <w:r w:rsidR="009E5530">
                              <w:rPr>
                                <w:rFonts w:ascii="Arial" w:hAnsi="Arial" w:cs="Arial"/>
                                <w:b/>
                                <w:color w:val="002060"/>
                                <w:sz w:val="28"/>
                                <w:szCs w:val="28"/>
                              </w:rPr>
                              <w:t>3</w:t>
                            </w:r>
                            <w:r w:rsidRPr="00526E32">
                              <w:rPr>
                                <w:rFonts w:ascii="Arial" w:hAnsi="Arial" w:cs="Arial"/>
                                <w:b/>
                                <w:color w:val="002060"/>
                                <w:sz w:val="28"/>
                                <w:szCs w:val="28"/>
                              </w:rPr>
                              <w:t xml:space="preserve">0 </w:t>
                            </w:r>
                            <w:r w:rsidR="00E3429D" w:rsidRPr="00E3429D">
                              <w:rPr>
                                <w:rFonts w:ascii="Arial" w:hAnsi="Arial" w:cs="Arial"/>
                                <w:b/>
                                <w:bCs/>
                                <w:color w:val="002060"/>
                                <w:sz w:val="28"/>
                                <w:szCs w:val="28"/>
                              </w:rPr>
                              <w:t>–</w:t>
                            </w:r>
                            <w:r w:rsidRPr="00526E32">
                              <w:rPr>
                                <w:rFonts w:ascii="Arial" w:hAnsi="Arial" w:cs="Arial"/>
                                <w:color w:val="002060"/>
                                <w:sz w:val="28"/>
                                <w:szCs w:val="28"/>
                              </w:rPr>
                              <w:t xml:space="preserve"> </w:t>
                            </w:r>
                            <w:r w:rsidR="009E5530">
                              <w:rPr>
                                <w:rFonts w:ascii="Arial" w:hAnsi="Arial" w:cs="Arial"/>
                                <w:color w:val="002060"/>
                                <w:sz w:val="28"/>
                                <w:szCs w:val="28"/>
                              </w:rPr>
                              <w:t>consegna delle 3 immagini al G.</w:t>
                            </w:r>
                            <w:r w:rsidR="00C33963">
                              <w:rPr>
                                <w:rFonts w:ascii="Arial" w:hAnsi="Arial" w:cs="Arial"/>
                                <w:color w:val="002060"/>
                                <w:sz w:val="28"/>
                                <w:szCs w:val="28"/>
                              </w:rPr>
                              <w:t xml:space="preserve"> </w:t>
                            </w:r>
                            <w:r w:rsidR="009E5530">
                              <w:rPr>
                                <w:rFonts w:ascii="Arial" w:hAnsi="Arial" w:cs="Arial"/>
                                <w:color w:val="002060"/>
                                <w:sz w:val="28"/>
                                <w:szCs w:val="28"/>
                              </w:rPr>
                              <w:t>di G.</w:t>
                            </w:r>
                          </w:p>
                          <w:p w14:paraId="131F67D8" w14:textId="5D74AF45" w:rsidR="007540D5" w:rsidRPr="00526E32" w:rsidRDefault="007540D5" w:rsidP="00E87335">
                            <w:pPr>
                              <w:spacing w:after="0"/>
                              <w:ind w:left="72"/>
                              <w:rPr>
                                <w:rFonts w:ascii="Arial" w:hAnsi="Arial" w:cs="Arial"/>
                                <w:color w:val="002060"/>
                              </w:rPr>
                            </w:pPr>
                            <w:r w:rsidRPr="00526E32">
                              <w:rPr>
                                <w:rFonts w:ascii="Arial" w:hAnsi="Arial" w:cs="Arial"/>
                                <w:b/>
                                <w:color w:val="002060"/>
                                <w:sz w:val="28"/>
                                <w:szCs w:val="28"/>
                              </w:rPr>
                              <w:t>Ore 1</w:t>
                            </w:r>
                            <w:r w:rsidR="0032164B">
                              <w:rPr>
                                <w:rFonts w:ascii="Arial" w:hAnsi="Arial" w:cs="Arial"/>
                                <w:b/>
                                <w:color w:val="002060"/>
                                <w:sz w:val="28"/>
                                <w:szCs w:val="28"/>
                              </w:rPr>
                              <w:t>5.</w:t>
                            </w:r>
                            <w:r w:rsidRPr="00526E32">
                              <w:rPr>
                                <w:rFonts w:ascii="Arial" w:hAnsi="Arial" w:cs="Arial"/>
                                <w:b/>
                                <w:color w:val="002060"/>
                                <w:sz w:val="28"/>
                                <w:szCs w:val="28"/>
                              </w:rPr>
                              <w:t>00 –</w:t>
                            </w:r>
                            <w:r w:rsidRPr="00526E32">
                              <w:rPr>
                                <w:rFonts w:ascii="Arial" w:hAnsi="Arial" w:cs="Arial"/>
                                <w:color w:val="002060"/>
                                <w:sz w:val="28"/>
                                <w:szCs w:val="28"/>
                              </w:rPr>
                              <w:t xml:space="preserve"> riunione Giuria</w:t>
                            </w:r>
                          </w:p>
                          <w:p w14:paraId="64ED360B" w14:textId="46C616F5" w:rsidR="007C4C1F" w:rsidRDefault="005E1733" w:rsidP="00E87335">
                            <w:pPr>
                              <w:spacing w:after="0"/>
                              <w:ind w:left="72"/>
                              <w:rPr>
                                <w:rFonts w:ascii="Arial" w:hAnsi="Arial" w:cs="Arial"/>
                                <w:color w:val="002060"/>
                                <w:sz w:val="28"/>
                                <w:szCs w:val="28"/>
                              </w:rPr>
                            </w:pPr>
                            <w:r w:rsidRPr="00526E32">
                              <w:rPr>
                                <w:rFonts w:ascii="Arial" w:hAnsi="Arial" w:cs="Arial"/>
                                <w:b/>
                                <w:color w:val="002060"/>
                                <w:sz w:val="28"/>
                                <w:szCs w:val="28"/>
                              </w:rPr>
                              <w:t xml:space="preserve">Ore </w:t>
                            </w:r>
                            <w:r w:rsidR="0032164B">
                              <w:rPr>
                                <w:rFonts w:ascii="Arial" w:hAnsi="Arial" w:cs="Arial"/>
                                <w:b/>
                                <w:color w:val="002060"/>
                                <w:sz w:val="28"/>
                                <w:szCs w:val="28"/>
                              </w:rPr>
                              <w:t>17.00/17.</w:t>
                            </w:r>
                            <w:r w:rsidRPr="00526E32">
                              <w:rPr>
                                <w:rFonts w:ascii="Arial" w:hAnsi="Arial" w:cs="Arial"/>
                                <w:b/>
                                <w:color w:val="002060"/>
                                <w:sz w:val="28"/>
                                <w:szCs w:val="28"/>
                              </w:rPr>
                              <w:t xml:space="preserve">30 </w:t>
                            </w:r>
                            <w:r w:rsidR="007C4C1F" w:rsidRPr="00E3429D">
                              <w:rPr>
                                <w:rFonts w:ascii="Arial" w:hAnsi="Arial" w:cs="Arial"/>
                                <w:b/>
                                <w:bCs/>
                                <w:color w:val="002060"/>
                                <w:sz w:val="28"/>
                                <w:szCs w:val="28"/>
                              </w:rPr>
                              <w:t>–</w:t>
                            </w:r>
                            <w:r w:rsidR="0032164B">
                              <w:rPr>
                                <w:rFonts w:ascii="Arial" w:hAnsi="Arial" w:cs="Arial"/>
                                <w:b/>
                                <w:color w:val="002060"/>
                                <w:sz w:val="28"/>
                                <w:szCs w:val="28"/>
                              </w:rPr>
                              <w:t xml:space="preserve"> </w:t>
                            </w:r>
                            <w:r w:rsidR="0032164B">
                              <w:rPr>
                                <w:rFonts w:ascii="Arial" w:hAnsi="Arial" w:cs="Arial"/>
                                <w:color w:val="002060"/>
                                <w:sz w:val="28"/>
                                <w:szCs w:val="28"/>
                              </w:rPr>
                              <w:t>e</w:t>
                            </w:r>
                            <w:r w:rsidR="00D51FEF" w:rsidRPr="00526E32">
                              <w:rPr>
                                <w:rFonts w:ascii="Arial" w:hAnsi="Arial" w:cs="Arial"/>
                                <w:color w:val="002060"/>
                                <w:sz w:val="28"/>
                                <w:szCs w:val="28"/>
                              </w:rPr>
                              <w:t>sposizione class</w:t>
                            </w:r>
                            <w:r w:rsidR="008C2CE4" w:rsidRPr="00526E32">
                              <w:rPr>
                                <w:rFonts w:ascii="Arial" w:hAnsi="Arial" w:cs="Arial"/>
                                <w:color w:val="002060"/>
                                <w:sz w:val="28"/>
                                <w:szCs w:val="28"/>
                              </w:rPr>
                              <w:t>ifiche</w:t>
                            </w:r>
                            <w:r w:rsidRPr="00526E32">
                              <w:rPr>
                                <w:rFonts w:ascii="Arial" w:hAnsi="Arial" w:cs="Arial"/>
                                <w:color w:val="002060"/>
                                <w:sz w:val="28"/>
                                <w:szCs w:val="28"/>
                              </w:rPr>
                              <w:t xml:space="preserve"> </w:t>
                            </w:r>
                            <w:r w:rsidR="0032164B">
                              <w:rPr>
                                <w:rFonts w:ascii="Arial" w:hAnsi="Arial" w:cs="Arial"/>
                                <w:color w:val="002060"/>
                                <w:sz w:val="28"/>
                                <w:szCs w:val="28"/>
                              </w:rPr>
                              <w:t>e visione delle opere presentate</w:t>
                            </w:r>
                          </w:p>
                          <w:p w14:paraId="39C2DF51" w14:textId="3CFC911C" w:rsidR="007540D5" w:rsidRPr="00E3429D" w:rsidRDefault="00E3429D" w:rsidP="00E87335">
                            <w:pPr>
                              <w:spacing w:after="0"/>
                              <w:ind w:left="72"/>
                              <w:rPr>
                                <w:rFonts w:ascii="Arial" w:hAnsi="Arial" w:cs="Arial"/>
                                <w:color w:val="002060"/>
                                <w:sz w:val="28"/>
                                <w:szCs w:val="28"/>
                              </w:rPr>
                            </w:pPr>
                            <w:r w:rsidRPr="00E3429D">
                              <w:rPr>
                                <w:rFonts w:ascii="Arial" w:hAnsi="Arial" w:cs="Arial"/>
                                <w:b/>
                                <w:bCs/>
                                <w:color w:val="002060"/>
                                <w:sz w:val="28"/>
                                <w:szCs w:val="28"/>
                              </w:rPr>
                              <w:t>Ore 18</w:t>
                            </w:r>
                            <w:r w:rsidR="003237E8">
                              <w:rPr>
                                <w:rFonts w:ascii="Arial" w:hAnsi="Arial" w:cs="Arial"/>
                                <w:b/>
                                <w:bCs/>
                                <w:color w:val="002060"/>
                                <w:sz w:val="28"/>
                                <w:szCs w:val="28"/>
                              </w:rPr>
                              <w:t>.</w:t>
                            </w:r>
                            <w:r w:rsidRPr="00E3429D">
                              <w:rPr>
                                <w:rFonts w:ascii="Arial" w:hAnsi="Arial" w:cs="Arial"/>
                                <w:b/>
                                <w:bCs/>
                                <w:color w:val="002060"/>
                                <w:sz w:val="28"/>
                                <w:szCs w:val="28"/>
                              </w:rPr>
                              <w:t xml:space="preserve">00 </w:t>
                            </w:r>
                            <w:bookmarkStart w:id="1" w:name="_Hlk100397016"/>
                            <w:r w:rsidRPr="00E3429D">
                              <w:rPr>
                                <w:rFonts w:ascii="Arial" w:hAnsi="Arial" w:cs="Arial"/>
                                <w:b/>
                                <w:bCs/>
                                <w:color w:val="002060"/>
                                <w:sz w:val="28"/>
                                <w:szCs w:val="28"/>
                              </w:rPr>
                              <w:t>–</w:t>
                            </w:r>
                            <w:bookmarkEnd w:id="1"/>
                            <w:r w:rsidRPr="00E3429D">
                              <w:rPr>
                                <w:rFonts w:ascii="Arial" w:hAnsi="Arial" w:cs="Arial"/>
                                <w:b/>
                                <w:bCs/>
                                <w:color w:val="002060"/>
                                <w:sz w:val="28"/>
                                <w:szCs w:val="28"/>
                              </w:rPr>
                              <w:t xml:space="preserve"> </w:t>
                            </w:r>
                            <w:r w:rsidRPr="00E3429D">
                              <w:rPr>
                                <w:rFonts w:ascii="Arial" w:hAnsi="Arial" w:cs="Arial"/>
                                <w:color w:val="002060"/>
                                <w:sz w:val="28"/>
                                <w:szCs w:val="28"/>
                              </w:rPr>
                              <w:t>premiazione dei vincitori</w:t>
                            </w:r>
                          </w:p>
                          <w:p w14:paraId="7BCD9F0C" w14:textId="77777777" w:rsidR="00854F4E" w:rsidRPr="00E87335" w:rsidRDefault="00854F4E" w:rsidP="00E87335">
                            <w:pPr>
                              <w:spacing w:after="0"/>
                              <w:rPr>
                                <w:rFonts w:ascii="Arial" w:hAnsi="Arial" w:cs="Arial"/>
                                <w:color w:val="002060"/>
                                <w:sz w:val="10"/>
                                <w:szCs w:val="10"/>
                              </w:rPr>
                            </w:pPr>
                          </w:p>
                          <w:p w14:paraId="142DE54B" w14:textId="77777777" w:rsidR="0032164B" w:rsidRPr="00526E32" w:rsidRDefault="0032164B" w:rsidP="00E87335">
                            <w:pPr>
                              <w:spacing w:after="0"/>
                              <w:rPr>
                                <w:rFonts w:ascii="Arial" w:hAnsi="Arial" w:cs="Arial"/>
                                <w:color w:val="002060"/>
                                <w:sz w:val="8"/>
                                <w:szCs w:val="8"/>
                              </w:rPr>
                            </w:pPr>
                          </w:p>
                          <w:p w14:paraId="1A5B9B41" w14:textId="78C846FE" w:rsidR="00854F4E" w:rsidRPr="001516F7" w:rsidRDefault="00D51FEF" w:rsidP="00E87335">
                            <w:pPr>
                              <w:spacing w:after="0"/>
                              <w:rPr>
                                <w:rFonts w:ascii="Arial" w:hAnsi="Arial" w:cs="Arial"/>
                                <w:b/>
                                <w:sz w:val="24"/>
                                <w:szCs w:val="24"/>
                                <w:lang w:val="en-US"/>
                              </w:rPr>
                            </w:pPr>
                            <w:r w:rsidRPr="003D115F">
                              <w:rPr>
                                <w:rFonts w:ascii="Arial" w:hAnsi="Arial" w:cs="Arial"/>
                                <w:b/>
                                <w:sz w:val="24"/>
                                <w:szCs w:val="24"/>
                              </w:rPr>
                              <w:t>PREMI</w:t>
                            </w:r>
                            <w:r w:rsidR="007C302D">
                              <w:rPr>
                                <w:rFonts w:ascii="Arial" w:hAnsi="Arial" w:cs="Arial"/>
                                <w:b/>
                                <w:sz w:val="24"/>
                                <w:szCs w:val="24"/>
                              </w:rPr>
                              <w:t>:</w:t>
                            </w:r>
                            <w:r w:rsidRPr="003D115F">
                              <w:rPr>
                                <w:rFonts w:ascii="Arial" w:hAnsi="Arial" w:cs="Arial"/>
                                <w:b/>
                                <w:sz w:val="24"/>
                                <w:szCs w:val="24"/>
                              </w:rPr>
                              <w:t xml:space="preserve"> al 1°</w:t>
                            </w:r>
                            <w:r w:rsidR="00C376E3" w:rsidRPr="003D115F">
                              <w:rPr>
                                <w:rFonts w:ascii="Arial" w:hAnsi="Arial" w:cs="Arial"/>
                                <w:b/>
                                <w:sz w:val="24"/>
                                <w:szCs w:val="24"/>
                              </w:rPr>
                              <w:t>-</w:t>
                            </w:r>
                            <w:r w:rsidR="007540D5" w:rsidRPr="003D115F">
                              <w:rPr>
                                <w:rFonts w:ascii="Arial" w:hAnsi="Arial" w:cs="Arial"/>
                                <w:b/>
                                <w:sz w:val="24"/>
                                <w:szCs w:val="24"/>
                              </w:rPr>
                              <w:t xml:space="preserve"> </w:t>
                            </w:r>
                            <w:r w:rsidR="00C376E3" w:rsidRPr="003D115F">
                              <w:rPr>
                                <w:rFonts w:ascii="Arial" w:hAnsi="Arial" w:cs="Arial"/>
                                <w:b/>
                                <w:sz w:val="24"/>
                                <w:szCs w:val="24"/>
                              </w:rPr>
                              <w:t>2°-</w:t>
                            </w:r>
                            <w:r w:rsidR="007540D5" w:rsidRPr="003D115F">
                              <w:rPr>
                                <w:rFonts w:ascii="Arial" w:hAnsi="Arial" w:cs="Arial"/>
                                <w:b/>
                                <w:sz w:val="24"/>
                                <w:szCs w:val="24"/>
                              </w:rPr>
                              <w:t xml:space="preserve"> </w:t>
                            </w:r>
                            <w:r w:rsidR="003D115F" w:rsidRPr="003D115F">
                              <w:rPr>
                                <w:rFonts w:ascii="Arial" w:hAnsi="Arial" w:cs="Arial"/>
                                <w:b/>
                                <w:sz w:val="24"/>
                                <w:szCs w:val="24"/>
                              </w:rPr>
                              <w:t xml:space="preserve">3° </w:t>
                            </w:r>
                            <w:r w:rsidR="007C302D">
                              <w:rPr>
                                <w:rFonts w:ascii="Arial" w:hAnsi="Arial" w:cs="Arial"/>
                                <w:b/>
                                <w:sz w:val="24"/>
                                <w:szCs w:val="24"/>
                              </w:rPr>
                              <w:t xml:space="preserve">classificato </w:t>
                            </w:r>
                            <w:r w:rsidR="003D115F" w:rsidRPr="003D115F">
                              <w:rPr>
                                <w:rFonts w:ascii="Arial" w:hAnsi="Arial" w:cs="Arial"/>
                                <w:b/>
                                <w:sz w:val="24"/>
                                <w:szCs w:val="24"/>
                              </w:rPr>
                              <w:t>individual</w:t>
                            </w:r>
                            <w:r w:rsidR="007C302D">
                              <w:rPr>
                                <w:rFonts w:ascii="Arial" w:hAnsi="Arial" w:cs="Arial"/>
                                <w:b/>
                                <w:sz w:val="24"/>
                                <w:szCs w:val="24"/>
                              </w:rPr>
                              <w:t>e</w:t>
                            </w:r>
                            <w:r w:rsidR="003D115F" w:rsidRPr="003D115F">
                              <w:rPr>
                                <w:rFonts w:ascii="Arial" w:hAnsi="Arial" w:cs="Arial"/>
                                <w:b/>
                                <w:sz w:val="24"/>
                                <w:szCs w:val="24"/>
                              </w:rPr>
                              <w:t xml:space="preserve"> </w:t>
                            </w:r>
                            <w:r w:rsidR="00E87335">
                              <w:rPr>
                                <w:rFonts w:ascii="Arial" w:hAnsi="Arial" w:cs="Arial"/>
                                <w:b/>
                                <w:sz w:val="24"/>
                                <w:szCs w:val="24"/>
                              </w:rPr>
                              <w:t xml:space="preserve">della </w:t>
                            </w:r>
                            <w:proofErr w:type="spellStart"/>
                            <w:r w:rsidR="007C302D">
                              <w:rPr>
                                <w:rFonts w:ascii="Arial" w:hAnsi="Arial" w:cs="Arial"/>
                                <w:b/>
                                <w:sz w:val="24"/>
                                <w:szCs w:val="24"/>
                              </w:rPr>
                              <w:t>cat</w:t>
                            </w:r>
                            <w:proofErr w:type="spellEnd"/>
                            <w:r w:rsidR="007C302D">
                              <w:rPr>
                                <w:rFonts w:ascii="Arial" w:hAnsi="Arial" w:cs="Arial"/>
                                <w:b/>
                                <w:sz w:val="24"/>
                                <w:szCs w:val="24"/>
                              </w:rPr>
                              <w:t xml:space="preserve">. </w:t>
                            </w:r>
                            <w:r w:rsidR="003D115F" w:rsidRPr="001516F7">
                              <w:rPr>
                                <w:rFonts w:ascii="Arial" w:hAnsi="Arial" w:cs="Arial"/>
                                <w:b/>
                                <w:sz w:val="24"/>
                                <w:szCs w:val="24"/>
                                <w:lang w:val="en-US"/>
                              </w:rPr>
                              <w:t xml:space="preserve">REFLEX </w:t>
                            </w:r>
                            <w:r w:rsidR="007C302D" w:rsidRPr="001516F7">
                              <w:rPr>
                                <w:rFonts w:ascii="Arial" w:hAnsi="Arial" w:cs="Arial"/>
                                <w:b/>
                                <w:sz w:val="24"/>
                                <w:szCs w:val="24"/>
                                <w:lang w:val="en-US"/>
                              </w:rPr>
                              <w:t>–</w:t>
                            </w:r>
                            <w:r w:rsidR="00C376E3" w:rsidRPr="001516F7">
                              <w:rPr>
                                <w:rFonts w:ascii="Arial" w:hAnsi="Arial" w:cs="Arial"/>
                                <w:b/>
                                <w:sz w:val="24"/>
                                <w:szCs w:val="24"/>
                                <w:lang w:val="en-US"/>
                              </w:rPr>
                              <w:t xml:space="preserve"> </w:t>
                            </w:r>
                            <w:r w:rsidR="007C302D" w:rsidRPr="001516F7">
                              <w:rPr>
                                <w:rFonts w:ascii="Arial" w:hAnsi="Arial" w:cs="Arial"/>
                                <w:b/>
                                <w:sz w:val="24"/>
                                <w:szCs w:val="24"/>
                                <w:lang w:val="en-US"/>
                              </w:rPr>
                              <w:t xml:space="preserve">cat. </w:t>
                            </w:r>
                            <w:r w:rsidR="00C376E3" w:rsidRPr="001516F7">
                              <w:rPr>
                                <w:rFonts w:ascii="Arial" w:hAnsi="Arial" w:cs="Arial"/>
                                <w:b/>
                                <w:sz w:val="24"/>
                                <w:szCs w:val="24"/>
                                <w:lang w:val="en-US"/>
                              </w:rPr>
                              <w:t xml:space="preserve">COMPATTE </w:t>
                            </w:r>
                            <w:r w:rsidR="007C302D" w:rsidRPr="001516F7">
                              <w:rPr>
                                <w:rFonts w:ascii="Arial" w:hAnsi="Arial" w:cs="Arial"/>
                                <w:b/>
                                <w:sz w:val="24"/>
                                <w:szCs w:val="24"/>
                                <w:lang w:val="en-US"/>
                              </w:rPr>
                              <w:t>–</w:t>
                            </w:r>
                            <w:r w:rsidR="003D115F" w:rsidRPr="001516F7">
                              <w:rPr>
                                <w:rFonts w:ascii="Arial" w:hAnsi="Arial" w:cs="Arial"/>
                                <w:b/>
                                <w:sz w:val="24"/>
                                <w:szCs w:val="24"/>
                                <w:lang w:val="en-US"/>
                              </w:rPr>
                              <w:t xml:space="preserve"> </w:t>
                            </w:r>
                            <w:r w:rsidR="007C302D" w:rsidRPr="001516F7">
                              <w:rPr>
                                <w:rFonts w:ascii="Arial" w:hAnsi="Arial" w:cs="Arial"/>
                                <w:b/>
                                <w:sz w:val="24"/>
                                <w:szCs w:val="24"/>
                                <w:lang w:val="en-US"/>
                              </w:rPr>
                              <w:t xml:space="preserve">cat . </w:t>
                            </w:r>
                            <w:r w:rsidR="003D115F" w:rsidRPr="001516F7">
                              <w:rPr>
                                <w:rFonts w:ascii="Arial" w:hAnsi="Arial" w:cs="Arial"/>
                                <w:b/>
                                <w:sz w:val="24"/>
                                <w:szCs w:val="24"/>
                                <w:lang w:val="en-US"/>
                              </w:rPr>
                              <w:t>SMARTPHONE</w:t>
                            </w:r>
                            <w:r w:rsidR="00FB6692" w:rsidRPr="001516F7">
                              <w:rPr>
                                <w:rFonts w:ascii="Arial" w:hAnsi="Arial" w:cs="Arial"/>
                                <w:b/>
                                <w:sz w:val="24"/>
                                <w:szCs w:val="24"/>
                                <w:lang w:val="en-US"/>
                              </w:rPr>
                              <w:t xml:space="preserve"> / ACTION CAMERA .</w:t>
                            </w:r>
                          </w:p>
                          <w:p w14:paraId="3B3A3AE7" w14:textId="77777777" w:rsidR="00E87335" w:rsidRPr="001516F7" w:rsidRDefault="00E87335" w:rsidP="00E87335">
                            <w:pPr>
                              <w:spacing w:after="0"/>
                              <w:rPr>
                                <w:rFonts w:ascii="Arial" w:hAnsi="Arial" w:cs="Arial"/>
                                <w:b/>
                                <w:sz w:val="10"/>
                                <w:szCs w:val="10"/>
                                <w:lang w:val="en-US"/>
                              </w:rPr>
                            </w:pPr>
                          </w:p>
                          <w:p w14:paraId="672B8A7F" w14:textId="77777777" w:rsidR="00E87335" w:rsidRPr="00E87335" w:rsidRDefault="00E87335" w:rsidP="00E87335">
                            <w:pPr>
                              <w:pStyle w:val="Standard"/>
                              <w:ind w:left="720" w:hanging="72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Il programma può subire variazioni d’orario in base alle necessità organizzative.</w:t>
                            </w:r>
                          </w:p>
                          <w:p w14:paraId="0C6D1091" w14:textId="71D88D36" w:rsidR="00E87335" w:rsidRPr="00E87335" w:rsidRDefault="00E87335" w:rsidP="00E87335">
                            <w:pPr>
                              <w:pStyle w:val="Standard"/>
                              <w:tabs>
                                <w:tab w:val="left" w:pos="1789"/>
                              </w:tabs>
                              <w:ind w:left="1080" w:hanging="108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 xml:space="preserve">L’organizzazione è sollevata da qualsiasi responsabilità per danni </w:t>
                            </w:r>
                            <w:r>
                              <w:rPr>
                                <w:rStyle w:val="Nessuno"/>
                                <w:rFonts w:asciiTheme="minorHAnsi" w:hAnsiTheme="minorHAnsi" w:cstheme="minorHAnsi"/>
                                <w:b/>
                                <w:bCs/>
                                <w:color w:val="auto"/>
                                <w:sz w:val="28"/>
                                <w:szCs w:val="28"/>
                                <w:u w:val="single"/>
                              </w:rPr>
                              <w:t>e/</w:t>
                            </w:r>
                            <w:r w:rsidRPr="00E87335">
                              <w:rPr>
                                <w:rStyle w:val="Nessuno"/>
                                <w:rFonts w:asciiTheme="minorHAnsi" w:hAnsiTheme="minorHAnsi" w:cstheme="minorHAnsi"/>
                                <w:b/>
                                <w:bCs/>
                                <w:color w:val="auto"/>
                                <w:sz w:val="28"/>
                                <w:szCs w:val="28"/>
                                <w:u w:val="single"/>
                              </w:rPr>
                              <w:t>o incidenti.</w:t>
                            </w:r>
                          </w:p>
                          <w:p w14:paraId="1FE9CB5E" w14:textId="77777777" w:rsidR="00E87335" w:rsidRPr="00E87335" w:rsidRDefault="00E87335" w:rsidP="00E87335">
                            <w:pPr>
                              <w:spacing w:after="0"/>
                              <w:rPr>
                                <w:rFonts w:ascii="Arial" w:hAnsi="Arial" w:cs="Arial"/>
                                <w:b/>
                                <w:sz w:val="24"/>
                                <w:szCs w:val="24"/>
                              </w:rPr>
                            </w:pPr>
                          </w:p>
                          <w:p w14:paraId="4010FBC0" w14:textId="77777777" w:rsidR="00854F4E" w:rsidRPr="00E87335" w:rsidRDefault="00854F4E" w:rsidP="00E87335">
                            <w:pPr>
                              <w:rPr>
                                <w:rFonts w:ascii="Arial" w:hAnsi="Arial" w:cs="Arial"/>
                                <w:color w:val="0000FF"/>
                                <w:sz w:val="28"/>
                                <w:szCs w:val="28"/>
                              </w:rPr>
                            </w:pPr>
                          </w:p>
                          <w:p w14:paraId="6696D2EF" w14:textId="77777777" w:rsidR="00854F4E" w:rsidRPr="00E87335" w:rsidRDefault="00854F4E" w:rsidP="00E87335">
                            <w:pPr>
                              <w:rPr>
                                <w:rFonts w:ascii="Arial" w:hAnsi="Arial" w:cs="Arial"/>
                                <w:color w:val="0000FF"/>
                                <w:sz w:val="28"/>
                                <w:szCs w:val="28"/>
                              </w:rPr>
                            </w:pPr>
                          </w:p>
                          <w:p w14:paraId="43270107" w14:textId="77777777" w:rsidR="00854F4E" w:rsidRPr="00E87335" w:rsidRDefault="00854F4E" w:rsidP="00E87335">
                            <w:pPr>
                              <w:rPr>
                                <w:rFonts w:ascii="Arial" w:hAnsi="Arial" w:cs="Arial"/>
                                <w:color w:val="0000FF"/>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sella di testo 17" o:spid="_x0000_s1031" type="#_x0000_t202" style="position:absolute;left:0;text-align:left;margin-left:-5.15pt;margin-top:21.55pt;width:528.6pt;height:346.1pt;z-index:25165721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" fillcolor="#eaf1dd [662]" strokecolor="black [3213]" strokeweight="2.25pt">
                <v:textbox>
                  <w:txbxContent>
                    <w:p w14:paraId="58DC7923" w14:textId="42E92829" w:rsidR="00B71A79" w:rsidRPr="00277A31" w:rsidRDefault="00094B7B" w:rsidP="00E87335">
                      <w:pPr>
                        <w:spacing w:after="0" w:line="240" w:lineRule="auto"/>
                        <w:jc w:val="center"/>
                        <w:rPr>
                          <w:rFonts w:ascii="Arial" w:hAnsi="Arial" w:cs="Arial"/>
                          <w:b/>
                          <w:color w:val="244061" w:themeColor="accent1" w:themeShade="80"/>
                          <w:sz w:val="32"/>
                          <w:szCs w:val="32"/>
                        </w:rPr>
                      </w:pPr>
                      <w:r w:rsidRPr="002F5944">
                        <w:rPr>
                          <w:rFonts w:ascii="Arial" w:hAnsi="Arial" w:cs="Arial"/>
                          <w:b/>
                          <w:color w:val="244061" w:themeColor="accent1" w:themeShade="80"/>
                          <w:sz w:val="32"/>
                          <w:szCs w:val="32"/>
                        </w:rPr>
                        <w:t>PROGRAMMA DELLA MANIFESTAZIONE</w:t>
                      </w:r>
                      <w:r w:rsidR="006B21C1" w:rsidRPr="002F5944">
                        <w:rPr>
                          <w:rFonts w:ascii="Arial" w:hAnsi="Arial" w:cs="Arial"/>
                          <w:b/>
                          <w:color w:val="244061" w:themeColor="accent1" w:themeShade="80"/>
                          <w:sz w:val="32"/>
                          <w:szCs w:val="32"/>
                        </w:rPr>
                        <w:t>:</w:t>
                      </w:r>
                    </w:p>
                    <w:p w14:paraId="1D201E91" w14:textId="77777777" w:rsidR="00B71A79" w:rsidRPr="00DE3D48" w:rsidRDefault="00B71A79" w:rsidP="00E87335">
                      <w:pPr>
                        <w:spacing w:after="0" w:line="240" w:lineRule="auto"/>
                        <w:rPr>
                          <w:sz w:val="24"/>
                          <w:szCs w:val="24"/>
                        </w:rPr>
                      </w:pPr>
                    </w:p>
                    <w:p w14:paraId="0962EC8D" w14:textId="190DC813" w:rsidR="00D64EA7" w:rsidRPr="007C302D" w:rsidRDefault="007C302D" w:rsidP="00E87335">
                      <w:pPr>
                        <w:spacing w:after="0" w:line="240" w:lineRule="auto"/>
                        <w:ind w:left="72"/>
                        <w:jc w:val="center"/>
                        <w:rPr>
                          <w:rFonts w:asciiTheme="minorHAnsi" w:hAnsiTheme="minorHAnsi" w:cstheme="minorHAnsi"/>
                          <w:b/>
                          <w:bCs/>
                          <w:sz w:val="28"/>
                          <w:szCs w:val="28"/>
                          <w:lang w:eastAsia="it-IT"/>
                        </w:rPr>
                      </w:pPr>
                      <w:r w:rsidRPr="007C302D">
                        <w:rPr>
                          <w:rFonts w:asciiTheme="minorHAnsi" w:hAnsiTheme="minorHAnsi" w:cstheme="minorHAnsi"/>
                          <w:b/>
                          <w:bCs/>
                          <w:sz w:val="28"/>
                          <w:szCs w:val="28"/>
                          <w:lang w:eastAsia="it-IT"/>
                        </w:rPr>
                        <w:t>Il campo gara è nello specchio del Lago di Garda antistante la sede sociale del Gruppo Sommozzatori Riva – Porto San Nicolò (TN) Lago di Garda</w:t>
                      </w:r>
                    </w:p>
                    <w:p w14:paraId="5284168F" w14:textId="77777777" w:rsidR="007C302D" w:rsidRPr="00526E32" w:rsidRDefault="007C302D" w:rsidP="00E87335">
                      <w:pPr>
                        <w:spacing w:after="0" w:line="240" w:lineRule="auto"/>
                        <w:ind w:left="72"/>
                        <w:jc w:val="center"/>
                        <w:rPr>
                          <w:rFonts w:ascii="Arial" w:hAnsi="Arial" w:cs="Arial"/>
                          <w:color w:val="002060"/>
                          <w:sz w:val="8"/>
                          <w:szCs w:val="8"/>
                        </w:rPr>
                      </w:pPr>
                    </w:p>
                    <w:p w14:paraId="33198D67" w14:textId="436BB571" w:rsidR="00854F4E"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854F4E" w:rsidRPr="00526E32">
                        <w:rPr>
                          <w:rFonts w:ascii="Arial" w:hAnsi="Arial" w:cs="Arial"/>
                          <w:b/>
                          <w:color w:val="002060"/>
                          <w:sz w:val="28"/>
                          <w:szCs w:val="28"/>
                        </w:rPr>
                        <w:t xml:space="preserve">Ore </w:t>
                      </w:r>
                      <w:r w:rsidR="0032164B">
                        <w:rPr>
                          <w:rFonts w:ascii="Arial" w:hAnsi="Arial" w:cs="Arial"/>
                          <w:b/>
                          <w:color w:val="002060"/>
                          <w:sz w:val="28"/>
                          <w:szCs w:val="28"/>
                        </w:rPr>
                        <w:t>08.0</w:t>
                      </w:r>
                      <w:r w:rsidR="00D64EA7" w:rsidRPr="00526E32">
                        <w:rPr>
                          <w:rFonts w:ascii="Arial" w:hAnsi="Arial" w:cs="Arial"/>
                          <w:b/>
                          <w:color w:val="002060"/>
                          <w:sz w:val="28"/>
                          <w:szCs w:val="28"/>
                        </w:rPr>
                        <w:t>0 –</w:t>
                      </w:r>
                      <w:r w:rsidR="00F5111A" w:rsidRPr="00526E32">
                        <w:rPr>
                          <w:rFonts w:ascii="Arial" w:hAnsi="Arial" w:cs="Arial"/>
                          <w:color w:val="002060"/>
                          <w:sz w:val="28"/>
                          <w:szCs w:val="28"/>
                        </w:rPr>
                        <w:t xml:space="preserve"> </w:t>
                      </w:r>
                      <w:r w:rsidR="0081167B" w:rsidRPr="00526E32">
                        <w:rPr>
                          <w:rFonts w:ascii="Arial" w:hAnsi="Arial" w:cs="Arial"/>
                          <w:color w:val="002060"/>
                          <w:sz w:val="28"/>
                          <w:szCs w:val="28"/>
                        </w:rPr>
                        <w:t xml:space="preserve">ritrovo </w:t>
                      </w:r>
                      <w:r w:rsidR="00195AFD">
                        <w:rPr>
                          <w:rFonts w:ascii="Arial" w:hAnsi="Arial" w:cs="Arial"/>
                          <w:color w:val="002060"/>
                          <w:sz w:val="28"/>
                          <w:szCs w:val="28"/>
                        </w:rPr>
                        <w:t>presso la sede del Gruppo Sommozzatori Riva</w:t>
                      </w:r>
                    </w:p>
                    <w:p w14:paraId="76527A63" w14:textId="430985DC"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701C91" w:rsidRPr="00526E32">
                        <w:rPr>
                          <w:rFonts w:ascii="Arial" w:hAnsi="Arial" w:cs="Arial"/>
                          <w:b/>
                          <w:color w:val="002060"/>
                          <w:sz w:val="28"/>
                          <w:szCs w:val="28"/>
                        </w:rPr>
                        <w:t>Ore 0</w:t>
                      </w:r>
                      <w:r w:rsidR="0032164B">
                        <w:rPr>
                          <w:rFonts w:ascii="Arial" w:hAnsi="Arial" w:cs="Arial"/>
                          <w:b/>
                          <w:color w:val="002060"/>
                          <w:sz w:val="28"/>
                          <w:szCs w:val="28"/>
                        </w:rPr>
                        <w:t>9.</w:t>
                      </w:r>
                      <w:r w:rsidR="00701C91" w:rsidRPr="00526E32">
                        <w:rPr>
                          <w:rFonts w:ascii="Arial" w:hAnsi="Arial" w:cs="Arial"/>
                          <w:b/>
                          <w:color w:val="002060"/>
                          <w:sz w:val="28"/>
                          <w:szCs w:val="28"/>
                        </w:rPr>
                        <w:t>00</w:t>
                      </w:r>
                      <w:r w:rsidR="00D64EA7" w:rsidRPr="00526E32">
                        <w:rPr>
                          <w:rFonts w:ascii="Arial" w:hAnsi="Arial" w:cs="Arial"/>
                          <w:b/>
                          <w:color w:val="002060"/>
                          <w:sz w:val="28"/>
                          <w:szCs w:val="28"/>
                        </w:rPr>
                        <w:t xml:space="preserve"> –</w:t>
                      </w:r>
                      <w:r w:rsidR="00F5111A" w:rsidRPr="00526E32">
                        <w:rPr>
                          <w:rFonts w:ascii="Arial" w:hAnsi="Arial" w:cs="Arial"/>
                          <w:color w:val="002060"/>
                          <w:sz w:val="28"/>
                          <w:szCs w:val="28"/>
                        </w:rPr>
                        <w:t xml:space="preserve"> </w:t>
                      </w:r>
                      <w:r w:rsidR="005E1733" w:rsidRPr="00526E32">
                        <w:rPr>
                          <w:rFonts w:ascii="Arial" w:hAnsi="Arial" w:cs="Arial"/>
                          <w:color w:val="002060"/>
                          <w:sz w:val="28"/>
                          <w:szCs w:val="28"/>
                        </w:rPr>
                        <w:t>inizio gara (accesso al campo gara dal pontile)</w:t>
                      </w:r>
                    </w:p>
                    <w:p w14:paraId="552E1D3A" w14:textId="68CF16AF"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5E1733" w:rsidRPr="00526E32">
                        <w:rPr>
                          <w:rFonts w:ascii="Arial" w:hAnsi="Arial" w:cs="Arial"/>
                          <w:b/>
                          <w:color w:val="002060"/>
                          <w:sz w:val="28"/>
                          <w:szCs w:val="28"/>
                        </w:rPr>
                        <w:t>0</w:t>
                      </w:r>
                      <w:r w:rsidR="00701C91" w:rsidRPr="00526E32">
                        <w:rPr>
                          <w:rFonts w:ascii="Arial" w:hAnsi="Arial" w:cs="Arial"/>
                          <w:b/>
                          <w:color w:val="002060"/>
                          <w:sz w:val="28"/>
                          <w:szCs w:val="28"/>
                        </w:rPr>
                        <w:t>0</w:t>
                      </w:r>
                      <w:r w:rsidR="00D64EA7" w:rsidRPr="00526E32">
                        <w:rPr>
                          <w:rFonts w:ascii="Arial" w:hAnsi="Arial" w:cs="Arial"/>
                          <w:b/>
                          <w:color w:val="002060"/>
                          <w:sz w:val="28"/>
                          <w:szCs w:val="28"/>
                        </w:rPr>
                        <w:t xml:space="preserve"> – </w:t>
                      </w:r>
                      <w:r w:rsidR="00D64EA7" w:rsidRPr="00526E32">
                        <w:rPr>
                          <w:rFonts w:ascii="Arial" w:hAnsi="Arial" w:cs="Arial"/>
                          <w:color w:val="002060"/>
                          <w:sz w:val="28"/>
                          <w:szCs w:val="28"/>
                        </w:rPr>
                        <w:t>fine gara</w:t>
                      </w:r>
                      <w:r w:rsidR="00F22F80">
                        <w:rPr>
                          <w:rFonts w:ascii="Arial" w:hAnsi="Arial" w:cs="Arial"/>
                          <w:color w:val="002060"/>
                          <w:sz w:val="28"/>
                          <w:szCs w:val="28"/>
                        </w:rPr>
                        <w:t>,</w:t>
                      </w:r>
                      <w:r w:rsidR="00D64EA7" w:rsidRPr="00526E32">
                        <w:rPr>
                          <w:rFonts w:ascii="Arial" w:hAnsi="Arial" w:cs="Arial"/>
                          <w:color w:val="002060"/>
                          <w:sz w:val="28"/>
                          <w:szCs w:val="28"/>
                        </w:rPr>
                        <w:t xml:space="preserve"> consegna </w:t>
                      </w:r>
                      <w:proofErr w:type="spellStart"/>
                      <w:r w:rsidR="00D64EA7" w:rsidRPr="00526E32">
                        <w:rPr>
                          <w:rFonts w:ascii="Arial" w:hAnsi="Arial" w:cs="Arial"/>
                          <w:color w:val="002060"/>
                          <w:sz w:val="28"/>
                          <w:szCs w:val="28"/>
                        </w:rPr>
                        <w:t>memory</w:t>
                      </w:r>
                      <w:proofErr w:type="spellEnd"/>
                      <w:r w:rsidR="00D64EA7" w:rsidRPr="00526E32">
                        <w:rPr>
                          <w:rFonts w:ascii="Arial" w:hAnsi="Arial" w:cs="Arial"/>
                          <w:color w:val="002060"/>
                          <w:sz w:val="28"/>
                          <w:szCs w:val="28"/>
                        </w:rPr>
                        <w:t xml:space="preserve"> card </w:t>
                      </w:r>
                      <w:r w:rsidR="00F22F80">
                        <w:rPr>
                          <w:rFonts w:ascii="Arial" w:hAnsi="Arial" w:cs="Arial"/>
                          <w:color w:val="002060"/>
                          <w:sz w:val="28"/>
                          <w:szCs w:val="28"/>
                        </w:rPr>
                        <w:t xml:space="preserve">o acquisizione delle immagini dagli </w:t>
                      </w:r>
                      <w:r w:rsidR="0032164B">
                        <w:rPr>
                          <w:rFonts w:ascii="Arial" w:hAnsi="Arial" w:cs="Arial"/>
                          <w:color w:val="002060"/>
                          <w:sz w:val="28"/>
                          <w:szCs w:val="28"/>
                        </w:rPr>
                        <w:t xml:space="preserve">    </w:t>
                      </w:r>
                      <w:r w:rsidR="00F22F80">
                        <w:rPr>
                          <w:rFonts w:ascii="Arial" w:hAnsi="Arial" w:cs="Arial"/>
                          <w:color w:val="002060"/>
                          <w:sz w:val="28"/>
                          <w:szCs w:val="28"/>
                        </w:rPr>
                        <w:t xml:space="preserve">smartphone </w:t>
                      </w:r>
                      <w:r w:rsidR="00D64EA7" w:rsidRPr="00526E32">
                        <w:rPr>
                          <w:rFonts w:ascii="Arial" w:hAnsi="Arial" w:cs="Arial"/>
                          <w:color w:val="002060"/>
                          <w:sz w:val="28"/>
                          <w:szCs w:val="28"/>
                        </w:rPr>
                        <w:t xml:space="preserve">al </w:t>
                      </w:r>
                      <w:r w:rsidR="0032164B">
                        <w:rPr>
                          <w:rFonts w:ascii="Arial" w:hAnsi="Arial" w:cs="Arial"/>
                          <w:color w:val="002060"/>
                          <w:sz w:val="28"/>
                          <w:szCs w:val="28"/>
                        </w:rPr>
                        <w:t>Direttore di Gara</w:t>
                      </w:r>
                      <w:r w:rsidR="00D64EA7" w:rsidRPr="00526E32">
                        <w:rPr>
                          <w:rFonts w:ascii="Arial" w:hAnsi="Arial" w:cs="Arial"/>
                          <w:color w:val="002060"/>
                          <w:sz w:val="28"/>
                          <w:szCs w:val="28"/>
                        </w:rPr>
                        <w:t xml:space="preserve">. </w:t>
                      </w:r>
                    </w:p>
                    <w:p w14:paraId="65241E3F" w14:textId="1E249BD1" w:rsidR="00564468" w:rsidRPr="00526E32" w:rsidRDefault="004042F3" w:rsidP="00E87335">
                      <w:pPr>
                        <w:spacing w:after="0"/>
                        <w:rPr>
                          <w:rFonts w:ascii="Arial" w:hAnsi="Arial" w:cs="Arial"/>
                          <w:color w:val="002060"/>
                          <w:sz w:val="28"/>
                          <w:szCs w:val="28"/>
                        </w:rPr>
                      </w:pPr>
                      <w:r>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8B684E">
                        <w:rPr>
                          <w:rFonts w:ascii="Arial" w:hAnsi="Arial" w:cs="Arial"/>
                          <w:b/>
                          <w:color w:val="002060"/>
                          <w:sz w:val="28"/>
                          <w:szCs w:val="28"/>
                        </w:rPr>
                        <w:t>3</w:t>
                      </w:r>
                      <w:r w:rsidR="00D64EA7" w:rsidRPr="00526E32">
                        <w:rPr>
                          <w:rFonts w:ascii="Arial" w:hAnsi="Arial" w:cs="Arial"/>
                          <w:b/>
                          <w:color w:val="002060"/>
                          <w:sz w:val="28"/>
                          <w:szCs w:val="28"/>
                        </w:rPr>
                        <w:t>0</w:t>
                      </w:r>
                      <w:r w:rsidR="008B684E">
                        <w:rPr>
                          <w:rFonts w:ascii="Arial" w:hAnsi="Arial" w:cs="Arial"/>
                          <w:b/>
                          <w:color w:val="002060"/>
                          <w:sz w:val="28"/>
                          <w:szCs w:val="28"/>
                        </w:rPr>
                        <w:t xml:space="preserve"> </w:t>
                      </w:r>
                      <w:r w:rsidR="00D51FEF" w:rsidRPr="00526E32">
                        <w:rPr>
                          <w:rFonts w:ascii="Arial" w:hAnsi="Arial" w:cs="Arial"/>
                          <w:b/>
                          <w:color w:val="002060"/>
                          <w:sz w:val="28"/>
                          <w:szCs w:val="28"/>
                        </w:rPr>
                        <w:t>–</w:t>
                      </w:r>
                      <w:r w:rsidR="005E1733" w:rsidRPr="00526E32">
                        <w:rPr>
                          <w:rFonts w:ascii="Arial" w:hAnsi="Arial" w:cs="Arial"/>
                          <w:color w:val="002060"/>
                          <w:sz w:val="28"/>
                          <w:szCs w:val="28"/>
                        </w:rPr>
                        <w:t xml:space="preserve"> </w:t>
                      </w:r>
                      <w:r w:rsidR="008B684E">
                        <w:rPr>
                          <w:rFonts w:ascii="Arial" w:hAnsi="Arial" w:cs="Arial"/>
                          <w:color w:val="002060"/>
                          <w:sz w:val="28"/>
                          <w:szCs w:val="28"/>
                        </w:rPr>
                        <w:t xml:space="preserve">restituzione </w:t>
                      </w:r>
                      <w:proofErr w:type="spellStart"/>
                      <w:r w:rsidR="008B684E">
                        <w:rPr>
                          <w:rFonts w:ascii="Arial" w:hAnsi="Arial" w:cs="Arial"/>
                          <w:color w:val="002060"/>
                          <w:sz w:val="28"/>
                          <w:szCs w:val="28"/>
                        </w:rPr>
                        <w:t>memory</w:t>
                      </w:r>
                      <w:proofErr w:type="spellEnd"/>
                      <w:r w:rsidR="008B684E">
                        <w:rPr>
                          <w:rFonts w:ascii="Arial" w:hAnsi="Arial" w:cs="Arial"/>
                          <w:color w:val="002060"/>
                          <w:sz w:val="28"/>
                          <w:szCs w:val="28"/>
                        </w:rPr>
                        <w:t xml:space="preserve"> card</w:t>
                      </w:r>
                      <w:r w:rsidR="009E5530">
                        <w:rPr>
                          <w:rFonts w:ascii="Arial" w:hAnsi="Arial" w:cs="Arial"/>
                          <w:color w:val="002060"/>
                          <w:sz w:val="28"/>
                          <w:szCs w:val="28"/>
                        </w:rPr>
                        <w:t xml:space="preserve"> ai concorrenti e </w:t>
                      </w:r>
                      <w:r w:rsidR="0032164B">
                        <w:rPr>
                          <w:rFonts w:ascii="Arial" w:hAnsi="Arial" w:cs="Arial"/>
                          <w:color w:val="002060"/>
                          <w:sz w:val="28"/>
                          <w:szCs w:val="28"/>
                        </w:rPr>
                        <w:t>moduli per la scelta foto</w:t>
                      </w:r>
                      <w:r w:rsidR="009E5530">
                        <w:rPr>
                          <w:rFonts w:ascii="Arial" w:hAnsi="Arial" w:cs="Arial"/>
                          <w:color w:val="002060"/>
                          <w:sz w:val="28"/>
                          <w:szCs w:val="28"/>
                        </w:rPr>
                        <w:t xml:space="preserve">      </w:t>
                      </w:r>
                    </w:p>
                    <w:p w14:paraId="3BA748BA" w14:textId="28996758" w:rsidR="00D51FEF" w:rsidRPr="00F22F80" w:rsidRDefault="007540D5" w:rsidP="00E87335">
                      <w:pPr>
                        <w:spacing w:after="0"/>
                        <w:rPr>
                          <w:rFonts w:ascii="Arial" w:hAnsi="Arial" w:cs="Arial"/>
                          <w:color w:val="FF0000"/>
                          <w:sz w:val="24"/>
                          <w:szCs w:val="24"/>
                        </w:rPr>
                      </w:pPr>
                      <w:r w:rsidRPr="00526E32">
                        <w:rPr>
                          <w:rFonts w:ascii="Arial" w:hAnsi="Arial" w:cs="Arial"/>
                          <w:b/>
                          <w:color w:val="002060"/>
                          <w:sz w:val="28"/>
                          <w:szCs w:val="28"/>
                        </w:rPr>
                        <w:t xml:space="preserve"> Ore 1</w:t>
                      </w:r>
                      <w:r w:rsidR="0032164B">
                        <w:rPr>
                          <w:rFonts w:ascii="Arial" w:hAnsi="Arial" w:cs="Arial"/>
                          <w:b/>
                          <w:color w:val="002060"/>
                          <w:sz w:val="28"/>
                          <w:szCs w:val="28"/>
                        </w:rPr>
                        <w:t>4.</w:t>
                      </w:r>
                      <w:r w:rsidR="009E5530">
                        <w:rPr>
                          <w:rFonts w:ascii="Arial" w:hAnsi="Arial" w:cs="Arial"/>
                          <w:b/>
                          <w:color w:val="002060"/>
                          <w:sz w:val="28"/>
                          <w:szCs w:val="28"/>
                        </w:rPr>
                        <w:t>3</w:t>
                      </w:r>
                      <w:r w:rsidRPr="00526E32">
                        <w:rPr>
                          <w:rFonts w:ascii="Arial" w:hAnsi="Arial" w:cs="Arial"/>
                          <w:b/>
                          <w:color w:val="002060"/>
                          <w:sz w:val="28"/>
                          <w:szCs w:val="28"/>
                        </w:rPr>
                        <w:t xml:space="preserve">0 </w:t>
                      </w:r>
                      <w:r w:rsidR="00E3429D" w:rsidRPr="00E3429D">
                        <w:rPr>
                          <w:rFonts w:ascii="Arial" w:hAnsi="Arial" w:cs="Arial"/>
                          <w:b/>
                          <w:bCs/>
                          <w:color w:val="002060"/>
                          <w:sz w:val="28"/>
                          <w:szCs w:val="28"/>
                        </w:rPr>
                        <w:t>–</w:t>
                      </w:r>
                      <w:r w:rsidRPr="00526E32">
                        <w:rPr>
                          <w:rFonts w:ascii="Arial" w:hAnsi="Arial" w:cs="Arial"/>
                          <w:color w:val="002060"/>
                          <w:sz w:val="28"/>
                          <w:szCs w:val="28"/>
                        </w:rPr>
                        <w:t xml:space="preserve"> </w:t>
                      </w:r>
                      <w:r w:rsidR="009E5530">
                        <w:rPr>
                          <w:rFonts w:ascii="Arial" w:hAnsi="Arial" w:cs="Arial"/>
                          <w:color w:val="002060"/>
                          <w:sz w:val="28"/>
                          <w:szCs w:val="28"/>
                        </w:rPr>
                        <w:t>consegna delle 3 immagini al G.</w:t>
                      </w:r>
                      <w:r w:rsidR="00C33963">
                        <w:rPr>
                          <w:rFonts w:ascii="Arial" w:hAnsi="Arial" w:cs="Arial"/>
                          <w:color w:val="002060"/>
                          <w:sz w:val="28"/>
                          <w:szCs w:val="28"/>
                        </w:rPr>
                        <w:t xml:space="preserve"> </w:t>
                      </w:r>
                      <w:r w:rsidR="009E5530">
                        <w:rPr>
                          <w:rFonts w:ascii="Arial" w:hAnsi="Arial" w:cs="Arial"/>
                          <w:color w:val="002060"/>
                          <w:sz w:val="28"/>
                          <w:szCs w:val="28"/>
                        </w:rPr>
                        <w:t>di G.</w:t>
                      </w:r>
                    </w:p>
                    <w:p w14:paraId="131F67D8" w14:textId="5D74AF45" w:rsidR="007540D5" w:rsidRPr="00526E32" w:rsidRDefault="007540D5" w:rsidP="00E87335">
                      <w:pPr>
                        <w:spacing w:after="0"/>
                        <w:ind w:left="72"/>
                        <w:rPr>
                          <w:rFonts w:ascii="Arial" w:hAnsi="Arial" w:cs="Arial"/>
                          <w:color w:val="002060"/>
                        </w:rPr>
                      </w:pPr>
                      <w:r w:rsidRPr="00526E32">
                        <w:rPr>
                          <w:rFonts w:ascii="Arial" w:hAnsi="Arial" w:cs="Arial"/>
                          <w:b/>
                          <w:color w:val="002060"/>
                          <w:sz w:val="28"/>
                          <w:szCs w:val="28"/>
                        </w:rPr>
                        <w:t>Ore 1</w:t>
                      </w:r>
                      <w:r w:rsidR="0032164B">
                        <w:rPr>
                          <w:rFonts w:ascii="Arial" w:hAnsi="Arial" w:cs="Arial"/>
                          <w:b/>
                          <w:color w:val="002060"/>
                          <w:sz w:val="28"/>
                          <w:szCs w:val="28"/>
                        </w:rPr>
                        <w:t>5.</w:t>
                      </w:r>
                      <w:r w:rsidRPr="00526E32">
                        <w:rPr>
                          <w:rFonts w:ascii="Arial" w:hAnsi="Arial" w:cs="Arial"/>
                          <w:b/>
                          <w:color w:val="002060"/>
                          <w:sz w:val="28"/>
                          <w:szCs w:val="28"/>
                        </w:rPr>
                        <w:t>00 –</w:t>
                      </w:r>
                      <w:r w:rsidRPr="00526E32">
                        <w:rPr>
                          <w:rFonts w:ascii="Arial" w:hAnsi="Arial" w:cs="Arial"/>
                          <w:color w:val="002060"/>
                          <w:sz w:val="28"/>
                          <w:szCs w:val="28"/>
                        </w:rPr>
                        <w:t xml:space="preserve"> riunione Giuria</w:t>
                      </w:r>
                    </w:p>
                    <w:p w14:paraId="64ED360B" w14:textId="46C616F5" w:rsidR="007C4C1F" w:rsidRDefault="005E1733" w:rsidP="00E87335">
                      <w:pPr>
                        <w:spacing w:after="0"/>
                        <w:ind w:left="72"/>
                        <w:rPr>
                          <w:rFonts w:ascii="Arial" w:hAnsi="Arial" w:cs="Arial"/>
                          <w:color w:val="002060"/>
                          <w:sz w:val="28"/>
                          <w:szCs w:val="28"/>
                        </w:rPr>
                      </w:pPr>
                      <w:r w:rsidRPr="00526E32">
                        <w:rPr>
                          <w:rFonts w:ascii="Arial" w:hAnsi="Arial" w:cs="Arial"/>
                          <w:b/>
                          <w:color w:val="002060"/>
                          <w:sz w:val="28"/>
                          <w:szCs w:val="28"/>
                        </w:rPr>
                        <w:t xml:space="preserve">Ore </w:t>
                      </w:r>
                      <w:r w:rsidR="0032164B">
                        <w:rPr>
                          <w:rFonts w:ascii="Arial" w:hAnsi="Arial" w:cs="Arial"/>
                          <w:b/>
                          <w:color w:val="002060"/>
                          <w:sz w:val="28"/>
                          <w:szCs w:val="28"/>
                        </w:rPr>
                        <w:t>17.00/17.</w:t>
                      </w:r>
                      <w:r w:rsidRPr="00526E32">
                        <w:rPr>
                          <w:rFonts w:ascii="Arial" w:hAnsi="Arial" w:cs="Arial"/>
                          <w:b/>
                          <w:color w:val="002060"/>
                          <w:sz w:val="28"/>
                          <w:szCs w:val="28"/>
                        </w:rPr>
                        <w:t xml:space="preserve">30 </w:t>
                      </w:r>
                      <w:r w:rsidR="007C4C1F" w:rsidRPr="00E3429D">
                        <w:rPr>
                          <w:rFonts w:ascii="Arial" w:hAnsi="Arial" w:cs="Arial"/>
                          <w:b/>
                          <w:bCs/>
                          <w:color w:val="002060"/>
                          <w:sz w:val="28"/>
                          <w:szCs w:val="28"/>
                        </w:rPr>
                        <w:t>–</w:t>
                      </w:r>
                      <w:r w:rsidR="0032164B">
                        <w:rPr>
                          <w:rFonts w:ascii="Arial" w:hAnsi="Arial" w:cs="Arial"/>
                          <w:b/>
                          <w:color w:val="002060"/>
                          <w:sz w:val="28"/>
                          <w:szCs w:val="28"/>
                        </w:rPr>
                        <w:t xml:space="preserve"> </w:t>
                      </w:r>
                      <w:r w:rsidR="0032164B">
                        <w:rPr>
                          <w:rFonts w:ascii="Arial" w:hAnsi="Arial" w:cs="Arial"/>
                          <w:color w:val="002060"/>
                          <w:sz w:val="28"/>
                          <w:szCs w:val="28"/>
                        </w:rPr>
                        <w:t>e</w:t>
                      </w:r>
                      <w:r w:rsidR="00D51FEF" w:rsidRPr="00526E32">
                        <w:rPr>
                          <w:rFonts w:ascii="Arial" w:hAnsi="Arial" w:cs="Arial"/>
                          <w:color w:val="002060"/>
                          <w:sz w:val="28"/>
                          <w:szCs w:val="28"/>
                        </w:rPr>
                        <w:t>sposizione class</w:t>
                      </w:r>
                      <w:r w:rsidR="008C2CE4" w:rsidRPr="00526E32">
                        <w:rPr>
                          <w:rFonts w:ascii="Arial" w:hAnsi="Arial" w:cs="Arial"/>
                          <w:color w:val="002060"/>
                          <w:sz w:val="28"/>
                          <w:szCs w:val="28"/>
                        </w:rPr>
                        <w:t>ifiche</w:t>
                      </w:r>
                      <w:r w:rsidRPr="00526E32">
                        <w:rPr>
                          <w:rFonts w:ascii="Arial" w:hAnsi="Arial" w:cs="Arial"/>
                          <w:color w:val="002060"/>
                          <w:sz w:val="28"/>
                          <w:szCs w:val="28"/>
                        </w:rPr>
                        <w:t xml:space="preserve"> </w:t>
                      </w:r>
                      <w:r w:rsidR="0032164B">
                        <w:rPr>
                          <w:rFonts w:ascii="Arial" w:hAnsi="Arial" w:cs="Arial"/>
                          <w:color w:val="002060"/>
                          <w:sz w:val="28"/>
                          <w:szCs w:val="28"/>
                        </w:rPr>
                        <w:t>e visione delle opere presentate</w:t>
                      </w:r>
                    </w:p>
                    <w:p w14:paraId="39C2DF51" w14:textId="3CFC911C" w:rsidR="007540D5" w:rsidRPr="00E3429D" w:rsidRDefault="00E3429D" w:rsidP="00E87335">
                      <w:pPr>
                        <w:spacing w:after="0"/>
                        <w:ind w:left="72"/>
                        <w:rPr>
                          <w:rFonts w:ascii="Arial" w:hAnsi="Arial" w:cs="Arial"/>
                          <w:color w:val="002060"/>
                          <w:sz w:val="28"/>
                          <w:szCs w:val="28"/>
                        </w:rPr>
                      </w:pPr>
                      <w:r w:rsidRPr="00E3429D">
                        <w:rPr>
                          <w:rFonts w:ascii="Arial" w:hAnsi="Arial" w:cs="Arial"/>
                          <w:b/>
                          <w:bCs/>
                          <w:color w:val="002060"/>
                          <w:sz w:val="28"/>
                          <w:szCs w:val="28"/>
                        </w:rPr>
                        <w:t>Ore 18</w:t>
                      </w:r>
                      <w:r w:rsidR="003237E8">
                        <w:rPr>
                          <w:rFonts w:ascii="Arial" w:hAnsi="Arial" w:cs="Arial"/>
                          <w:b/>
                          <w:bCs/>
                          <w:color w:val="002060"/>
                          <w:sz w:val="28"/>
                          <w:szCs w:val="28"/>
                        </w:rPr>
                        <w:t>.</w:t>
                      </w:r>
                      <w:r w:rsidRPr="00E3429D">
                        <w:rPr>
                          <w:rFonts w:ascii="Arial" w:hAnsi="Arial" w:cs="Arial"/>
                          <w:b/>
                          <w:bCs/>
                          <w:color w:val="002060"/>
                          <w:sz w:val="28"/>
                          <w:szCs w:val="28"/>
                        </w:rPr>
                        <w:t xml:space="preserve">00 </w:t>
                      </w:r>
                      <w:bookmarkStart w:id="2" w:name="_Hlk100397016"/>
                      <w:r w:rsidRPr="00E3429D">
                        <w:rPr>
                          <w:rFonts w:ascii="Arial" w:hAnsi="Arial" w:cs="Arial"/>
                          <w:b/>
                          <w:bCs/>
                          <w:color w:val="002060"/>
                          <w:sz w:val="28"/>
                          <w:szCs w:val="28"/>
                        </w:rPr>
                        <w:t>–</w:t>
                      </w:r>
                      <w:bookmarkEnd w:id="2"/>
                      <w:r w:rsidRPr="00E3429D">
                        <w:rPr>
                          <w:rFonts w:ascii="Arial" w:hAnsi="Arial" w:cs="Arial"/>
                          <w:b/>
                          <w:bCs/>
                          <w:color w:val="002060"/>
                          <w:sz w:val="28"/>
                          <w:szCs w:val="28"/>
                        </w:rPr>
                        <w:t xml:space="preserve"> </w:t>
                      </w:r>
                      <w:r w:rsidRPr="00E3429D">
                        <w:rPr>
                          <w:rFonts w:ascii="Arial" w:hAnsi="Arial" w:cs="Arial"/>
                          <w:color w:val="002060"/>
                          <w:sz w:val="28"/>
                          <w:szCs w:val="28"/>
                        </w:rPr>
                        <w:t>premiazione dei vincitori</w:t>
                      </w:r>
                    </w:p>
                    <w:p w14:paraId="7BCD9F0C" w14:textId="77777777" w:rsidR="00854F4E" w:rsidRPr="00E87335" w:rsidRDefault="00854F4E" w:rsidP="00E87335">
                      <w:pPr>
                        <w:spacing w:after="0"/>
                        <w:rPr>
                          <w:rFonts w:ascii="Arial" w:hAnsi="Arial" w:cs="Arial"/>
                          <w:color w:val="002060"/>
                          <w:sz w:val="10"/>
                          <w:szCs w:val="10"/>
                        </w:rPr>
                      </w:pPr>
                    </w:p>
                    <w:p w14:paraId="142DE54B" w14:textId="77777777" w:rsidR="0032164B" w:rsidRPr="00526E32" w:rsidRDefault="0032164B" w:rsidP="00E87335">
                      <w:pPr>
                        <w:spacing w:after="0"/>
                        <w:rPr>
                          <w:rFonts w:ascii="Arial" w:hAnsi="Arial" w:cs="Arial"/>
                          <w:color w:val="002060"/>
                          <w:sz w:val="8"/>
                          <w:szCs w:val="8"/>
                        </w:rPr>
                      </w:pPr>
                    </w:p>
                    <w:p w14:paraId="1A5B9B41" w14:textId="78C846FE" w:rsidR="00854F4E" w:rsidRPr="001516F7" w:rsidRDefault="00D51FEF" w:rsidP="00E87335">
                      <w:pPr>
                        <w:spacing w:after="0"/>
                        <w:rPr>
                          <w:rFonts w:ascii="Arial" w:hAnsi="Arial" w:cs="Arial"/>
                          <w:b/>
                          <w:sz w:val="24"/>
                          <w:szCs w:val="24"/>
                          <w:lang w:val="en-US"/>
                        </w:rPr>
                      </w:pPr>
                      <w:r w:rsidRPr="003D115F">
                        <w:rPr>
                          <w:rFonts w:ascii="Arial" w:hAnsi="Arial" w:cs="Arial"/>
                          <w:b/>
                          <w:sz w:val="24"/>
                          <w:szCs w:val="24"/>
                        </w:rPr>
                        <w:t>PREMI</w:t>
                      </w:r>
                      <w:r w:rsidR="007C302D">
                        <w:rPr>
                          <w:rFonts w:ascii="Arial" w:hAnsi="Arial" w:cs="Arial"/>
                          <w:b/>
                          <w:sz w:val="24"/>
                          <w:szCs w:val="24"/>
                        </w:rPr>
                        <w:t>:</w:t>
                      </w:r>
                      <w:r w:rsidRPr="003D115F">
                        <w:rPr>
                          <w:rFonts w:ascii="Arial" w:hAnsi="Arial" w:cs="Arial"/>
                          <w:b/>
                          <w:sz w:val="24"/>
                          <w:szCs w:val="24"/>
                        </w:rPr>
                        <w:t xml:space="preserve"> al 1°</w:t>
                      </w:r>
                      <w:r w:rsidR="00C376E3" w:rsidRPr="003D115F">
                        <w:rPr>
                          <w:rFonts w:ascii="Arial" w:hAnsi="Arial" w:cs="Arial"/>
                          <w:b/>
                          <w:sz w:val="24"/>
                          <w:szCs w:val="24"/>
                        </w:rPr>
                        <w:t>-</w:t>
                      </w:r>
                      <w:r w:rsidR="007540D5" w:rsidRPr="003D115F">
                        <w:rPr>
                          <w:rFonts w:ascii="Arial" w:hAnsi="Arial" w:cs="Arial"/>
                          <w:b/>
                          <w:sz w:val="24"/>
                          <w:szCs w:val="24"/>
                        </w:rPr>
                        <w:t xml:space="preserve"> </w:t>
                      </w:r>
                      <w:r w:rsidR="00C376E3" w:rsidRPr="003D115F">
                        <w:rPr>
                          <w:rFonts w:ascii="Arial" w:hAnsi="Arial" w:cs="Arial"/>
                          <w:b/>
                          <w:sz w:val="24"/>
                          <w:szCs w:val="24"/>
                        </w:rPr>
                        <w:t>2°-</w:t>
                      </w:r>
                      <w:r w:rsidR="007540D5" w:rsidRPr="003D115F">
                        <w:rPr>
                          <w:rFonts w:ascii="Arial" w:hAnsi="Arial" w:cs="Arial"/>
                          <w:b/>
                          <w:sz w:val="24"/>
                          <w:szCs w:val="24"/>
                        </w:rPr>
                        <w:t xml:space="preserve"> </w:t>
                      </w:r>
                      <w:r w:rsidR="003D115F" w:rsidRPr="003D115F">
                        <w:rPr>
                          <w:rFonts w:ascii="Arial" w:hAnsi="Arial" w:cs="Arial"/>
                          <w:b/>
                          <w:sz w:val="24"/>
                          <w:szCs w:val="24"/>
                        </w:rPr>
                        <w:t xml:space="preserve">3° </w:t>
                      </w:r>
                      <w:r w:rsidR="007C302D">
                        <w:rPr>
                          <w:rFonts w:ascii="Arial" w:hAnsi="Arial" w:cs="Arial"/>
                          <w:b/>
                          <w:sz w:val="24"/>
                          <w:szCs w:val="24"/>
                        </w:rPr>
                        <w:t xml:space="preserve">classificato </w:t>
                      </w:r>
                      <w:r w:rsidR="003D115F" w:rsidRPr="003D115F">
                        <w:rPr>
                          <w:rFonts w:ascii="Arial" w:hAnsi="Arial" w:cs="Arial"/>
                          <w:b/>
                          <w:sz w:val="24"/>
                          <w:szCs w:val="24"/>
                        </w:rPr>
                        <w:t>individual</w:t>
                      </w:r>
                      <w:r w:rsidR="007C302D">
                        <w:rPr>
                          <w:rFonts w:ascii="Arial" w:hAnsi="Arial" w:cs="Arial"/>
                          <w:b/>
                          <w:sz w:val="24"/>
                          <w:szCs w:val="24"/>
                        </w:rPr>
                        <w:t>e</w:t>
                      </w:r>
                      <w:r w:rsidR="003D115F" w:rsidRPr="003D115F">
                        <w:rPr>
                          <w:rFonts w:ascii="Arial" w:hAnsi="Arial" w:cs="Arial"/>
                          <w:b/>
                          <w:sz w:val="24"/>
                          <w:szCs w:val="24"/>
                        </w:rPr>
                        <w:t xml:space="preserve"> </w:t>
                      </w:r>
                      <w:r w:rsidR="00E87335">
                        <w:rPr>
                          <w:rFonts w:ascii="Arial" w:hAnsi="Arial" w:cs="Arial"/>
                          <w:b/>
                          <w:sz w:val="24"/>
                          <w:szCs w:val="24"/>
                        </w:rPr>
                        <w:t xml:space="preserve">della </w:t>
                      </w:r>
                      <w:proofErr w:type="spellStart"/>
                      <w:r w:rsidR="007C302D">
                        <w:rPr>
                          <w:rFonts w:ascii="Arial" w:hAnsi="Arial" w:cs="Arial"/>
                          <w:b/>
                          <w:sz w:val="24"/>
                          <w:szCs w:val="24"/>
                        </w:rPr>
                        <w:t>cat</w:t>
                      </w:r>
                      <w:proofErr w:type="spellEnd"/>
                      <w:r w:rsidR="007C302D">
                        <w:rPr>
                          <w:rFonts w:ascii="Arial" w:hAnsi="Arial" w:cs="Arial"/>
                          <w:b/>
                          <w:sz w:val="24"/>
                          <w:szCs w:val="24"/>
                        </w:rPr>
                        <w:t xml:space="preserve">. </w:t>
                      </w:r>
                      <w:r w:rsidR="003D115F" w:rsidRPr="001516F7">
                        <w:rPr>
                          <w:rFonts w:ascii="Arial" w:hAnsi="Arial" w:cs="Arial"/>
                          <w:b/>
                          <w:sz w:val="24"/>
                          <w:szCs w:val="24"/>
                          <w:lang w:val="en-US"/>
                        </w:rPr>
                        <w:t xml:space="preserve">REFLEX </w:t>
                      </w:r>
                      <w:r w:rsidR="007C302D" w:rsidRPr="001516F7">
                        <w:rPr>
                          <w:rFonts w:ascii="Arial" w:hAnsi="Arial" w:cs="Arial"/>
                          <w:b/>
                          <w:sz w:val="24"/>
                          <w:szCs w:val="24"/>
                          <w:lang w:val="en-US"/>
                        </w:rPr>
                        <w:t>–</w:t>
                      </w:r>
                      <w:r w:rsidR="00C376E3" w:rsidRPr="001516F7">
                        <w:rPr>
                          <w:rFonts w:ascii="Arial" w:hAnsi="Arial" w:cs="Arial"/>
                          <w:b/>
                          <w:sz w:val="24"/>
                          <w:szCs w:val="24"/>
                          <w:lang w:val="en-US"/>
                        </w:rPr>
                        <w:t xml:space="preserve"> </w:t>
                      </w:r>
                      <w:r w:rsidR="007C302D" w:rsidRPr="001516F7">
                        <w:rPr>
                          <w:rFonts w:ascii="Arial" w:hAnsi="Arial" w:cs="Arial"/>
                          <w:b/>
                          <w:sz w:val="24"/>
                          <w:szCs w:val="24"/>
                          <w:lang w:val="en-US"/>
                        </w:rPr>
                        <w:t xml:space="preserve">cat. </w:t>
                      </w:r>
                      <w:r w:rsidR="00C376E3" w:rsidRPr="001516F7">
                        <w:rPr>
                          <w:rFonts w:ascii="Arial" w:hAnsi="Arial" w:cs="Arial"/>
                          <w:b/>
                          <w:sz w:val="24"/>
                          <w:szCs w:val="24"/>
                          <w:lang w:val="en-US"/>
                        </w:rPr>
                        <w:t xml:space="preserve">COMPATTE </w:t>
                      </w:r>
                      <w:r w:rsidR="007C302D" w:rsidRPr="001516F7">
                        <w:rPr>
                          <w:rFonts w:ascii="Arial" w:hAnsi="Arial" w:cs="Arial"/>
                          <w:b/>
                          <w:sz w:val="24"/>
                          <w:szCs w:val="24"/>
                          <w:lang w:val="en-US"/>
                        </w:rPr>
                        <w:t>–</w:t>
                      </w:r>
                      <w:r w:rsidR="003D115F" w:rsidRPr="001516F7">
                        <w:rPr>
                          <w:rFonts w:ascii="Arial" w:hAnsi="Arial" w:cs="Arial"/>
                          <w:b/>
                          <w:sz w:val="24"/>
                          <w:szCs w:val="24"/>
                          <w:lang w:val="en-US"/>
                        </w:rPr>
                        <w:t xml:space="preserve"> </w:t>
                      </w:r>
                      <w:r w:rsidR="007C302D" w:rsidRPr="001516F7">
                        <w:rPr>
                          <w:rFonts w:ascii="Arial" w:hAnsi="Arial" w:cs="Arial"/>
                          <w:b/>
                          <w:sz w:val="24"/>
                          <w:szCs w:val="24"/>
                          <w:lang w:val="en-US"/>
                        </w:rPr>
                        <w:t xml:space="preserve">cat . </w:t>
                      </w:r>
                      <w:r w:rsidR="003D115F" w:rsidRPr="001516F7">
                        <w:rPr>
                          <w:rFonts w:ascii="Arial" w:hAnsi="Arial" w:cs="Arial"/>
                          <w:b/>
                          <w:sz w:val="24"/>
                          <w:szCs w:val="24"/>
                          <w:lang w:val="en-US"/>
                        </w:rPr>
                        <w:t>SMARTPHONE</w:t>
                      </w:r>
                      <w:r w:rsidR="00FB6692" w:rsidRPr="001516F7">
                        <w:rPr>
                          <w:rFonts w:ascii="Arial" w:hAnsi="Arial" w:cs="Arial"/>
                          <w:b/>
                          <w:sz w:val="24"/>
                          <w:szCs w:val="24"/>
                          <w:lang w:val="en-US"/>
                        </w:rPr>
                        <w:t xml:space="preserve"> / ACTION CAMERA .</w:t>
                      </w:r>
                    </w:p>
                    <w:p w14:paraId="3B3A3AE7" w14:textId="77777777" w:rsidR="00E87335" w:rsidRPr="001516F7" w:rsidRDefault="00E87335" w:rsidP="00E87335">
                      <w:pPr>
                        <w:spacing w:after="0"/>
                        <w:rPr>
                          <w:rFonts w:ascii="Arial" w:hAnsi="Arial" w:cs="Arial"/>
                          <w:b/>
                          <w:sz w:val="10"/>
                          <w:szCs w:val="10"/>
                          <w:lang w:val="en-US"/>
                        </w:rPr>
                      </w:pPr>
                    </w:p>
                    <w:p w14:paraId="672B8A7F" w14:textId="77777777" w:rsidR="00E87335" w:rsidRPr="00E87335" w:rsidRDefault="00E87335" w:rsidP="00E87335">
                      <w:pPr>
                        <w:pStyle w:val="Standard"/>
                        <w:ind w:left="720" w:hanging="72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Il programma può subire variazioni d’orario in base alle necessità organizzative.</w:t>
                      </w:r>
                    </w:p>
                    <w:p w14:paraId="0C6D1091" w14:textId="71D88D36" w:rsidR="00E87335" w:rsidRPr="00E87335" w:rsidRDefault="00E87335" w:rsidP="00E87335">
                      <w:pPr>
                        <w:pStyle w:val="Standard"/>
                        <w:tabs>
                          <w:tab w:val="left" w:pos="1789"/>
                        </w:tabs>
                        <w:ind w:left="1080" w:hanging="108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 xml:space="preserve">L’organizzazione è sollevata da qualsiasi responsabilità per danni </w:t>
                      </w:r>
                      <w:r>
                        <w:rPr>
                          <w:rStyle w:val="Nessuno"/>
                          <w:rFonts w:asciiTheme="minorHAnsi" w:hAnsiTheme="minorHAnsi" w:cstheme="minorHAnsi"/>
                          <w:b/>
                          <w:bCs/>
                          <w:color w:val="auto"/>
                          <w:sz w:val="28"/>
                          <w:szCs w:val="28"/>
                          <w:u w:val="single"/>
                        </w:rPr>
                        <w:t>e/</w:t>
                      </w:r>
                      <w:r w:rsidRPr="00E87335">
                        <w:rPr>
                          <w:rStyle w:val="Nessuno"/>
                          <w:rFonts w:asciiTheme="minorHAnsi" w:hAnsiTheme="minorHAnsi" w:cstheme="minorHAnsi"/>
                          <w:b/>
                          <w:bCs/>
                          <w:color w:val="auto"/>
                          <w:sz w:val="28"/>
                          <w:szCs w:val="28"/>
                          <w:u w:val="single"/>
                        </w:rPr>
                        <w:t>o incidenti.</w:t>
                      </w:r>
                    </w:p>
                    <w:p w14:paraId="1FE9CB5E" w14:textId="77777777" w:rsidR="00E87335" w:rsidRPr="00E87335" w:rsidRDefault="00E87335" w:rsidP="00E87335">
                      <w:pPr>
                        <w:spacing w:after="0"/>
                        <w:rPr>
                          <w:rFonts w:ascii="Arial" w:hAnsi="Arial" w:cs="Arial"/>
                          <w:b/>
                          <w:sz w:val="24"/>
                          <w:szCs w:val="24"/>
                        </w:rPr>
                      </w:pPr>
                    </w:p>
                    <w:p w14:paraId="4010FBC0" w14:textId="77777777" w:rsidR="00854F4E" w:rsidRPr="00E87335" w:rsidRDefault="00854F4E" w:rsidP="00E87335">
                      <w:pPr>
                        <w:rPr>
                          <w:rFonts w:ascii="Arial" w:hAnsi="Arial" w:cs="Arial"/>
                          <w:color w:val="0000FF"/>
                          <w:sz w:val="28"/>
                          <w:szCs w:val="28"/>
                        </w:rPr>
                      </w:pPr>
                    </w:p>
                    <w:p w14:paraId="6696D2EF" w14:textId="77777777" w:rsidR="00854F4E" w:rsidRPr="00E87335" w:rsidRDefault="00854F4E" w:rsidP="00E87335">
                      <w:pPr>
                        <w:rPr>
                          <w:rFonts w:ascii="Arial" w:hAnsi="Arial" w:cs="Arial"/>
                          <w:color w:val="0000FF"/>
                          <w:sz w:val="28"/>
                          <w:szCs w:val="28"/>
                        </w:rPr>
                      </w:pPr>
                    </w:p>
                    <w:p w14:paraId="43270107" w14:textId="77777777" w:rsidR="00854F4E" w:rsidRPr="00E87335" w:rsidRDefault="00854F4E" w:rsidP="00E87335">
                      <w:pPr>
                        <w:rPr>
                          <w:rFonts w:ascii="Arial" w:hAnsi="Arial" w:cs="Arial"/>
                          <w:color w:val="0000FF"/>
                          <w:sz w:val="28"/>
                          <w:szCs w:val="28"/>
                        </w:rPr>
                      </w:pPr>
                    </w:p>
                  </w:txbxContent>
                </v:textbox>
                <w10:wrap anchorx="margin"/>
              </v:shape>
            </w:pict>
          </mc:Fallback>
        </mc:AlternateContent>
      </w:r>
    </w:p>
    <w:p w14:paraId="64673A72" w14:textId="77777777" w:rsidR="007F757C" w:rsidRDefault="007F757C" w:rsidP="007F757C">
      <w:pPr>
        <w:pStyle w:val="Paragrafoelenco1"/>
        <w:spacing w:line="240" w:lineRule="auto"/>
        <w:ind w:left="0"/>
        <w:jc w:val="center"/>
        <w:rPr>
          <w:b/>
          <w:bCs/>
          <w:smallCaps/>
          <w:sz w:val="24"/>
          <w:szCs w:val="24"/>
          <w:u w:val="single"/>
        </w:rPr>
      </w:pPr>
    </w:p>
    <w:p w14:paraId="673A0EBD" w14:textId="77777777" w:rsidR="007F757C" w:rsidRDefault="007F757C" w:rsidP="007F757C">
      <w:pPr>
        <w:pStyle w:val="Paragrafoelenco1"/>
        <w:spacing w:line="240" w:lineRule="auto"/>
        <w:ind w:left="0"/>
        <w:jc w:val="center"/>
        <w:rPr>
          <w:b/>
          <w:bCs/>
          <w:smallCaps/>
          <w:sz w:val="24"/>
          <w:szCs w:val="24"/>
          <w:u w:val="single"/>
        </w:rPr>
      </w:pPr>
    </w:p>
    <w:p w14:paraId="39545502" w14:textId="77777777" w:rsidR="007F757C" w:rsidRDefault="007F757C" w:rsidP="007F757C">
      <w:pPr>
        <w:pStyle w:val="Paragrafoelenco1"/>
        <w:spacing w:line="240" w:lineRule="auto"/>
        <w:ind w:left="0"/>
        <w:jc w:val="center"/>
        <w:rPr>
          <w:b/>
          <w:bCs/>
          <w:smallCaps/>
          <w:sz w:val="24"/>
          <w:szCs w:val="24"/>
          <w:u w:val="single"/>
        </w:rPr>
      </w:pPr>
    </w:p>
    <w:p w14:paraId="734DFA3A" w14:textId="77777777" w:rsidR="007F757C" w:rsidRDefault="007F757C" w:rsidP="007F757C">
      <w:pPr>
        <w:pStyle w:val="Paragrafoelenco1"/>
        <w:spacing w:line="240" w:lineRule="auto"/>
        <w:ind w:left="0"/>
        <w:jc w:val="center"/>
        <w:rPr>
          <w:b/>
          <w:bCs/>
          <w:smallCaps/>
          <w:sz w:val="24"/>
          <w:szCs w:val="24"/>
          <w:u w:val="single"/>
        </w:rPr>
      </w:pPr>
    </w:p>
    <w:p w14:paraId="11856E5F" w14:textId="77777777" w:rsidR="007F757C" w:rsidRDefault="007F757C" w:rsidP="007F757C">
      <w:pPr>
        <w:pStyle w:val="Paragrafoelenco1"/>
        <w:spacing w:line="240" w:lineRule="auto"/>
        <w:ind w:left="0"/>
        <w:jc w:val="center"/>
        <w:rPr>
          <w:b/>
          <w:bCs/>
          <w:smallCaps/>
          <w:sz w:val="24"/>
          <w:szCs w:val="24"/>
          <w:u w:val="single"/>
        </w:rPr>
      </w:pPr>
    </w:p>
    <w:p w14:paraId="46E7EA2F" w14:textId="77777777" w:rsidR="007F757C" w:rsidRDefault="007F757C" w:rsidP="007F757C">
      <w:pPr>
        <w:pStyle w:val="Paragrafoelenco1"/>
        <w:spacing w:line="240" w:lineRule="auto"/>
        <w:ind w:left="0"/>
        <w:jc w:val="center"/>
        <w:rPr>
          <w:b/>
          <w:bCs/>
          <w:smallCaps/>
          <w:sz w:val="24"/>
          <w:szCs w:val="24"/>
          <w:u w:val="single"/>
        </w:rPr>
      </w:pPr>
    </w:p>
    <w:p w14:paraId="4A0FE557" w14:textId="77777777" w:rsidR="007F757C" w:rsidRDefault="007F757C" w:rsidP="007F757C">
      <w:pPr>
        <w:pStyle w:val="Paragrafoelenco1"/>
        <w:spacing w:line="240" w:lineRule="auto"/>
        <w:ind w:left="0"/>
        <w:jc w:val="center"/>
        <w:rPr>
          <w:b/>
          <w:bCs/>
          <w:smallCaps/>
          <w:sz w:val="24"/>
          <w:szCs w:val="24"/>
          <w:u w:val="single"/>
        </w:rPr>
      </w:pPr>
    </w:p>
    <w:p w14:paraId="5EDE1365" w14:textId="77777777" w:rsidR="007F757C" w:rsidRPr="00E328B3" w:rsidRDefault="007F757C" w:rsidP="007F757C">
      <w:pPr>
        <w:pStyle w:val="Paragrafoelenco1"/>
        <w:spacing w:line="240" w:lineRule="auto"/>
        <w:ind w:left="0"/>
        <w:jc w:val="center"/>
        <w:rPr>
          <w:b/>
          <w:bCs/>
          <w:smallCaps/>
          <w:sz w:val="24"/>
          <w:szCs w:val="24"/>
          <w:u w:val="single"/>
        </w:rPr>
      </w:pPr>
    </w:p>
    <w:p w14:paraId="089AECE6" w14:textId="77777777" w:rsidR="007F757C" w:rsidRDefault="007F757C" w:rsidP="007F757C">
      <w:pPr>
        <w:tabs>
          <w:tab w:val="left" w:pos="708"/>
          <w:tab w:val="left" w:pos="1416"/>
          <w:tab w:val="left" w:pos="2124"/>
          <w:tab w:val="left" w:pos="2832"/>
          <w:tab w:val="right" w:pos="9638"/>
        </w:tabs>
        <w:spacing w:line="240" w:lineRule="auto"/>
        <w:jc w:val="both"/>
        <w:outlineLvl w:val="0"/>
        <w:rPr>
          <w:b/>
          <w:bCs/>
          <w:sz w:val="20"/>
          <w:szCs w:val="20"/>
        </w:rPr>
      </w:pPr>
      <w:r w:rsidRPr="003F2192">
        <w:rPr>
          <w:b/>
          <w:bCs/>
          <w:sz w:val="20"/>
          <w:szCs w:val="20"/>
        </w:rPr>
        <w:tab/>
      </w:r>
      <w:r w:rsidRPr="003F2192">
        <w:rPr>
          <w:b/>
          <w:bCs/>
          <w:sz w:val="20"/>
          <w:szCs w:val="20"/>
        </w:rPr>
        <w:tab/>
      </w:r>
      <w:r w:rsidRPr="003F2192">
        <w:rPr>
          <w:b/>
          <w:bCs/>
          <w:sz w:val="20"/>
          <w:szCs w:val="20"/>
        </w:rPr>
        <w:tab/>
      </w:r>
      <w:r w:rsidRPr="003F2192">
        <w:rPr>
          <w:b/>
          <w:bCs/>
          <w:sz w:val="20"/>
          <w:szCs w:val="20"/>
        </w:rPr>
        <w:tab/>
      </w:r>
      <w:r>
        <w:rPr>
          <w:b/>
          <w:bCs/>
          <w:sz w:val="20"/>
          <w:szCs w:val="20"/>
        </w:rPr>
        <w:tab/>
      </w:r>
    </w:p>
    <w:p w14:paraId="3A7EF9EA" w14:textId="77777777" w:rsidR="007F757C" w:rsidRDefault="007F757C" w:rsidP="007F757C">
      <w:pPr>
        <w:spacing w:line="240" w:lineRule="auto"/>
        <w:jc w:val="both"/>
        <w:outlineLvl w:val="0"/>
        <w:rPr>
          <w:b/>
          <w:bCs/>
          <w:sz w:val="20"/>
          <w:szCs w:val="20"/>
        </w:rPr>
      </w:pPr>
    </w:p>
    <w:p w14:paraId="34464EFD" w14:textId="77777777" w:rsidR="007F757C" w:rsidRDefault="007F757C" w:rsidP="007F757C">
      <w:pPr>
        <w:spacing w:line="240" w:lineRule="auto"/>
        <w:jc w:val="both"/>
        <w:outlineLvl w:val="0"/>
        <w:rPr>
          <w:b/>
          <w:bCs/>
          <w:sz w:val="20"/>
          <w:szCs w:val="20"/>
        </w:rPr>
      </w:pPr>
    </w:p>
    <w:p w14:paraId="1C372538" w14:textId="0F91411C" w:rsidR="007F757C" w:rsidRPr="00701CB2" w:rsidRDefault="007F757C" w:rsidP="000361FA">
      <w:pPr>
        <w:pStyle w:val="Paragrafoelenco1"/>
        <w:spacing w:after="0" w:line="240" w:lineRule="auto"/>
        <w:ind w:left="0"/>
        <w:rPr>
          <w:b/>
          <w:bCs/>
          <w:color w:val="FF0000"/>
          <w:sz w:val="24"/>
          <w:szCs w:val="24"/>
        </w:rPr>
      </w:pPr>
    </w:p>
    <w:p w14:paraId="0A9B93D6" w14:textId="37423DF4" w:rsidR="002C634B" w:rsidRDefault="002C634B" w:rsidP="007F757C">
      <w:pPr>
        <w:spacing w:line="240" w:lineRule="auto"/>
        <w:jc w:val="both"/>
        <w:rPr>
          <w:rFonts w:ascii="Arial" w:hAnsi="Arial" w:cs="Arial"/>
          <w:color w:val="000000"/>
          <w:sz w:val="24"/>
          <w:szCs w:val="24"/>
        </w:rPr>
      </w:pPr>
    </w:p>
    <w:p w14:paraId="0D833EF4" w14:textId="285D5580" w:rsidR="002C634B" w:rsidRDefault="002C634B" w:rsidP="007F757C">
      <w:pPr>
        <w:spacing w:line="240" w:lineRule="auto"/>
        <w:jc w:val="both"/>
        <w:rPr>
          <w:rFonts w:ascii="Arial" w:hAnsi="Arial" w:cs="Arial"/>
          <w:color w:val="000000"/>
          <w:sz w:val="24"/>
          <w:szCs w:val="24"/>
        </w:rPr>
      </w:pPr>
    </w:p>
    <w:p w14:paraId="7F12D1AE" w14:textId="5B864FDC" w:rsidR="002C634B" w:rsidRDefault="002C634B" w:rsidP="007F757C">
      <w:pPr>
        <w:spacing w:line="240" w:lineRule="auto"/>
        <w:jc w:val="both"/>
        <w:rPr>
          <w:rFonts w:ascii="Arial" w:hAnsi="Arial" w:cs="Arial"/>
          <w:color w:val="000000"/>
          <w:sz w:val="24"/>
          <w:szCs w:val="24"/>
        </w:rPr>
      </w:pPr>
    </w:p>
    <w:p w14:paraId="10030583" w14:textId="367DE996" w:rsidR="002C634B" w:rsidRDefault="00E87335" w:rsidP="007F757C">
      <w:pPr>
        <w:spacing w:line="240" w:lineRule="auto"/>
        <w:jc w:val="both"/>
        <w:rPr>
          <w:rFonts w:ascii="Arial" w:hAnsi="Arial" w:cs="Arial"/>
          <w:color w:val="000000"/>
          <w:sz w:val="24"/>
          <w:szCs w:val="24"/>
        </w:rPr>
      </w:pPr>
      <w:r>
        <w:rPr>
          <w:b/>
          <w:bCs/>
          <w:noProof/>
          <w:color w:val="FF0000"/>
          <w:sz w:val="24"/>
          <w:szCs w:val="24"/>
          <w:lang w:eastAsia="it-IT"/>
        </w:rPr>
        <mc:AlternateContent>
          <mc:Choice Requires="wps">
            <w:drawing>
              <wp:anchor distT="0" distB="0" distL="114300" distR="114300" simplePos="0" relativeHeight="251659264" behindDoc="0" locked="0" layoutInCell="1" allowOverlap="1" wp14:anchorId="096C2A7C" wp14:editId="19F0AEA9">
                <wp:simplePos x="0" y="0"/>
                <wp:positionH relativeFrom="margin">
                  <wp:posOffset>-46224</wp:posOffset>
                </wp:positionH>
                <wp:positionV relativeFrom="paragraph">
                  <wp:posOffset>261313</wp:posOffset>
                </wp:positionV>
                <wp:extent cx="6694170" cy="4003982"/>
                <wp:effectExtent l="12700" t="12700" r="11430" b="9525"/>
                <wp:wrapNone/>
                <wp:docPr id="14" name="Casella di testo 14"/>
                <wp:cNvGraphicFramePr/>
                <a:graphic xmlns:a="http://schemas.openxmlformats.org/drawingml/2006/main">
                  <a:graphicData uri="http://schemas.microsoft.com/office/word/2010/wordprocessingShape">
                    <wps:wsp>
                      <wps:cNvSpPr txBox="1"/>
                      <wps:spPr>
                        <a:xfrm>
                          <a:off x="0" y="0"/>
                          <a:ext cx="6694170" cy="4003982"/>
                        </a:xfrm>
                        <a:prstGeom prst="rect">
                          <a:avLst/>
                        </a:prstGeom>
                        <a:solidFill>
                          <a:schemeClr val="accent3">
                            <a:lumMod val="20000"/>
                            <a:lumOff val="80000"/>
                          </a:schemeClr>
                        </a:solid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4FA4999C" w14:textId="441E9BF5" w:rsidR="003D0B09" w:rsidRPr="003D0B09" w:rsidRDefault="003D0B09" w:rsidP="003D0B09">
                            <w:pPr>
                              <w:jc w:val="center"/>
                              <w:rPr>
                                <w:rFonts w:asciiTheme="minorHAnsi" w:hAnsiTheme="minorHAnsi" w:cstheme="minorHAnsi"/>
                                <w:b/>
                                <w:bCs/>
                                <w:sz w:val="28"/>
                                <w:szCs w:val="28"/>
                              </w:rPr>
                            </w:pPr>
                            <w:r w:rsidRPr="003D0B09">
                              <w:rPr>
                                <w:rFonts w:asciiTheme="minorHAnsi" w:hAnsiTheme="minorHAnsi" w:cstheme="minorHAnsi"/>
                                <w:b/>
                                <w:bCs/>
                                <w:sz w:val="28"/>
                                <w:szCs w:val="28"/>
                              </w:rPr>
                              <w:t>ISCRIZIONI</w:t>
                            </w:r>
                          </w:p>
                          <w:p w14:paraId="5E3B4A08" w14:textId="1C64EED2" w:rsidR="003D0B09" w:rsidRPr="00031D99" w:rsidRDefault="003D0B09" w:rsidP="003D0B09">
                            <w:pPr>
                              <w:rPr>
                                <w:rFonts w:asciiTheme="minorHAnsi" w:hAnsiTheme="minorHAnsi" w:cstheme="minorHAnsi"/>
                                <w:b/>
                              </w:rPr>
                            </w:pPr>
                            <w:r w:rsidRPr="00541B3A">
                              <w:rPr>
                                <w:rFonts w:asciiTheme="minorHAnsi" w:hAnsiTheme="minorHAnsi" w:cstheme="minorHAnsi"/>
                              </w:rPr>
                              <w:t xml:space="preserve">L’iscrizione dovrà essere effettuata dalla società sportiva di appartenenza </w:t>
                            </w:r>
                            <w:r w:rsidRPr="00541B3A">
                              <w:rPr>
                                <w:rFonts w:asciiTheme="minorHAnsi" w:hAnsiTheme="minorHAnsi" w:cstheme="minorHAnsi"/>
                                <w:b/>
                                <w:bCs/>
                                <w:u w:val="single"/>
                              </w:rPr>
                              <w:t xml:space="preserve">entro mercoledì </w:t>
                            </w:r>
                            <w:r w:rsidR="00FB6692">
                              <w:rPr>
                                <w:rFonts w:asciiTheme="minorHAnsi" w:hAnsiTheme="minorHAnsi" w:cstheme="minorHAnsi"/>
                                <w:b/>
                                <w:bCs/>
                                <w:u w:val="single"/>
                              </w:rPr>
                              <w:t xml:space="preserve">23 APRILE </w:t>
                            </w:r>
                            <w:r w:rsidRPr="00541B3A">
                              <w:rPr>
                                <w:rFonts w:asciiTheme="minorHAnsi" w:hAnsiTheme="minorHAnsi" w:cstheme="minorHAnsi"/>
                                <w:b/>
                                <w:bCs/>
                                <w:u w:val="single"/>
                              </w:rPr>
                              <w:t>202</w:t>
                            </w:r>
                            <w:r w:rsidR="00FB6692">
                              <w:rPr>
                                <w:rFonts w:asciiTheme="minorHAnsi" w:hAnsiTheme="minorHAnsi" w:cstheme="minorHAnsi"/>
                                <w:b/>
                                <w:bCs/>
                                <w:u w:val="single"/>
                              </w:rPr>
                              <w:t>5</w:t>
                            </w:r>
                            <w:r w:rsidRPr="00541B3A">
                              <w:rPr>
                                <w:rFonts w:asciiTheme="minorHAnsi" w:hAnsiTheme="minorHAnsi" w:cstheme="minorHAnsi"/>
                              </w:rPr>
                              <w:t xml:space="preserve"> tramite modello allegato, debitamente compilato dal presidente della società, ed inviato esclusivamente via mail all'indirizzo:</w:t>
                            </w:r>
                            <w:r w:rsidRPr="00541B3A">
                              <w:rPr>
                                <w:rFonts w:asciiTheme="minorHAnsi" w:hAnsiTheme="minorHAnsi" w:cstheme="minorHAnsi"/>
                                <w:b/>
                                <w:bCs/>
                                <w:i/>
                                <w:iCs/>
                              </w:rPr>
                              <w:t xml:space="preserve"> </w:t>
                            </w:r>
                            <w:r w:rsidR="009607CA">
                              <w:rPr>
                                <w:rStyle w:val="Nessuno"/>
                                <w:rFonts w:asciiTheme="minorHAnsi" w:hAnsiTheme="minorHAnsi" w:cstheme="minorHAnsi"/>
                                <w:bCs/>
                                <w:sz w:val="28"/>
                                <w:szCs w:val="28"/>
                              </w:rPr>
                              <w:t xml:space="preserve">: </w:t>
                            </w:r>
                            <w:hyperlink r:id="rId11" w:history="1">
                              <w:r w:rsidR="009607CA" w:rsidRPr="00632CA7">
                                <w:rPr>
                                  <w:rStyle w:val="Collegamentoipertestuale"/>
                                  <w:b/>
                                  <w:bCs/>
                                  <w:i/>
                                  <w:iCs/>
                                  <w:sz w:val="32"/>
                                  <w:szCs w:val="32"/>
                                </w:rPr>
                                <w:t>info@grupposommozzatoririva.it</w:t>
                              </w:r>
                            </w:hyperlink>
                            <w:r w:rsidR="009607CA" w:rsidRPr="009607CA">
                              <w:rPr>
                                <w:b/>
                                <w:bCs/>
                                <w:i/>
                                <w:iCs/>
                                <w:sz w:val="32"/>
                                <w:szCs w:val="32"/>
                              </w:rPr>
                              <w:t xml:space="preserve"> </w:t>
                            </w:r>
                            <w:r w:rsidR="009607CA">
                              <w:t xml:space="preserve"> </w:t>
                            </w:r>
                          </w:p>
                          <w:p w14:paraId="2394102A" w14:textId="77777777"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rPr>
                              <w:t>Il contributo organizzativo è di Euro 30,00 per l’iscrizione dei fotografi</w:t>
                            </w:r>
                            <w:r>
                              <w:rPr>
                                <w:rStyle w:val="Nessuno"/>
                                <w:rFonts w:asciiTheme="minorHAnsi" w:hAnsiTheme="minorHAnsi" w:cstheme="minorHAnsi"/>
                                <w:b/>
                                <w:bCs/>
                              </w:rPr>
                              <w:t xml:space="preserve"> </w:t>
                            </w:r>
                            <w:r w:rsidRPr="00541B3A">
                              <w:rPr>
                                <w:rStyle w:val="Nessuno"/>
                                <w:rFonts w:asciiTheme="minorHAnsi" w:hAnsiTheme="minorHAnsi" w:cstheme="minorHAnsi"/>
                                <w:b/>
                                <w:bCs/>
                              </w:rPr>
                              <w:t>alla gara</w:t>
                            </w:r>
                            <w:r>
                              <w:rPr>
                                <w:rStyle w:val="Nessuno"/>
                                <w:rFonts w:asciiTheme="minorHAnsi" w:hAnsiTheme="minorHAnsi" w:cstheme="minorHAnsi"/>
                                <w:b/>
                                <w:bCs/>
                              </w:rPr>
                              <w:t xml:space="preserve"> selettiva.</w:t>
                            </w:r>
                          </w:p>
                          <w:p w14:paraId="1ECDCB66" w14:textId="5EBC5D55" w:rsidR="009607CA" w:rsidRDefault="003D0B09" w:rsidP="003D0B09">
                            <w:pPr>
                              <w:rPr>
                                <w:rStyle w:val="Nessuno"/>
                                <w:rFonts w:asciiTheme="minorHAnsi" w:hAnsiTheme="minorHAnsi" w:cstheme="minorHAnsi"/>
                              </w:rPr>
                            </w:pPr>
                            <w:r w:rsidRPr="00541B3A">
                              <w:rPr>
                                <w:rStyle w:val="Nessuno"/>
                                <w:rFonts w:asciiTheme="minorHAnsi" w:hAnsiTheme="minorHAnsi" w:cstheme="minorHAnsi"/>
                                <w:b/>
                                <w:bCs/>
                              </w:rPr>
                              <w:t xml:space="preserve">La quota deve essere versata in un'unica soluzione </w:t>
                            </w:r>
                            <w:r w:rsidRPr="00541B3A">
                              <w:rPr>
                                <w:rStyle w:val="Nessuno"/>
                                <w:rFonts w:asciiTheme="minorHAnsi" w:hAnsiTheme="minorHAnsi" w:cstheme="minorHAnsi"/>
                                <w:b/>
                                <w:bCs/>
                                <w:u w:val="single" w:color="000000"/>
                              </w:rPr>
                              <w:t>a</w:t>
                            </w:r>
                            <w:r w:rsidR="00A7772B">
                              <w:rPr>
                                <w:rStyle w:val="Nessuno"/>
                                <w:rFonts w:asciiTheme="minorHAnsi" w:hAnsiTheme="minorHAnsi" w:cstheme="minorHAnsi"/>
                                <w:b/>
                                <w:bCs/>
                                <w:u w:val="single" w:color="000000"/>
                              </w:rPr>
                              <w:t>nticipatamente entro mercoledì 23 Aprile</w:t>
                            </w:r>
                            <w:r w:rsidRPr="00541B3A">
                              <w:rPr>
                                <w:rStyle w:val="Nessuno"/>
                                <w:rFonts w:asciiTheme="minorHAnsi" w:hAnsiTheme="minorHAnsi" w:cstheme="minorHAnsi"/>
                                <w:b/>
                                <w:bCs/>
                                <w:u w:val="single" w:color="000000"/>
                              </w:rPr>
                              <w:t xml:space="preserve"> </w:t>
                            </w:r>
                            <w:r w:rsidRPr="00541B3A">
                              <w:rPr>
                                <w:rStyle w:val="Nessuno"/>
                                <w:rFonts w:asciiTheme="minorHAnsi" w:hAnsiTheme="minorHAnsi" w:cstheme="minorHAnsi"/>
                                <w:b/>
                                <w:bCs/>
                                <w:u w:val="single" w:color="000000"/>
                              </w:rPr>
                              <w:t>202</w:t>
                            </w:r>
                            <w:r w:rsidR="00A7772B">
                              <w:rPr>
                                <w:rStyle w:val="Nessuno"/>
                                <w:rFonts w:asciiTheme="minorHAnsi" w:hAnsiTheme="minorHAnsi" w:cstheme="minorHAnsi"/>
                                <w:b/>
                                <w:bCs/>
                                <w:u w:val="single" w:color="000000"/>
                              </w:rPr>
                              <w:t>5</w:t>
                            </w:r>
                            <w:bookmarkStart w:id="3" w:name="_GoBack"/>
                            <w:bookmarkEnd w:id="3"/>
                            <w:r w:rsidRPr="00541B3A">
                              <w:rPr>
                                <w:rStyle w:val="Nessuno"/>
                                <w:rFonts w:asciiTheme="minorHAnsi" w:hAnsiTheme="minorHAnsi" w:cstheme="minorHAnsi"/>
                                <w:b/>
                                <w:bCs/>
                              </w:rPr>
                              <w:t xml:space="preserve">, all'IBAN del </w:t>
                            </w:r>
                            <w:r w:rsidR="009607CA" w:rsidRPr="009607CA">
                              <w:rPr>
                                <w:rStyle w:val="Nessuno"/>
                                <w:rFonts w:asciiTheme="minorHAnsi" w:hAnsiTheme="minorHAnsi" w:cstheme="minorHAnsi"/>
                                <w:b/>
                                <w:bCs/>
                                <w:sz w:val="24"/>
                                <w:szCs w:val="24"/>
                              </w:rPr>
                              <w:t>Gruppo Sommozzatori Riva del Garda A.S.D. IT47O0801635320000014002396</w:t>
                            </w:r>
                            <w:r w:rsidRPr="00541B3A">
                              <w:rPr>
                                <w:rStyle w:val="Nessuno"/>
                                <w:rFonts w:asciiTheme="minorHAnsi" w:hAnsiTheme="minorHAnsi" w:cstheme="minorHAnsi"/>
                              </w:rPr>
                              <w:t>.</w:t>
                            </w:r>
                          </w:p>
                          <w:p w14:paraId="023CED62" w14:textId="5800BD8D"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u w:val="single"/>
                              </w:rPr>
                              <w:t>Non si accettano pagamenti in contanti il giorno della gara.</w:t>
                            </w:r>
                          </w:p>
                          <w:p w14:paraId="14F6D7C5" w14:textId="27CEE13B" w:rsidR="003D0B09" w:rsidRPr="00541B3A" w:rsidRDefault="003D0B09" w:rsidP="003D0B09">
                            <w:pPr>
                              <w:rPr>
                                <w:rFonts w:asciiTheme="minorHAnsi" w:hAnsiTheme="minorHAnsi" w:cstheme="minorHAnsi"/>
                              </w:rPr>
                            </w:pPr>
                            <w:r w:rsidRPr="00541B3A">
                              <w:rPr>
                                <w:rStyle w:val="Nessuno"/>
                                <w:rFonts w:asciiTheme="minorHAnsi" w:hAnsiTheme="minorHAnsi" w:cstheme="minorHAnsi"/>
                              </w:rPr>
                              <w:t>La contabile del pagamento deve essere inviata via mail insieme ai moduli di iscrizione debitamente compilati.</w:t>
                            </w:r>
                          </w:p>
                          <w:p w14:paraId="26F931FC" w14:textId="77777777" w:rsidR="009607CA" w:rsidRDefault="003D0B09" w:rsidP="009607CA">
                            <w:pPr>
                              <w:jc w:val="center"/>
                              <w:rPr>
                                <w:rStyle w:val="Nessuno"/>
                                <w:rFonts w:asciiTheme="minorHAnsi" w:hAnsiTheme="minorHAnsi" w:cstheme="minorHAnsi"/>
                                <w:bCs/>
                                <w:sz w:val="28"/>
                                <w:szCs w:val="28"/>
                              </w:rPr>
                            </w:pPr>
                            <w:r w:rsidRPr="00541B3A">
                              <w:rPr>
                                <w:rStyle w:val="Nessuno"/>
                                <w:rFonts w:asciiTheme="minorHAnsi" w:hAnsiTheme="minorHAnsi" w:cstheme="minorHAnsi"/>
                                <w:bCs/>
                                <w:sz w:val="28"/>
                                <w:szCs w:val="28"/>
                              </w:rPr>
                              <w:t>Per INFO:</w:t>
                            </w:r>
                            <w:r w:rsidR="009607CA">
                              <w:rPr>
                                <w:rStyle w:val="Nessuno"/>
                                <w:rFonts w:asciiTheme="minorHAnsi" w:hAnsiTheme="minorHAnsi" w:cstheme="minorHAnsi"/>
                                <w:bCs/>
                                <w:sz w:val="28"/>
                                <w:szCs w:val="28"/>
                              </w:rPr>
                              <w:t xml:space="preserve"> </w:t>
                            </w:r>
                          </w:p>
                          <w:p w14:paraId="6364AE49" w14:textId="40FF61B2" w:rsidR="009607CA" w:rsidRPr="009607CA" w:rsidRDefault="009607CA" w:rsidP="009607CA">
                            <w:pPr>
                              <w:jc w:val="center"/>
                              <w:rPr>
                                <w:rFonts w:asciiTheme="minorHAnsi" w:hAnsiTheme="minorHAnsi" w:cstheme="minorHAnsi"/>
                                <w:bCs/>
                                <w:sz w:val="28"/>
                                <w:szCs w:val="28"/>
                              </w:rPr>
                            </w:pPr>
                            <w:r>
                              <w:rPr>
                                <w:rStyle w:val="Nessuno"/>
                                <w:rFonts w:asciiTheme="minorHAnsi" w:hAnsiTheme="minorHAnsi" w:cstheme="minorHAnsi"/>
                                <w:bCs/>
                                <w:sz w:val="28"/>
                                <w:szCs w:val="28"/>
                              </w:rPr>
                              <w:t xml:space="preserve">E-mail: </w:t>
                            </w:r>
                            <w:hyperlink r:id="rId12" w:history="1">
                              <w:r w:rsidRPr="00632CA7">
                                <w:rPr>
                                  <w:rStyle w:val="Collegamentoipertestuale"/>
                                  <w:b/>
                                  <w:bCs/>
                                  <w:i/>
                                  <w:iCs/>
                                  <w:sz w:val="32"/>
                                  <w:szCs w:val="32"/>
                                </w:rPr>
                                <w:t>info@grupposommozzatoririva.it</w:t>
                              </w:r>
                            </w:hyperlink>
                            <w:r w:rsidRPr="009607CA">
                              <w:rPr>
                                <w:b/>
                                <w:bCs/>
                                <w:i/>
                                <w:iCs/>
                                <w:sz w:val="32"/>
                                <w:szCs w:val="32"/>
                              </w:rPr>
                              <w:t xml:space="preserve"> </w:t>
                            </w:r>
                            <w:r>
                              <w:t xml:space="preserve"> </w:t>
                            </w:r>
                          </w:p>
                          <w:p w14:paraId="5B142845" w14:textId="65ECA431" w:rsidR="003D0B09" w:rsidRPr="00042013" w:rsidRDefault="009607CA" w:rsidP="009607CA">
                            <w:pPr>
                              <w:jc w:val="center"/>
                              <w:rPr>
                                <w:rStyle w:val="Nessuno"/>
                                <w:rFonts w:asciiTheme="minorHAnsi" w:hAnsiTheme="minorHAnsi" w:cstheme="minorHAnsi"/>
                                <w:b/>
                                <w:bCs/>
                                <w:i/>
                                <w:iCs/>
                                <w:sz w:val="28"/>
                                <w:szCs w:val="28"/>
                              </w:rPr>
                            </w:pPr>
                            <w:r>
                              <w:rPr>
                                <w:rStyle w:val="Nessuno"/>
                                <w:rFonts w:asciiTheme="minorHAnsi" w:hAnsiTheme="minorHAnsi" w:cstheme="minorHAnsi"/>
                                <w:b/>
                                <w:bCs/>
                                <w:i/>
                                <w:iCs/>
                                <w:sz w:val="28"/>
                                <w:szCs w:val="28"/>
                              </w:rPr>
                              <w:t>Tel./Whatsapp: GRAZIANO MARCHI</w:t>
                            </w:r>
                            <w:r w:rsidR="003D0B09" w:rsidRPr="00541B3A">
                              <w:rPr>
                                <w:rStyle w:val="Nessuno"/>
                                <w:rFonts w:asciiTheme="minorHAnsi" w:hAnsiTheme="minorHAnsi" w:cstheme="minorHAnsi"/>
                                <w:b/>
                                <w:bCs/>
                                <w:i/>
                                <w:iCs/>
                                <w:sz w:val="28"/>
                                <w:szCs w:val="28"/>
                              </w:rPr>
                              <w:t xml:space="preserve"> +39 3</w:t>
                            </w:r>
                            <w:r>
                              <w:rPr>
                                <w:rStyle w:val="Nessuno"/>
                                <w:rFonts w:asciiTheme="minorHAnsi" w:hAnsiTheme="minorHAnsi" w:cstheme="minorHAnsi"/>
                                <w:b/>
                                <w:bCs/>
                                <w:i/>
                                <w:iCs/>
                                <w:sz w:val="28"/>
                                <w:szCs w:val="28"/>
                              </w:rPr>
                              <w:t>49</w:t>
                            </w:r>
                            <w:r w:rsidR="003D0B09" w:rsidRPr="00541B3A">
                              <w:rPr>
                                <w:rStyle w:val="Nessuno"/>
                                <w:rFonts w:asciiTheme="minorHAnsi" w:hAnsiTheme="minorHAnsi" w:cstheme="minorHAnsi"/>
                                <w:b/>
                                <w:bCs/>
                                <w:i/>
                                <w:iCs/>
                                <w:sz w:val="28"/>
                                <w:szCs w:val="28"/>
                              </w:rPr>
                              <w:t xml:space="preserve"> </w:t>
                            </w:r>
                            <w:r>
                              <w:rPr>
                                <w:rStyle w:val="Nessuno"/>
                                <w:rFonts w:asciiTheme="minorHAnsi" w:hAnsiTheme="minorHAnsi" w:cstheme="minorHAnsi"/>
                                <w:b/>
                                <w:bCs/>
                                <w:i/>
                                <w:iCs/>
                                <w:sz w:val="28"/>
                                <w:szCs w:val="28"/>
                              </w:rPr>
                              <w:t xml:space="preserve">0531605 </w:t>
                            </w:r>
                          </w:p>
                          <w:p w14:paraId="70E36093" w14:textId="54F2FF94" w:rsidR="004521AF" w:rsidRPr="002F5944" w:rsidRDefault="004521AF" w:rsidP="003D0B09">
                            <w:pPr>
                              <w:spacing w:after="0" w:line="240" w:lineRule="auto"/>
                              <w:jc w:val="center"/>
                              <w:rPr>
                                <w:rFonts w:ascii="Arial" w:hAnsi="Arial" w:cs="Arial"/>
                                <w:bCs/>
                                <w:color w:val="244061" w:themeColor="accent1" w:themeShade="80"/>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14" o:spid="_x0000_s1032" type="#_x0000_t202" style="position:absolute;left:0;text-align:left;margin-left:-3.65pt;margin-top:20.6pt;width:527.1pt;height:315.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" fillcolor="#eaf1dd [662]" strokecolor="black [3213]" strokeweight="2.25pt">
                <v:textbox>
                  <w:txbxContent>
                    <w:p w14:paraId="4FA4999C" w14:textId="441E9BF5" w:rsidR="003D0B09" w:rsidRPr="003D0B09" w:rsidRDefault="003D0B09" w:rsidP="003D0B09">
                      <w:pPr>
                        <w:jc w:val="center"/>
                        <w:rPr>
                          <w:rFonts w:asciiTheme="minorHAnsi" w:hAnsiTheme="minorHAnsi" w:cstheme="minorHAnsi"/>
                          <w:b/>
                          <w:bCs/>
                          <w:sz w:val="28"/>
                          <w:szCs w:val="28"/>
                        </w:rPr>
                      </w:pPr>
                      <w:r w:rsidRPr="003D0B09">
                        <w:rPr>
                          <w:rFonts w:asciiTheme="minorHAnsi" w:hAnsiTheme="minorHAnsi" w:cstheme="minorHAnsi"/>
                          <w:b/>
                          <w:bCs/>
                          <w:sz w:val="28"/>
                          <w:szCs w:val="28"/>
                        </w:rPr>
                        <w:t>ISCRIZIONI</w:t>
                      </w:r>
                    </w:p>
                    <w:p w14:paraId="5E3B4A08" w14:textId="1C64EED2" w:rsidR="003D0B09" w:rsidRPr="00031D99" w:rsidRDefault="003D0B09" w:rsidP="003D0B09">
                      <w:pPr>
                        <w:rPr>
                          <w:rFonts w:asciiTheme="minorHAnsi" w:hAnsiTheme="minorHAnsi" w:cstheme="minorHAnsi"/>
                          <w:b/>
                        </w:rPr>
                      </w:pPr>
                      <w:r w:rsidRPr="00541B3A">
                        <w:rPr>
                          <w:rFonts w:asciiTheme="minorHAnsi" w:hAnsiTheme="minorHAnsi" w:cstheme="minorHAnsi"/>
                        </w:rPr>
                        <w:t xml:space="preserve">L’iscrizione dovrà essere effettuata dalla società sportiva di appartenenza </w:t>
                      </w:r>
                      <w:r w:rsidRPr="00541B3A">
                        <w:rPr>
                          <w:rFonts w:asciiTheme="minorHAnsi" w:hAnsiTheme="minorHAnsi" w:cstheme="minorHAnsi"/>
                          <w:b/>
                          <w:bCs/>
                          <w:u w:val="single"/>
                        </w:rPr>
                        <w:t xml:space="preserve">entro mercoledì </w:t>
                      </w:r>
                      <w:r w:rsidR="00FB6692">
                        <w:rPr>
                          <w:rFonts w:asciiTheme="minorHAnsi" w:hAnsiTheme="minorHAnsi" w:cstheme="minorHAnsi"/>
                          <w:b/>
                          <w:bCs/>
                          <w:u w:val="single"/>
                        </w:rPr>
                        <w:t xml:space="preserve">23 APRILE </w:t>
                      </w:r>
                      <w:r w:rsidRPr="00541B3A">
                        <w:rPr>
                          <w:rFonts w:asciiTheme="minorHAnsi" w:hAnsiTheme="minorHAnsi" w:cstheme="minorHAnsi"/>
                          <w:b/>
                          <w:bCs/>
                          <w:u w:val="single"/>
                        </w:rPr>
                        <w:t>202</w:t>
                      </w:r>
                      <w:r w:rsidR="00FB6692">
                        <w:rPr>
                          <w:rFonts w:asciiTheme="minorHAnsi" w:hAnsiTheme="minorHAnsi" w:cstheme="minorHAnsi"/>
                          <w:b/>
                          <w:bCs/>
                          <w:u w:val="single"/>
                        </w:rPr>
                        <w:t>5</w:t>
                      </w:r>
                      <w:r w:rsidRPr="00541B3A">
                        <w:rPr>
                          <w:rFonts w:asciiTheme="minorHAnsi" w:hAnsiTheme="minorHAnsi" w:cstheme="minorHAnsi"/>
                        </w:rPr>
                        <w:t xml:space="preserve"> tramite modello allegato, debitamente compilato dal presidente della società, ed inviato esclusivamente via mail all'indirizzo:</w:t>
                      </w:r>
                      <w:r w:rsidRPr="00541B3A">
                        <w:rPr>
                          <w:rFonts w:asciiTheme="minorHAnsi" w:hAnsiTheme="minorHAnsi" w:cstheme="minorHAnsi"/>
                          <w:b/>
                          <w:bCs/>
                          <w:i/>
                          <w:iCs/>
                        </w:rPr>
                        <w:t xml:space="preserve"> </w:t>
                      </w:r>
                      <w:r w:rsidR="009607CA">
                        <w:rPr>
                          <w:rStyle w:val="Nessuno"/>
                          <w:rFonts w:asciiTheme="minorHAnsi" w:hAnsiTheme="minorHAnsi" w:cstheme="minorHAnsi"/>
                          <w:bCs/>
                          <w:sz w:val="28"/>
                          <w:szCs w:val="28"/>
                        </w:rPr>
                        <w:t xml:space="preserve">: </w:t>
                      </w:r>
                      <w:hyperlink r:id="rId13" w:history="1">
                        <w:r w:rsidR="009607CA" w:rsidRPr="00632CA7">
                          <w:rPr>
                            <w:rStyle w:val="Collegamentoipertestuale"/>
                            <w:b/>
                            <w:bCs/>
                            <w:i/>
                            <w:iCs/>
                            <w:sz w:val="32"/>
                            <w:szCs w:val="32"/>
                          </w:rPr>
                          <w:t>info@grupposommozzatoririva.it</w:t>
                        </w:r>
                      </w:hyperlink>
                      <w:r w:rsidR="009607CA" w:rsidRPr="009607CA">
                        <w:rPr>
                          <w:b/>
                          <w:bCs/>
                          <w:i/>
                          <w:iCs/>
                          <w:sz w:val="32"/>
                          <w:szCs w:val="32"/>
                        </w:rPr>
                        <w:t xml:space="preserve"> </w:t>
                      </w:r>
                      <w:r w:rsidR="009607CA">
                        <w:t xml:space="preserve"> </w:t>
                      </w:r>
                    </w:p>
                    <w:p w14:paraId="2394102A" w14:textId="77777777"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rPr>
                        <w:t>Il contributo organizzativo è di Euro 30,00 per l’iscrizione dei fotografi</w:t>
                      </w:r>
                      <w:r>
                        <w:rPr>
                          <w:rStyle w:val="Nessuno"/>
                          <w:rFonts w:asciiTheme="minorHAnsi" w:hAnsiTheme="minorHAnsi" w:cstheme="minorHAnsi"/>
                          <w:b/>
                          <w:bCs/>
                        </w:rPr>
                        <w:t xml:space="preserve"> </w:t>
                      </w:r>
                      <w:r w:rsidRPr="00541B3A">
                        <w:rPr>
                          <w:rStyle w:val="Nessuno"/>
                          <w:rFonts w:asciiTheme="minorHAnsi" w:hAnsiTheme="minorHAnsi" w:cstheme="minorHAnsi"/>
                          <w:b/>
                          <w:bCs/>
                        </w:rPr>
                        <w:t>alla gara</w:t>
                      </w:r>
                      <w:r>
                        <w:rPr>
                          <w:rStyle w:val="Nessuno"/>
                          <w:rFonts w:asciiTheme="minorHAnsi" w:hAnsiTheme="minorHAnsi" w:cstheme="minorHAnsi"/>
                          <w:b/>
                          <w:bCs/>
                        </w:rPr>
                        <w:t xml:space="preserve"> selettiva.</w:t>
                      </w:r>
                    </w:p>
                    <w:p w14:paraId="1ECDCB66" w14:textId="5EBC5D55" w:rsidR="009607CA" w:rsidRDefault="003D0B09" w:rsidP="003D0B09">
                      <w:pPr>
                        <w:rPr>
                          <w:rStyle w:val="Nessuno"/>
                          <w:rFonts w:asciiTheme="minorHAnsi" w:hAnsiTheme="minorHAnsi" w:cstheme="minorHAnsi"/>
                        </w:rPr>
                      </w:pPr>
                      <w:r w:rsidRPr="00541B3A">
                        <w:rPr>
                          <w:rStyle w:val="Nessuno"/>
                          <w:rFonts w:asciiTheme="minorHAnsi" w:hAnsiTheme="minorHAnsi" w:cstheme="minorHAnsi"/>
                          <w:b/>
                          <w:bCs/>
                        </w:rPr>
                        <w:t xml:space="preserve">La quota deve essere versata in un'unica soluzione </w:t>
                      </w:r>
                      <w:r w:rsidRPr="00541B3A">
                        <w:rPr>
                          <w:rStyle w:val="Nessuno"/>
                          <w:rFonts w:asciiTheme="minorHAnsi" w:hAnsiTheme="minorHAnsi" w:cstheme="minorHAnsi"/>
                          <w:b/>
                          <w:bCs/>
                          <w:u w:val="single" w:color="000000"/>
                        </w:rPr>
                        <w:t>a</w:t>
                      </w:r>
                      <w:r w:rsidR="00A7772B">
                        <w:rPr>
                          <w:rStyle w:val="Nessuno"/>
                          <w:rFonts w:asciiTheme="minorHAnsi" w:hAnsiTheme="minorHAnsi" w:cstheme="minorHAnsi"/>
                          <w:b/>
                          <w:bCs/>
                          <w:u w:val="single" w:color="000000"/>
                        </w:rPr>
                        <w:t>nticipatamente entro mercoledì 23 Aprile</w:t>
                      </w:r>
                      <w:r w:rsidRPr="00541B3A">
                        <w:rPr>
                          <w:rStyle w:val="Nessuno"/>
                          <w:rFonts w:asciiTheme="minorHAnsi" w:hAnsiTheme="minorHAnsi" w:cstheme="minorHAnsi"/>
                          <w:b/>
                          <w:bCs/>
                          <w:u w:val="single" w:color="000000"/>
                        </w:rPr>
                        <w:t xml:space="preserve"> </w:t>
                      </w:r>
                      <w:r w:rsidRPr="00541B3A">
                        <w:rPr>
                          <w:rStyle w:val="Nessuno"/>
                          <w:rFonts w:asciiTheme="minorHAnsi" w:hAnsiTheme="minorHAnsi" w:cstheme="minorHAnsi"/>
                          <w:b/>
                          <w:bCs/>
                          <w:u w:val="single" w:color="000000"/>
                        </w:rPr>
                        <w:t>202</w:t>
                      </w:r>
                      <w:r w:rsidR="00A7772B">
                        <w:rPr>
                          <w:rStyle w:val="Nessuno"/>
                          <w:rFonts w:asciiTheme="minorHAnsi" w:hAnsiTheme="minorHAnsi" w:cstheme="minorHAnsi"/>
                          <w:b/>
                          <w:bCs/>
                          <w:u w:val="single" w:color="000000"/>
                        </w:rPr>
                        <w:t>5</w:t>
                      </w:r>
                      <w:bookmarkStart w:id="4" w:name="_GoBack"/>
                      <w:bookmarkEnd w:id="4"/>
                      <w:r w:rsidRPr="00541B3A">
                        <w:rPr>
                          <w:rStyle w:val="Nessuno"/>
                          <w:rFonts w:asciiTheme="minorHAnsi" w:hAnsiTheme="minorHAnsi" w:cstheme="minorHAnsi"/>
                          <w:b/>
                          <w:bCs/>
                        </w:rPr>
                        <w:t xml:space="preserve">, all'IBAN del </w:t>
                      </w:r>
                      <w:r w:rsidR="009607CA" w:rsidRPr="009607CA">
                        <w:rPr>
                          <w:rStyle w:val="Nessuno"/>
                          <w:rFonts w:asciiTheme="minorHAnsi" w:hAnsiTheme="minorHAnsi" w:cstheme="minorHAnsi"/>
                          <w:b/>
                          <w:bCs/>
                          <w:sz w:val="24"/>
                          <w:szCs w:val="24"/>
                        </w:rPr>
                        <w:t>Gruppo Sommozzatori Riva del Garda A.S.D. IT47O0801635320000014002396</w:t>
                      </w:r>
                      <w:r w:rsidRPr="00541B3A">
                        <w:rPr>
                          <w:rStyle w:val="Nessuno"/>
                          <w:rFonts w:asciiTheme="minorHAnsi" w:hAnsiTheme="minorHAnsi" w:cstheme="minorHAnsi"/>
                        </w:rPr>
                        <w:t>.</w:t>
                      </w:r>
                    </w:p>
                    <w:p w14:paraId="023CED62" w14:textId="5800BD8D"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u w:val="single"/>
                        </w:rPr>
                        <w:t>Non si accettano pagamenti in contanti il giorno della gara.</w:t>
                      </w:r>
                    </w:p>
                    <w:p w14:paraId="14F6D7C5" w14:textId="27CEE13B" w:rsidR="003D0B09" w:rsidRPr="00541B3A" w:rsidRDefault="003D0B09" w:rsidP="003D0B09">
                      <w:pPr>
                        <w:rPr>
                          <w:rFonts w:asciiTheme="minorHAnsi" w:hAnsiTheme="minorHAnsi" w:cstheme="minorHAnsi"/>
                        </w:rPr>
                      </w:pPr>
                      <w:r w:rsidRPr="00541B3A">
                        <w:rPr>
                          <w:rStyle w:val="Nessuno"/>
                          <w:rFonts w:asciiTheme="minorHAnsi" w:hAnsiTheme="minorHAnsi" w:cstheme="minorHAnsi"/>
                        </w:rPr>
                        <w:t>La contabile del pagamento deve essere inviata via mail insieme ai moduli di iscrizione debitamente compilati.</w:t>
                      </w:r>
                    </w:p>
                    <w:p w14:paraId="26F931FC" w14:textId="77777777" w:rsidR="009607CA" w:rsidRDefault="003D0B09" w:rsidP="009607CA">
                      <w:pPr>
                        <w:jc w:val="center"/>
                        <w:rPr>
                          <w:rStyle w:val="Nessuno"/>
                          <w:rFonts w:asciiTheme="minorHAnsi" w:hAnsiTheme="minorHAnsi" w:cstheme="minorHAnsi"/>
                          <w:bCs/>
                          <w:sz w:val="28"/>
                          <w:szCs w:val="28"/>
                        </w:rPr>
                      </w:pPr>
                      <w:r w:rsidRPr="00541B3A">
                        <w:rPr>
                          <w:rStyle w:val="Nessuno"/>
                          <w:rFonts w:asciiTheme="minorHAnsi" w:hAnsiTheme="minorHAnsi" w:cstheme="minorHAnsi"/>
                          <w:bCs/>
                          <w:sz w:val="28"/>
                          <w:szCs w:val="28"/>
                        </w:rPr>
                        <w:t>Per INFO:</w:t>
                      </w:r>
                      <w:r w:rsidR="009607CA">
                        <w:rPr>
                          <w:rStyle w:val="Nessuno"/>
                          <w:rFonts w:asciiTheme="minorHAnsi" w:hAnsiTheme="minorHAnsi" w:cstheme="minorHAnsi"/>
                          <w:bCs/>
                          <w:sz w:val="28"/>
                          <w:szCs w:val="28"/>
                        </w:rPr>
                        <w:t xml:space="preserve"> </w:t>
                      </w:r>
                    </w:p>
                    <w:p w14:paraId="6364AE49" w14:textId="40FF61B2" w:rsidR="009607CA" w:rsidRPr="009607CA" w:rsidRDefault="009607CA" w:rsidP="009607CA">
                      <w:pPr>
                        <w:jc w:val="center"/>
                        <w:rPr>
                          <w:rFonts w:asciiTheme="minorHAnsi" w:hAnsiTheme="minorHAnsi" w:cstheme="minorHAnsi"/>
                          <w:bCs/>
                          <w:sz w:val="28"/>
                          <w:szCs w:val="28"/>
                        </w:rPr>
                      </w:pPr>
                      <w:r>
                        <w:rPr>
                          <w:rStyle w:val="Nessuno"/>
                          <w:rFonts w:asciiTheme="minorHAnsi" w:hAnsiTheme="minorHAnsi" w:cstheme="minorHAnsi"/>
                          <w:bCs/>
                          <w:sz w:val="28"/>
                          <w:szCs w:val="28"/>
                        </w:rPr>
                        <w:t xml:space="preserve">E-mail: </w:t>
                      </w:r>
                      <w:hyperlink r:id="rId14" w:history="1">
                        <w:r w:rsidRPr="00632CA7">
                          <w:rPr>
                            <w:rStyle w:val="Collegamentoipertestuale"/>
                            <w:b/>
                            <w:bCs/>
                            <w:i/>
                            <w:iCs/>
                            <w:sz w:val="32"/>
                            <w:szCs w:val="32"/>
                          </w:rPr>
                          <w:t>info@grupposommozzatoririva.it</w:t>
                        </w:r>
                      </w:hyperlink>
                      <w:r w:rsidRPr="009607CA">
                        <w:rPr>
                          <w:b/>
                          <w:bCs/>
                          <w:i/>
                          <w:iCs/>
                          <w:sz w:val="32"/>
                          <w:szCs w:val="32"/>
                        </w:rPr>
                        <w:t xml:space="preserve"> </w:t>
                      </w:r>
                      <w:r>
                        <w:t xml:space="preserve"> </w:t>
                      </w:r>
                    </w:p>
                    <w:p w14:paraId="5B142845" w14:textId="65ECA431" w:rsidR="003D0B09" w:rsidRPr="00042013" w:rsidRDefault="009607CA" w:rsidP="009607CA">
                      <w:pPr>
                        <w:jc w:val="center"/>
                        <w:rPr>
                          <w:rStyle w:val="Nessuno"/>
                          <w:rFonts w:asciiTheme="minorHAnsi" w:hAnsiTheme="minorHAnsi" w:cstheme="minorHAnsi"/>
                          <w:b/>
                          <w:bCs/>
                          <w:i/>
                          <w:iCs/>
                          <w:sz w:val="28"/>
                          <w:szCs w:val="28"/>
                        </w:rPr>
                      </w:pPr>
                      <w:r>
                        <w:rPr>
                          <w:rStyle w:val="Nessuno"/>
                          <w:rFonts w:asciiTheme="minorHAnsi" w:hAnsiTheme="minorHAnsi" w:cstheme="minorHAnsi"/>
                          <w:b/>
                          <w:bCs/>
                          <w:i/>
                          <w:iCs/>
                          <w:sz w:val="28"/>
                          <w:szCs w:val="28"/>
                        </w:rPr>
                        <w:t>Tel./Whatsapp: GRAZIANO MARCHI</w:t>
                      </w:r>
                      <w:r w:rsidR="003D0B09" w:rsidRPr="00541B3A">
                        <w:rPr>
                          <w:rStyle w:val="Nessuno"/>
                          <w:rFonts w:asciiTheme="minorHAnsi" w:hAnsiTheme="minorHAnsi" w:cstheme="minorHAnsi"/>
                          <w:b/>
                          <w:bCs/>
                          <w:i/>
                          <w:iCs/>
                          <w:sz w:val="28"/>
                          <w:szCs w:val="28"/>
                        </w:rPr>
                        <w:t xml:space="preserve"> +39 3</w:t>
                      </w:r>
                      <w:r>
                        <w:rPr>
                          <w:rStyle w:val="Nessuno"/>
                          <w:rFonts w:asciiTheme="minorHAnsi" w:hAnsiTheme="minorHAnsi" w:cstheme="minorHAnsi"/>
                          <w:b/>
                          <w:bCs/>
                          <w:i/>
                          <w:iCs/>
                          <w:sz w:val="28"/>
                          <w:szCs w:val="28"/>
                        </w:rPr>
                        <w:t>49</w:t>
                      </w:r>
                      <w:r w:rsidR="003D0B09" w:rsidRPr="00541B3A">
                        <w:rPr>
                          <w:rStyle w:val="Nessuno"/>
                          <w:rFonts w:asciiTheme="minorHAnsi" w:hAnsiTheme="minorHAnsi" w:cstheme="minorHAnsi"/>
                          <w:b/>
                          <w:bCs/>
                          <w:i/>
                          <w:iCs/>
                          <w:sz w:val="28"/>
                          <w:szCs w:val="28"/>
                        </w:rPr>
                        <w:t xml:space="preserve"> </w:t>
                      </w:r>
                      <w:r>
                        <w:rPr>
                          <w:rStyle w:val="Nessuno"/>
                          <w:rFonts w:asciiTheme="minorHAnsi" w:hAnsiTheme="minorHAnsi" w:cstheme="minorHAnsi"/>
                          <w:b/>
                          <w:bCs/>
                          <w:i/>
                          <w:iCs/>
                          <w:sz w:val="28"/>
                          <w:szCs w:val="28"/>
                        </w:rPr>
                        <w:t xml:space="preserve">0531605 </w:t>
                      </w:r>
                    </w:p>
                    <w:p w14:paraId="70E36093" w14:textId="54F2FF94" w:rsidR="004521AF" w:rsidRPr="002F5944" w:rsidRDefault="004521AF" w:rsidP="003D0B09">
                      <w:pPr>
                        <w:spacing w:after="0" w:line="240" w:lineRule="auto"/>
                        <w:jc w:val="center"/>
                        <w:rPr>
                          <w:rFonts w:ascii="Arial" w:hAnsi="Arial" w:cs="Arial"/>
                          <w:bCs/>
                          <w:color w:val="244061" w:themeColor="accent1" w:themeShade="80"/>
                          <w:sz w:val="28"/>
                          <w:szCs w:val="28"/>
                        </w:rPr>
                      </w:pPr>
                    </w:p>
                  </w:txbxContent>
                </v:textbox>
                <w10:wrap anchorx="margin"/>
              </v:shape>
            </w:pict>
          </mc:Fallback>
        </mc:AlternateContent>
      </w:r>
    </w:p>
    <w:p w14:paraId="5EF72B75" w14:textId="707E4084" w:rsidR="002C634B" w:rsidRDefault="002C634B" w:rsidP="007F757C">
      <w:pPr>
        <w:spacing w:line="240" w:lineRule="auto"/>
        <w:jc w:val="both"/>
        <w:rPr>
          <w:rFonts w:ascii="Arial" w:hAnsi="Arial" w:cs="Arial"/>
          <w:color w:val="000000"/>
          <w:sz w:val="24"/>
          <w:szCs w:val="24"/>
        </w:rPr>
      </w:pPr>
    </w:p>
    <w:p w14:paraId="4B4B2289" w14:textId="77777777" w:rsidR="002C634B" w:rsidRDefault="002C634B" w:rsidP="007F757C">
      <w:pPr>
        <w:spacing w:line="240" w:lineRule="auto"/>
        <w:jc w:val="both"/>
        <w:rPr>
          <w:rFonts w:ascii="Arial" w:hAnsi="Arial" w:cs="Arial"/>
          <w:color w:val="000000"/>
          <w:sz w:val="24"/>
          <w:szCs w:val="24"/>
        </w:rPr>
      </w:pPr>
    </w:p>
    <w:p w14:paraId="1C78C55A" w14:textId="77777777" w:rsidR="002C634B" w:rsidRDefault="002C634B" w:rsidP="007F757C">
      <w:pPr>
        <w:spacing w:line="240" w:lineRule="auto"/>
        <w:jc w:val="both"/>
        <w:rPr>
          <w:rFonts w:ascii="Arial" w:hAnsi="Arial" w:cs="Arial"/>
          <w:color w:val="000000"/>
          <w:sz w:val="24"/>
          <w:szCs w:val="24"/>
        </w:rPr>
      </w:pPr>
    </w:p>
    <w:p w14:paraId="6037D088" w14:textId="77777777" w:rsidR="00C376E3" w:rsidRPr="00C376E3" w:rsidRDefault="00C376E3" w:rsidP="007F757C">
      <w:pPr>
        <w:shd w:val="clear" w:color="auto" w:fill="F3F3F3"/>
        <w:ind w:left="4248" w:firstLine="708"/>
        <w:jc w:val="center"/>
        <w:rPr>
          <w:rFonts w:cs="Arial"/>
          <w:b/>
          <w:color w:val="0000FF"/>
          <w:sz w:val="8"/>
          <w:szCs w:val="8"/>
        </w:rPr>
      </w:pPr>
    </w:p>
    <w:p w14:paraId="5847CC25" w14:textId="77777777" w:rsidR="003C4469" w:rsidRDefault="003C4469" w:rsidP="007F757C">
      <w:pPr>
        <w:shd w:val="clear" w:color="auto" w:fill="F3F3F3"/>
        <w:ind w:left="4248" w:firstLine="708"/>
        <w:jc w:val="center"/>
        <w:rPr>
          <w:rFonts w:cs="Arial"/>
          <w:b/>
          <w:color w:val="0000FF"/>
          <w:sz w:val="8"/>
          <w:szCs w:val="8"/>
        </w:rPr>
      </w:pPr>
    </w:p>
    <w:p w14:paraId="556F8001" w14:textId="77777777" w:rsidR="00D957BF" w:rsidRDefault="00D957BF" w:rsidP="007F757C">
      <w:pPr>
        <w:shd w:val="clear" w:color="auto" w:fill="F3F3F3"/>
        <w:ind w:left="4248" w:firstLine="708"/>
        <w:jc w:val="center"/>
        <w:rPr>
          <w:rFonts w:cs="Arial"/>
          <w:b/>
          <w:color w:val="0000FF"/>
          <w:sz w:val="8"/>
          <w:szCs w:val="8"/>
        </w:rPr>
      </w:pPr>
    </w:p>
    <w:p w14:paraId="318E9B07" w14:textId="77777777" w:rsidR="00F5111A" w:rsidRPr="003C4469" w:rsidRDefault="00F5111A" w:rsidP="007F757C">
      <w:pPr>
        <w:shd w:val="clear" w:color="auto" w:fill="F3F3F3"/>
        <w:ind w:left="4248" w:firstLine="708"/>
        <w:jc w:val="center"/>
        <w:rPr>
          <w:rFonts w:cs="Arial"/>
          <w:b/>
          <w:color w:val="0000FF"/>
          <w:sz w:val="8"/>
          <w:szCs w:val="8"/>
        </w:rPr>
      </w:pPr>
    </w:p>
    <w:p w14:paraId="5066F827" w14:textId="77777777" w:rsidR="00C708E4" w:rsidRDefault="00C708E4" w:rsidP="00F5111A">
      <w:pPr>
        <w:spacing w:after="0" w:line="240" w:lineRule="auto"/>
        <w:jc w:val="center"/>
        <w:outlineLvl w:val="0"/>
        <w:rPr>
          <w:rFonts w:ascii="Arial" w:hAnsi="Arial" w:cs="Arial"/>
          <w:b/>
          <w:bCs/>
          <w:color w:val="002060"/>
          <w:sz w:val="18"/>
          <w:szCs w:val="18"/>
        </w:rPr>
      </w:pPr>
    </w:p>
    <w:p w14:paraId="46DE2E44" w14:textId="0739D32C" w:rsidR="00510BA1" w:rsidRDefault="007A325A" w:rsidP="00F5111A">
      <w:pPr>
        <w:spacing w:after="0" w:line="240" w:lineRule="auto"/>
        <w:jc w:val="center"/>
        <w:outlineLvl w:val="0"/>
        <w:rPr>
          <w:rFonts w:ascii="Arial" w:hAnsi="Arial" w:cs="Arial"/>
          <w:b/>
          <w:bCs/>
          <w:color w:val="002060"/>
          <w:sz w:val="18"/>
          <w:szCs w:val="18"/>
        </w:rPr>
      </w:pPr>
      <w:r w:rsidRPr="00510BA1">
        <w:rPr>
          <w:rFonts w:ascii="Arial" w:hAnsi="Arial" w:cs="Arial"/>
          <w:b/>
          <w:bCs/>
          <w:color w:val="002060"/>
          <w:sz w:val="18"/>
          <w:szCs w:val="18"/>
        </w:rPr>
        <w:t xml:space="preserve">                                                                                                                     </w:t>
      </w:r>
    </w:p>
    <w:p w14:paraId="03343A5B" w14:textId="77777777" w:rsidR="00CE2247" w:rsidRDefault="00CE2247" w:rsidP="00550518">
      <w:pPr>
        <w:spacing w:after="0" w:line="240" w:lineRule="auto"/>
        <w:jc w:val="center"/>
        <w:outlineLvl w:val="0"/>
        <w:rPr>
          <w:rFonts w:ascii="Arial" w:hAnsi="Arial" w:cs="Arial"/>
          <w:b/>
          <w:bCs/>
        </w:rPr>
      </w:pPr>
    </w:p>
    <w:p w14:paraId="37388B33" w14:textId="77777777" w:rsidR="00CE2247" w:rsidRDefault="00CE2247" w:rsidP="00550518">
      <w:pPr>
        <w:spacing w:after="0" w:line="240" w:lineRule="auto"/>
        <w:jc w:val="center"/>
        <w:outlineLvl w:val="0"/>
        <w:rPr>
          <w:rFonts w:ascii="Arial" w:hAnsi="Arial" w:cs="Arial"/>
          <w:b/>
          <w:bCs/>
        </w:rPr>
      </w:pPr>
    </w:p>
    <w:p w14:paraId="4BE84D70" w14:textId="5D8C284B" w:rsidR="00CE2247" w:rsidRDefault="00CE2247" w:rsidP="00550518">
      <w:pPr>
        <w:spacing w:after="0" w:line="240" w:lineRule="auto"/>
        <w:jc w:val="center"/>
        <w:outlineLvl w:val="0"/>
        <w:rPr>
          <w:rFonts w:ascii="Arial" w:hAnsi="Arial" w:cs="Arial"/>
          <w:b/>
          <w:bCs/>
        </w:rPr>
      </w:pPr>
    </w:p>
    <w:p w14:paraId="64F2B543" w14:textId="77777777" w:rsidR="00CE2247" w:rsidRDefault="00CE2247" w:rsidP="00550518">
      <w:pPr>
        <w:spacing w:after="0" w:line="240" w:lineRule="auto"/>
        <w:jc w:val="center"/>
        <w:outlineLvl w:val="0"/>
        <w:rPr>
          <w:rFonts w:ascii="Arial" w:hAnsi="Arial" w:cs="Arial"/>
          <w:b/>
          <w:bCs/>
        </w:rPr>
      </w:pPr>
    </w:p>
    <w:p w14:paraId="24625989" w14:textId="77777777" w:rsidR="00031D99" w:rsidRDefault="00031D99" w:rsidP="00031D99">
      <w:pPr>
        <w:jc w:val="center"/>
        <w:rPr>
          <w:rFonts w:asciiTheme="minorHAnsi" w:hAnsiTheme="minorHAnsi" w:cstheme="minorHAnsi"/>
          <w:b/>
          <w:bCs/>
          <w:sz w:val="28"/>
          <w:szCs w:val="28"/>
        </w:rPr>
      </w:pPr>
    </w:p>
    <w:p w14:paraId="7D721D88" w14:textId="77777777" w:rsidR="00031D99" w:rsidRDefault="00031D99" w:rsidP="00031D99">
      <w:pPr>
        <w:jc w:val="center"/>
        <w:rPr>
          <w:rFonts w:asciiTheme="minorHAnsi" w:hAnsiTheme="minorHAnsi" w:cstheme="minorHAnsi"/>
          <w:b/>
          <w:bCs/>
          <w:sz w:val="28"/>
          <w:szCs w:val="28"/>
        </w:rPr>
      </w:pPr>
    </w:p>
    <w:p w14:paraId="4B5BB80A" w14:textId="77777777" w:rsidR="00031D99" w:rsidRDefault="00031D99" w:rsidP="00031D99">
      <w:pPr>
        <w:jc w:val="center"/>
        <w:rPr>
          <w:rFonts w:asciiTheme="minorHAnsi" w:hAnsiTheme="minorHAnsi" w:cstheme="minorHAnsi"/>
          <w:b/>
          <w:bCs/>
          <w:sz w:val="28"/>
          <w:szCs w:val="28"/>
        </w:rPr>
      </w:pPr>
    </w:p>
    <w:p w14:paraId="3B6C54DC" w14:textId="77777777" w:rsidR="00031D99" w:rsidRDefault="00031D99" w:rsidP="00031D99">
      <w:pPr>
        <w:jc w:val="center"/>
        <w:rPr>
          <w:rFonts w:asciiTheme="minorHAnsi" w:hAnsiTheme="minorHAnsi" w:cstheme="minorHAnsi"/>
          <w:b/>
          <w:bCs/>
          <w:sz w:val="28"/>
          <w:szCs w:val="28"/>
        </w:rPr>
      </w:pPr>
    </w:p>
    <w:p w14:paraId="17203D6B" w14:textId="77777777" w:rsidR="00031D99" w:rsidRDefault="00031D99" w:rsidP="00031D99">
      <w:pPr>
        <w:jc w:val="center"/>
        <w:rPr>
          <w:rFonts w:asciiTheme="minorHAnsi" w:hAnsiTheme="minorHAnsi" w:cstheme="minorHAnsi"/>
          <w:b/>
          <w:bCs/>
          <w:sz w:val="28"/>
          <w:szCs w:val="28"/>
        </w:rPr>
      </w:pPr>
    </w:p>
    <w:p w14:paraId="0D4800B6" w14:textId="77777777" w:rsidR="00EF7E4F" w:rsidRDefault="00EF7E4F" w:rsidP="00865036">
      <w:pPr>
        <w:tabs>
          <w:tab w:val="left" w:pos="10915"/>
        </w:tabs>
        <w:autoSpaceDE w:val="0"/>
        <w:adjustRightInd w:val="0"/>
        <w:jc w:val="both"/>
        <w:rPr>
          <w:rFonts w:asciiTheme="minorHAnsi" w:hAnsiTheme="minorHAnsi" w:cstheme="minorHAnsi"/>
          <w:b/>
          <w:sz w:val="28"/>
          <w:szCs w:val="28"/>
          <w:lang w:eastAsia="it-IT"/>
        </w:rPr>
      </w:pPr>
    </w:p>
    <w:p w14:paraId="4D80C571" w14:textId="4263E4A9" w:rsidR="00865036" w:rsidRPr="00660A29" w:rsidRDefault="00865036" w:rsidP="00865036">
      <w:pPr>
        <w:tabs>
          <w:tab w:val="left" w:pos="10915"/>
        </w:tabs>
        <w:autoSpaceDE w:val="0"/>
        <w:adjustRightInd w:val="0"/>
        <w:jc w:val="both"/>
        <w:rPr>
          <w:rFonts w:asciiTheme="minorHAnsi" w:hAnsiTheme="minorHAnsi" w:cstheme="minorHAnsi"/>
          <w:b/>
          <w:sz w:val="28"/>
          <w:szCs w:val="28"/>
          <w:lang w:eastAsia="it-IT"/>
        </w:rPr>
      </w:pPr>
      <w:r w:rsidRPr="00660A29">
        <w:rPr>
          <w:rFonts w:asciiTheme="minorHAnsi" w:hAnsiTheme="minorHAnsi" w:cstheme="minorHAnsi"/>
          <w:b/>
          <w:sz w:val="28"/>
          <w:szCs w:val="28"/>
          <w:lang w:eastAsia="it-IT"/>
        </w:rPr>
        <w:t xml:space="preserve">Come arrivare in auto: </w:t>
      </w:r>
      <w:r w:rsidRPr="00660A29">
        <w:rPr>
          <w:rFonts w:asciiTheme="minorHAnsi" w:hAnsiTheme="minorHAnsi" w:cstheme="minorHAnsi"/>
          <w:sz w:val="28"/>
          <w:szCs w:val="28"/>
          <w:lang w:eastAsia="it-IT"/>
        </w:rPr>
        <w:t>per raggiungere</w:t>
      </w:r>
      <w:r w:rsidRPr="00660A29">
        <w:rPr>
          <w:rFonts w:asciiTheme="minorHAnsi" w:hAnsiTheme="minorHAnsi" w:cstheme="minorHAnsi"/>
          <w:b/>
          <w:sz w:val="28"/>
          <w:szCs w:val="28"/>
          <w:lang w:eastAsia="it-IT"/>
        </w:rPr>
        <w:t xml:space="preserve"> Riva del Garda in auto la via più veloce è l'Autostrada A22 (Modena - Brennero). Uscita consigliata è quella di Rovereto Sud - Lago di Garda Nord che dista da Riva 17 km. </w:t>
      </w:r>
    </w:p>
    <w:p w14:paraId="4706B996" w14:textId="548DBCDA" w:rsidR="00865036" w:rsidRPr="00865036" w:rsidRDefault="00865036" w:rsidP="00865036">
      <w:pPr>
        <w:tabs>
          <w:tab w:val="left" w:pos="10915"/>
        </w:tabs>
        <w:autoSpaceDE w:val="0"/>
        <w:adjustRightInd w:val="0"/>
        <w:jc w:val="both"/>
        <w:rPr>
          <w:rFonts w:asciiTheme="minorHAnsi" w:hAnsiTheme="minorHAnsi" w:cstheme="minorHAnsi"/>
          <w:sz w:val="28"/>
          <w:szCs w:val="28"/>
          <w:lang w:eastAsia="it-IT"/>
        </w:rPr>
      </w:pPr>
      <w:r w:rsidRPr="00660A29">
        <w:rPr>
          <w:rFonts w:asciiTheme="minorHAnsi" w:hAnsiTheme="minorHAnsi" w:cstheme="minorHAnsi"/>
          <w:sz w:val="28"/>
          <w:szCs w:val="28"/>
          <w:lang w:eastAsia="it-IT"/>
        </w:rPr>
        <w:t xml:space="preserve">Il campo gara è nello specchio di lago antistante la sede sociale del Gruppo Sommozzatori Riva, sub area delimitata da boe, verso est (direzione Torbole) per circa mt. 600. </w:t>
      </w:r>
    </w:p>
    <w:p w14:paraId="776B91BD" w14:textId="047340E8" w:rsidR="00865036" w:rsidRPr="00660A29" w:rsidRDefault="00865036" w:rsidP="007C302D">
      <w:pPr>
        <w:jc w:val="both"/>
        <w:rPr>
          <w:rFonts w:asciiTheme="minorHAnsi" w:hAnsiTheme="minorHAnsi" w:cstheme="minorHAnsi"/>
          <w:sz w:val="28"/>
          <w:szCs w:val="28"/>
        </w:rPr>
      </w:pPr>
      <w:r w:rsidRPr="00660A29">
        <w:rPr>
          <w:rFonts w:asciiTheme="minorHAnsi" w:hAnsiTheme="minorHAnsi" w:cstheme="minorHAnsi"/>
          <w:noProof/>
          <w:sz w:val="28"/>
          <w:szCs w:val="28"/>
          <w:lang w:eastAsia="it-IT"/>
        </w:rPr>
        <w:drawing>
          <wp:anchor distT="0" distB="0" distL="114300" distR="114300" simplePos="0" relativeHeight="251663872" behindDoc="1" locked="0" layoutInCell="1" allowOverlap="0" wp14:anchorId="2D029DC0" wp14:editId="4858545C">
            <wp:simplePos x="0" y="0"/>
            <wp:positionH relativeFrom="column">
              <wp:posOffset>-2540</wp:posOffset>
            </wp:positionH>
            <wp:positionV relativeFrom="paragraph">
              <wp:posOffset>6350</wp:posOffset>
            </wp:positionV>
            <wp:extent cx="2813050" cy="2900680"/>
            <wp:effectExtent l="0" t="0" r="6350" b="0"/>
            <wp:wrapTight wrapText="right">
              <wp:wrapPolygon edited="0">
                <wp:start x="0" y="0"/>
                <wp:lineTo x="0" y="21468"/>
                <wp:lineTo x="21551" y="21468"/>
                <wp:lineTo x="21551" y="0"/>
                <wp:lineTo x="0" y="0"/>
              </wp:wrapPolygon>
            </wp:wrapTight>
            <wp:docPr id="1064536511" name="Immagine 1064536511" descr="Immagine che contiene testo, schermata, mapp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536511" name="Immagine 1064536511" descr="Immagine che contiene testo, schermata, mappa, diagramma&#10;&#10;Descrizione generata automa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13050" cy="2900680"/>
                    </a:xfrm>
                    <a:prstGeom prst="rect">
                      <a:avLst/>
                    </a:prstGeom>
                  </pic:spPr>
                </pic:pic>
              </a:graphicData>
            </a:graphic>
            <wp14:sizeRelH relativeFrom="margin">
              <wp14:pctWidth>0</wp14:pctWidth>
            </wp14:sizeRelH>
            <wp14:sizeRelV relativeFrom="margin">
              <wp14:pctHeight>0</wp14:pctHeight>
            </wp14:sizeRelV>
          </wp:anchor>
        </w:drawing>
      </w:r>
      <w:r w:rsidRPr="00660A29">
        <w:rPr>
          <w:rFonts w:asciiTheme="minorHAnsi" w:hAnsiTheme="minorHAnsi" w:cstheme="minorHAnsi"/>
          <w:b/>
          <w:bCs/>
          <w:sz w:val="28"/>
          <w:szCs w:val="28"/>
        </w:rPr>
        <w:t>CAMPO DI GARA e CONDOTTA DI GARA</w:t>
      </w:r>
      <w:r w:rsidRPr="00660A29">
        <w:rPr>
          <w:rFonts w:asciiTheme="minorHAnsi" w:hAnsiTheme="minorHAnsi" w:cstheme="minorHAnsi"/>
          <w:sz w:val="28"/>
          <w:szCs w:val="28"/>
        </w:rPr>
        <w:t xml:space="preserve"> </w:t>
      </w:r>
    </w:p>
    <w:p w14:paraId="74C2EC14" w14:textId="77777777" w:rsidR="00865036" w:rsidRPr="00660A29" w:rsidRDefault="00865036" w:rsidP="007C302D">
      <w:pPr>
        <w:jc w:val="both"/>
        <w:rPr>
          <w:rFonts w:asciiTheme="minorHAnsi" w:hAnsiTheme="minorHAnsi" w:cstheme="minorHAnsi"/>
          <w:sz w:val="28"/>
          <w:szCs w:val="28"/>
        </w:rPr>
      </w:pPr>
      <w:r w:rsidRPr="00660A29">
        <w:rPr>
          <w:rFonts w:asciiTheme="minorHAnsi" w:hAnsiTheme="minorHAnsi" w:cstheme="minorHAnsi"/>
          <w:sz w:val="28"/>
          <w:szCs w:val="28"/>
        </w:rPr>
        <w:t xml:space="preserve">Per motivi di sicurezza, la zona d’entrata e d’uscita dall'acqua è costituita unicamente dal tratto di lago contrassegnato con la lettera “X” nella piantina. Si accede al campo gara tramite un comodo pontile d’accesso. </w:t>
      </w:r>
    </w:p>
    <w:p w14:paraId="08362EC3" w14:textId="7FA91BB8" w:rsidR="00865036" w:rsidRDefault="00865036" w:rsidP="007C302D">
      <w:pPr>
        <w:jc w:val="both"/>
        <w:rPr>
          <w:rFonts w:asciiTheme="minorHAnsi" w:hAnsiTheme="minorHAnsi" w:cstheme="minorHAnsi"/>
          <w:sz w:val="28"/>
          <w:szCs w:val="28"/>
        </w:rPr>
      </w:pPr>
      <w:r w:rsidRPr="00660A29">
        <w:rPr>
          <w:rFonts w:asciiTheme="minorHAnsi" w:hAnsiTheme="minorHAnsi" w:cstheme="minorHAnsi"/>
          <w:sz w:val="28"/>
          <w:szCs w:val="28"/>
        </w:rPr>
        <w:t xml:space="preserve">Il campo gara, delimitato con delle boe galleggianti, comprende il tratto costiero che va dalla piazzola antistante alla sede del Gruppo Sommozzatori Riva del Garda fino al punto indicato in blu sulla piantina illustrata ed allegata in basso a destra. </w:t>
      </w:r>
    </w:p>
    <w:p w14:paraId="37422451" w14:textId="77777777" w:rsidR="007C302D" w:rsidRPr="007C302D" w:rsidRDefault="007C302D" w:rsidP="007C302D">
      <w:pPr>
        <w:jc w:val="both"/>
        <w:rPr>
          <w:rFonts w:asciiTheme="minorHAnsi" w:hAnsiTheme="minorHAnsi" w:cstheme="minorHAnsi"/>
          <w:sz w:val="28"/>
          <w:szCs w:val="28"/>
        </w:rPr>
      </w:pPr>
    </w:p>
    <w:p w14:paraId="5FC6406B" w14:textId="5C92D65A" w:rsidR="00865036" w:rsidRPr="00660A29" w:rsidRDefault="00865036" w:rsidP="00865036">
      <w:pPr>
        <w:rPr>
          <w:rFonts w:asciiTheme="minorHAnsi" w:hAnsiTheme="minorHAnsi" w:cstheme="minorHAnsi"/>
          <w:b/>
          <w:bCs/>
          <w:sz w:val="28"/>
          <w:szCs w:val="28"/>
          <w:lang w:eastAsia="it-IT"/>
        </w:rPr>
      </w:pPr>
      <w:r w:rsidRPr="00660A29">
        <w:rPr>
          <w:rFonts w:asciiTheme="minorHAnsi" w:hAnsiTheme="minorHAnsi" w:cstheme="minorHAnsi"/>
          <w:b/>
          <w:bCs/>
          <w:sz w:val="28"/>
          <w:szCs w:val="28"/>
          <w:lang w:eastAsia="it-IT"/>
        </w:rPr>
        <w:t>RADUNO DEI CONCORRENTI E OPERAZIONI PRELIMINARI</w:t>
      </w:r>
    </w:p>
    <w:p w14:paraId="10C69303" w14:textId="77777777" w:rsidR="00865036" w:rsidRPr="00660A29" w:rsidRDefault="00865036" w:rsidP="00865036">
      <w:pPr>
        <w:jc w:val="both"/>
        <w:rPr>
          <w:rFonts w:asciiTheme="minorHAnsi" w:hAnsiTheme="minorHAnsi" w:cstheme="minorHAnsi"/>
          <w:sz w:val="28"/>
          <w:szCs w:val="28"/>
          <w:lang w:eastAsia="it-IT"/>
        </w:rPr>
      </w:pPr>
      <w:r w:rsidRPr="00660A29">
        <w:rPr>
          <w:rFonts w:asciiTheme="minorHAnsi" w:hAnsiTheme="minorHAnsi" w:cstheme="minorHAnsi"/>
          <w:sz w:val="28"/>
          <w:szCs w:val="28"/>
          <w:lang w:eastAsia="it-IT"/>
        </w:rPr>
        <w:t>Tutti i concorrenti dovranno trovarsi a disposizione del Direttore e/o del Giudice di Gara c/o la sede del GRUPPO SOMMOZZATORI RIVA DEL GARDA a Porto San Nicolò di Riva del Garda.</w:t>
      </w:r>
    </w:p>
    <w:p w14:paraId="79E54E05" w14:textId="77777777" w:rsidR="00031D99" w:rsidRDefault="00031D99" w:rsidP="00550518">
      <w:pPr>
        <w:spacing w:after="0" w:line="240" w:lineRule="auto"/>
        <w:jc w:val="center"/>
        <w:outlineLvl w:val="0"/>
        <w:rPr>
          <w:rFonts w:ascii="Arial" w:hAnsi="Arial" w:cs="Arial"/>
          <w:b/>
          <w:bCs/>
        </w:rPr>
      </w:pPr>
    </w:p>
    <w:p w14:paraId="7E3A8D35" w14:textId="77777777" w:rsidR="00031D99" w:rsidRDefault="00031D99" w:rsidP="00550518">
      <w:pPr>
        <w:spacing w:after="0" w:line="240" w:lineRule="auto"/>
        <w:jc w:val="center"/>
        <w:outlineLvl w:val="0"/>
        <w:rPr>
          <w:rFonts w:ascii="Arial" w:hAnsi="Arial" w:cs="Arial"/>
          <w:b/>
          <w:bCs/>
        </w:rPr>
      </w:pPr>
    </w:p>
    <w:p w14:paraId="54A1AE8F" w14:textId="000AC3B7" w:rsidR="007F757C" w:rsidRPr="00B223AF" w:rsidRDefault="009607CA" w:rsidP="00550518">
      <w:pPr>
        <w:spacing w:after="0" w:line="240" w:lineRule="auto"/>
        <w:jc w:val="center"/>
        <w:outlineLvl w:val="0"/>
        <w:rPr>
          <w:rFonts w:ascii="Arial" w:hAnsi="Arial" w:cs="Arial"/>
          <w:b/>
          <w:bCs/>
        </w:rPr>
      </w:pPr>
      <w:r>
        <w:rPr>
          <w:rFonts w:ascii="Arial" w:hAnsi="Arial" w:cs="Arial"/>
          <w:b/>
          <w:bCs/>
        </w:rPr>
        <w:t>A.S.D. Gruppo Sommozzatori Riva del Garda</w:t>
      </w:r>
    </w:p>
    <w:p w14:paraId="7DC394CE" w14:textId="77777777" w:rsidR="009607CA" w:rsidRDefault="009607CA" w:rsidP="007A325A">
      <w:pPr>
        <w:spacing w:after="0" w:line="240" w:lineRule="auto"/>
        <w:jc w:val="center"/>
        <w:outlineLvl w:val="0"/>
        <w:rPr>
          <w:rFonts w:ascii="Arial" w:hAnsi="Arial" w:cs="Arial"/>
        </w:rPr>
      </w:pPr>
    </w:p>
    <w:p w14:paraId="59B28534" w14:textId="6ED508E8" w:rsidR="007A325A" w:rsidRDefault="00CE2247" w:rsidP="007A325A">
      <w:pPr>
        <w:spacing w:after="0" w:line="240" w:lineRule="auto"/>
        <w:jc w:val="center"/>
        <w:outlineLvl w:val="0"/>
        <w:rPr>
          <w:rFonts w:ascii="Arial" w:hAnsi="Arial" w:cs="Arial"/>
        </w:rPr>
      </w:pPr>
      <w:r w:rsidRPr="00CE2247">
        <w:rPr>
          <w:rFonts w:ascii="Arial" w:hAnsi="Arial" w:cs="Arial"/>
        </w:rPr>
        <w:t xml:space="preserve">Il Presidente: </w:t>
      </w:r>
      <w:r w:rsidR="009607CA">
        <w:rPr>
          <w:rFonts w:ascii="Arial" w:hAnsi="Arial" w:cs="Arial"/>
        </w:rPr>
        <w:t>GRAZIANO MARCHI</w:t>
      </w:r>
    </w:p>
    <w:p w14:paraId="5444A4D8" w14:textId="77777777" w:rsidR="00865036" w:rsidRDefault="00865036" w:rsidP="007A325A">
      <w:pPr>
        <w:spacing w:after="0" w:line="240" w:lineRule="auto"/>
        <w:jc w:val="center"/>
        <w:outlineLvl w:val="0"/>
        <w:rPr>
          <w:rFonts w:ascii="Arial" w:hAnsi="Arial" w:cs="Arial"/>
        </w:rPr>
      </w:pPr>
    </w:p>
    <w:p w14:paraId="63E2E377" w14:textId="77777777" w:rsidR="00865036" w:rsidRDefault="00865036" w:rsidP="007A325A">
      <w:pPr>
        <w:spacing w:after="0" w:line="240" w:lineRule="auto"/>
        <w:jc w:val="center"/>
        <w:outlineLvl w:val="0"/>
        <w:rPr>
          <w:rFonts w:ascii="Arial" w:hAnsi="Arial" w:cs="Arial"/>
        </w:rPr>
      </w:pPr>
    </w:p>
    <w:p w14:paraId="50462290" w14:textId="77777777" w:rsidR="00865036" w:rsidRDefault="00865036" w:rsidP="007A325A">
      <w:pPr>
        <w:spacing w:after="0" w:line="240" w:lineRule="auto"/>
        <w:jc w:val="center"/>
        <w:outlineLvl w:val="0"/>
        <w:rPr>
          <w:rFonts w:ascii="Arial" w:hAnsi="Arial" w:cs="Arial"/>
        </w:rPr>
      </w:pPr>
    </w:p>
    <w:p w14:paraId="3F04F27D" w14:textId="77777777" w:rsidR="00865036" w:rsidRDefault="00865036" w:rsidP="007A325A">
      <w:pPr>
        <w:spacing w:after="0" w:line="240" w:lineRule="auto"/>
        <w:jc w:val="center"/>
        <w:outlineLvl w:val="0"/>
        <w:rPr>
          <w:rFonts w:ascii="Arial" w:hAnsi="Arial" w:cs="Arial"/>
        </w:rPr>
      </w:pPr>
    </w:p>
    <w:p w14:paraId="527F0B59" w14:textId="77777777" w:rsidR="00865036" w:rsidRDefault="00865036" w:rsidP="007A325A">
      <w:pPr>
        <w:spacing w:after="0" w:line="240" w:lineRule="auto"/>
        <w:jc w:val="center"/>
        <w:outlineLvl w:val="0"/>
        <w:rPr>
          <w:rFonts w:ascii="Arial" w:hAnsi="Arial" w:cs="Arial"/>
        </w:rPr>
      </w:pPr>
    </w:p>
    <w:p w14:paraId="1D1C9695" w14:textId="77777777" w:rsidR="00865036" w:rsidRDefault="00865036" w:rsidP="007A325A">
      <w:pPr>
        <w:spacing w:after="0" w:line="240" w:lineRule="auto"/>
        <w:jc w:val="center"/>
        <w:outlineLvl w:val="0"/>
        <w:rPr>
          <w:rFonts w:ascii="Arial" w:hAnsi="Arial" w:cs="Arial"/>
        </w:rPr>
      </w:pPr>
    </w:p>
    <w:p w14:paraId="09C120DD" w14:textId="77777777" w:rsidR="00865036" w:rsidRDefault="00865036" w:rsidP="007A325A">
      <w:pPr>
        <w:spacing w:after="0" w:line="240" w:lineRule="auto"/>
        <w:jc w:val="center"/>
        <w:outlineLvl w:val="0"/>
        <w:rPr>
          <w:rFonts w:ascii="Arial" w:hAnsi="Arial" w:cs="Arial"/>
        </w:rPr>
      </w:pPr>
    </w:p>
    <w:p w14:paraId="664D898B" w14:textId="77777777" w:rsidR="00865036" w:rsidRDefault="00865036" w:rsidP="007A325A">
      <w:pPr>
        <w:spacing w:after="0" w:line="240" w:lineRule="auto"/>
        <w:jc w:val="center"/>
        <w:outlineLvl w:val="0"/>
        <w:rPr>
          <w:rFonts w:ascii="Arial" w:hAnsi="Arial" w:cs="Arial"/>
        </w:rPr>
      </w:pPr>
    </w:p>
    <w:p w14:paraId="4068A24F" w14:textId="77777777" w:rsidR="00865036" w:rsidRDefault="00865036" w:rsidP="007A325A">
      <w:pPr>
        <w:spacing w:after="0" w:line="240" w:lineRule="auto"/>
        <w:jc w:val="center"/>
        <w:outlineLvl w:val="0"/>
        <w:rPr>
          <w:rFonts w:ascii="Arial" w:hAnsi="Arial" w:cs="Arial"/>
        </w:rPr>
      </w:pPr>
    </w:p>
    <w:p w14:paraId="119F273B" w14:textId="2CEB0ACA" w:rsidR="000D4CA3" w:rsidRDefault="000D4CA3" w:rsidP="00191A2D">
      <w:pPr>
        <w:spacing w:after="0" w:line="240" w:lineRule="auto"/>
        <w:outlineLvl w:val="0"/>
        <w:rPr>
          <w:rFonts w:ascii="Arial" w:hAnsi="Arial" w:cs="Arial"/>
        </w:rPr>
      </w:pPr>
    </w:p>
    <w:sectPr w:rsidR="000D4CA3" w:rsidSect="00927716">
      <w:headerReference w:type="default" r:id="rId16"/>
      <w:pgSz w:w="11906" w:h="16838"/>
      <w:pgMar w:top="1523" w:right="709" w:bottom="709" w:left="709" w:header="142"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D40655" w14:textId="77777777" w:rsidR="000B24CE" w:rsidRDefault="000B24CE" w:rsidP="00FA7559">
      <w:pPr>
        <w:spacing w:after="0" w:line="240" w:lineRule="auto"/>
      </w:pPr>
      <w:r>
        <w:separator/>
      </w:r>
    </w:p>
  </w:endnote>
  <w:endnote w:type="continuationSeparator" w:id="0">
    <w:p w14:paraId="6296A6F1" w14:textId="77777777" w:rsidR="000B24CE" w:rsidRDefault="000B24CE" w:rsidP="00FA75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
    <w:altName w:val="MS Gothic"/>
    <w:panose1 w:val="00000000000000000000"/>
    <w:charset w:val="80"/>
    <w:family w:val="auto"/>
    <w:notTrueType/>
    <w:pitch w:val="variable"/>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Rounded MT Bold">
    <w:altName w:val="Calibri"/>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1A476B" w14:textId="77777777" w:rsidR="000B24CE" w:rsidRDefault="000B24CE" w:rsidP="00FA7559">
      <w:pPr>
        <w:spacing w:after="0" w:line="240" w:lineRule="auto"/>
      </w:pPr>
      <w:r>
        <w:separator/>
      </w:r>
    </w:p>
  </w:footnote>
  <w:footnote w:type="continuationSeparator" w:id="0">
    <w:p w14:paraId="4E458A14" w14:textId="77777777" w:rsidR="000B24CE" w:rsidRDefault="000B24CE" w:rsidP="00FA75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BC48D" w14:textId="37A5925C" w:rsidR="00253D1C" w:rsidRDefault="00EF7E4F" w:rsidP="00FA7559">
    <w:pPr>
      <w:pStyle w:val="Intestazione"/>
      <w:jc w:val="center"/>
    </w:pPr>
    <w:r>
      <w:rPr>
        <w:noProof/>
        <w:lang w:eastAsia="it-IT"/>
      </w:rPr>
      <w:drawing>
        <wp:anchor distT="0" distB="0" distL="114300" distR="114300" simplePos="0" relativeHeight="251646464" behindDoc="0" locked="0" layoutInCell="1" allowOverlap="1" wp14:anchorId="0A87111A" wp14:editId="4777C5BE">
          <wp:simplePos x="0" y="0"/>
          <wp:positionH relativeFrom="margin">
            <wp:posOffset>-151130</wp:posOffset>
          </wp:positionH>
          <wp:positionV relativeFrom="margin">
            <wp:posOffset>-814705</wp:posOffset>
          </wp:positionV>
          <wp:extent cx="1417955" cy="1417955"/>
          <wp:effectExtent l="0" t="0" r="4445" b="4445"/>
          <wp:wrapSquare wrapText="bothSides"/>
          <wp:docPr id="3" name="Immagine 3" descr="C:\Users\Carlo\Desktop\CARLO DOCUMENTI\FIPSAS - ROMA -\LOGHI FIPSAS dal 2016\logo_fipsas_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C:\Users\Carlo\Desktop\CARLO DOCUMENTI\FIPSAS - ROMA -\LOGHI FIPSAS dal 2016\logo_fipsas_2015.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7955" cy="1417955"/>
                  </a:xfrm>
                  <a:prstGeom prst="rect">
                    <a:avLst/>
                  </a:prstGeom>
                  <a:noFill/>
                  <a:ln>
                    <a:noFill/>
                  </a:ln>
                </pic:spPr>
              </pic:pic>
            </a:graphicData>
          </a:graphic>
          <wp14:sizeRelH relativeFrom="page">
            <wp14:pctWidth>0</wp14:pctWidth>
          </wp14:sizeRelH>
          <wp14:sizeRelV relativeFrom="page">
            <wp14:pctHeight>0</wp14:pctHeight>
          </wp14:sizeRelV>
        </wp:anchor>
      </w:drawing>
    </w:r>
    <w:r w:rsidR="00AD716F">
      <w:rPr>
        <w:b/>
        <w:bCs/>
        <w:noProof/>
        <w:lang w:eastAsia="it-IT"/>
      </w:rPr>
      <w:drawing>
        <wp:anchor distT="0" distB="0" distL="114300" distR="114300" simplePos="0" relativeHeight="251658752" behindDoc="0" locked="0" layoutInCell="1" allowOverlap="1" wp14:anchorId="623301B7" wp14:editId="7AAF2806">
          <wp:simplePos x="0" y="0"/>
          <wp:positionH relativeFrom="column">
            <wp:posOffset>5447665</wp:posOffset>
          </wp:positionH>
          <wp:positionV relativeFrom="paragraph">
            <wp:posOffset>15875</wp:posOffset>
          </wp:positionV>
          <wp:extent cx="1422000" cy="1422000"/>
          <wp:effectExtent l="0" t="0" r="635" b="635"/>
          <wp:wrapNone/>
          <wp:docPr id="1165489668" name="Immagine 1" descr="Immagine che contiene clipart,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489668" name="Immagine 1" descr="Immagine che contiene clipart, logo&#10;&#10;Descrizione generata automaticamente"/>
                  <pic:cNvPicPr/>
                </pic:nvPicPr>
                <pic:blipFill>
                  <a:blip r:embed="rId2">
                    <a:extLst>
                      <a:ext uri="{28A0092B-C50C-407E-A947-70E740481C1C}">
                        <a14:useLocalDpi xmlns:a14="http://schemas.microsoft.com/office/drawing/2010/main" val="0"/>
                      </a:ext>
                    </a:extLst>
                  </a:blip>
                  <a:stretch>
                    <a:fillRect/>
                  </a:stretch>
                </pic:blipFill>
                <pic:spPr>
                  <a:xfrm>
                    <a:off x="0" y="0"/>
                    <a:ext cx="1422000" cy="1422000"/>
                  </a:xfrm>
                  <a:prstGeom prst="rect">
                    <a:avLst/>
                  </a:prstGeom>
                </pic:spPr>
              </pic:pic>
            </a:graphicData>
          </a:graphic>
          <wp14:sizeRelH relativeFrom="margin">
            <wp14:pctWidth>0</wp14:pctWidth>
          </wp14:sizeRelH>
          <wp14:sizeRelV relativeFrom="margin">
            <wp14:pctHeight>0</wp14:pctHeight>
          </wp14:sizeRelV>
        </wp:anchor>
      </w:drawing>
    </w:r>
    <w:r w:rsidR="009152FD">
      <w:rPr>
        <w:noProof/>
        <w:lang w:eastAsia="it-IT"/>
      </w:rPr>
      <mc:AlternateContent>
        <mc:Choice Requires="wps">
          <w:drawing>
            <wp:anchor distT="0" distB="0" distL="114300" distR="114300" simplePos="0" relativeHeight="251657728" behindDoc="0" locked="0" layoutInCell="1" allowOverlap="1" wp14:anchorId="4D5A1556" wp14:editId="5339B27F">
              <wp:simplePos x="0" y="0"/>
              <wp:positionH relativeFrom="margin">
                <wp:posOffset>1397504</wp:posOffset>
              </wp:positionH>
              <wp:positionV relativeFrom="paragraph">
                <wp:posOffset>130547</wp:posOffset>
              </wp:positionV>
              <wp:extent cx="3800475" cy="1248629"/>
              <wp:effectExtent l="0" t="0" r="9525" b="8890"/>
              <wp:wrapNone/>
              <wp:docPr id="20" name="Casella di testo 20"/>
              <wp:cNvGraphicFramePr/>
              <a:graphic xmlns:a="http://schemas.openxmlformats.org/drawingml/2006/main">
                <a:graphicData uri="http://schemas.microsoft.com/office/word/2010/wordprocessingShape">
                  <wps:wsp>
                    <wps:cNvSpPr txBox="1"/>
                    <wps:spPr>
                      <a:xfrm>
                        <a:off x="0" y="0"/>
                        <a:ext cx="3800475" cy="1248629"/>
                      </a:xfrm>
                      <a:prstGeom prst="rect">
                        <a:avLst/>
                      </a:prstGeom>
                      <a:solidFill>
                        <a:schemeClr val="lt1"/>
                      </a:solidFill>
                      <a:ln w="12700">
                        <a:solidFill>
                          <a:srgbClr val="0000FF"/>
                        </a:solidFill>
                      </a:ln>
                      <a:effectLst/>
                    </wps:spPr>
                    <wps:style>
                      <a:lnRef idx="0">
                        <a:schemeClr val="accent1"/>
                      </a:lnRef>
                      <a:fillRef idx="0">
                        <a:schemeClr val="accent1"/>
                      </a:fillRef>
                      <a:effectRef idx="0">
                        <a:schemeClr val="accent1"/>
                      </a:effectRef>
                      <a:fontRef idx="minor">
                        <a:schemeClr val="dk1"/>
                      </a:fontRef>
                    </wps:style>
                    <wps:txbx>
                      <w:txbxContent>
                        <w:p w14:paraId="1D3943C6" w14:textId="77777777" w:rsidR="009152FD" w:rsidRPr="00B1622B" w:rsidRDefault="009152FD" w:rsidP="009152FD">
                          <w:pPr>
                            <w:pStyle w:val="Standard"/>
                            <w:jc w:val="center"/>
                            <w:rPr>
                              <w:rFonts w:asciiTheme="minorHAnsi" w:hAnsiTheme="minorHAnsi" w:cstheme="minorHAnsi"/>
                              <w:b/>
                              <w:bCs/>
                              <w:color w:val="auto"/>
                              <w:sz w:val="28"/>
                              <w:szCs w:val="28"/>
                            </w:rPr>
                          </w:pPr>
                          <w:r w:rsidRPr="00B1622B">
                            <w:rPr>
                              <w:rFonts w:asciiTheme="minorHAnsi" w:hAnsiTheme="minorHAnsi" w:cstheme="minorHAnsi"/>
                              <w:b/>
                              <w:bCs/>
                              <w:color w:val="auto"/>
                              <w:sz w:val="28"/>
                              <w:szCs w:val="28"/>
                            </w:rPr>
                            <w:t>Gara Selettiva di Fotografia Subacquea</w:t>
                          </w:r>
                        </w:p>
                        <w:p w14:paraId="38E9B701" w14:textId="77777777" w:rsidR="009152FD" w:rsidRPr="00B1622B" w:rsidRDefault="009152FD" w:rsidP="009152FD">
                          <w:pPr>
                            <w:pStyle w:val="Standard"/>
                            <w:jc w:val="center"/>
                            <w:rPr>
                              <w:rFonts w:asciiTheme="minorHAnsi" w:hAnsiTheme="minorHAnsi" w:cstheme="minorHAnsi"/>
                              <w:b/>
                              <w:bCs/>
                              <w:color w:val="auto"/>
                              <w:sz w:val="10"/>
                              <w:szCs w:val="10"/>
                            </w:rPr>
                          </w:pPr>
                        </w:p>
                        <w:p w14:paraId="44D54532" w14:textId="6568A0DA" w:rsidR="00F423CE" w:rsidRPr="00F423CE" w:rsidRDefault="00F423CE" w:rsidP="009152FD">
                          <w:pPr>
                            <w:pStyle w:val="Standard"/>
                            <w:jc w:val="center"/>
                            <w:rPr>
                              <w:rFonts w:asciiTheme="minorHAnsi" w:hAnsiTheme="minorHAnsi" w:cstheme="minorHAnsi"/>
                              <w:b/>
                              <w:bCs/>
                              <w:color w:val="auto"/>
                              <w:sz w:val="44"/>
                              <w:szCs w:val="44"/>
                            </w:rPr>
                          </w:pPr>
                          <w:r w:rsidRPr="00F423CE">
                            <w:rPr>
                              <w:rFonts w:asciiTheme="minorHAnsi" w:hAnsiTheme="minorHAnsi" w:cstheme="minorHAnsi"/>
                              <w:b/>
                              <w:bCs/>
                              <w:color w:val="auto"/>
                              <w:sz w:val="44"/>
                              <w:szCs w:val="44"/>
                            </w:rPr>
                            <w:t>1</w:t>
                          </w:r>
                          <w:r w:rsidR="00FB6692">
                            <w:rPr>
                              <w:rFonts w:asciiTheme="minorHAnsi" w:hAnsiTheme="minorHAnsi" w:cstheme="minorHAnsi"/>
                              <w:b/>
                              <w:bCs/>
                              <w:color w:val="auto"/>
                              <w:sz w:val="44"/>
                              <w:szCs w:val="44"/>
                            </w:rPr>
                            <w:t>6</w:t>
                          </w:r>
                          <w:r w:rsidRPr="00F423CE">
                            <w:rPr>
                              <w:rFonts w:asciiTheme="minorHAnsi" w:hAnsiTheme="minorHAnsi" w:cstheme="minorHAnsi"/>
                              <w:b/>
                              <w:bCs/>
                              <w:color w:val="auto"/>
                              <w:sz w:val="44"/>
                              <w:szCs w:val="44"/>
                            </w:rPr>
                            <w:t>° TROFEO CRISTO SILENTE</w:t>
                          </w:r>
                        </w:p>
                        <w:p w14:paraId="5B598D54" w14:textId="05BF8EED" w:rsidR="009152FD" w:rsidRPr="00B1622B" w:rsidRDefault="00F423CE" w:rsidP="009152FD">
                          <w:pPr>
                            <w:pStyle w:val="Standard"/>
                            <w:jc w:val="center"/>
                            <w:rPr>
                              <w:rFonts w:asciiTheme="minorHAnsi" w:hAnsiTheme="minorHAnsi" w:cstheme="minorHAnsi"/>
                              <w:b/>
                              <w:bCs/>
                              <w:color w:val="auto"/>
                              <w:sz w:val="28"/>
                              <w:szCs w:val="28"/>
                            </w:rPr>
                          </w:pPr>
                          <w:r>
                            <w:rPr>
                              <w:rFonts w:asciiTheme="minorHAnsi" w:hAnsiTheme="minorHAnsi" w:cstheme="minorHAnsi"/>
                              <w:b/>
                              <w:bCs/>
                              <w:color w:val="auto"/>
                              <w:sz w:val="28"/>
                              <w:szCs w:val="28"/>
                            </w:rPr>
                            <w:t xml:space="preserve">Sabato </w:t>
                          </w:r>
                          <w:r w:rsidR="00FB6692">
                            <w:rPr>
                              <w:rFonts w:asciiTheme="minorHAnsi" w:hAnsiTheme="minorHAnsi" w:cstheme="minorHAnsi"/>
                              <w:b/>
                              <w:bCs/>
                              <w:color w:val="auto"/>
                              <w:sz w:val="28"/>
                              <w:szCs w:val="28"/>
                            </w:rPr>
                            <w:t xml:space="preserve">26 Aprile </w:t>
                          </w:r>
                          <w:r w:rsidR="009152FD" w:rsidRPr="00B1622B">
                            <w:rPr>
                              <w:rFonts w:asciiTheme="minorHAnsi" w:hAnsiTheme="minorHAnsi" w:cstheme="minorHAnsi"/>
                              <w:b/>
                              <w:bCs/>
                              <w:color w:val="auto"/>
                              <w:sz w:val="28"/>
                              <w:szCs w:val="28"/>
                            </w:rPr>
                            <w:t>202</w:t>
                          </w:r>
                          <w:r w:rsidR="00FB6692">
                            <w:rPr>
                              <w:rFonts w:asciiTheme="minorHAnsi" w:hAnsiTheme="minorHAnsi" w:cstheme="minorHAnsi"/>
                              <w:b/>
                              <w:bCs/>
                              <w:color w:val="auto"/>
                              <w:sz w:val="28"/>
                              <w:szCs w:val="28"/>
                            </w:rPr>
                            <w:t>5</w:t>
                          </w:r>
                        </w:p>
                        <w:p w14:paraId="158FAC6E" w14:textId="16954C20" w:rsidR="009152FD" w:rsidRPr="00B1622B" w:rsidRDefault="009152FD" w:rsidP="009152FD">
                          <w:pPr>
                            <w:pStyle w:val="Standard"/>
                            <w:jc w:val="center"/>
                            <w:rPr>
                              <w:rFonts w:asciiTheme="minorHAnsi" w:hAnsiTheme="minorHAnsi" w:cstheme="minorHAnsi"/>
                              <w:b/>
                              <w:color w:val="auto"/>
                              <w:sz w:val="28"/>
                              <w:szCs w:val="28"/>
                            </w:rPr>
                          </w:pPr>
                          <w:r w:rsidRPr="00B1622B">
                            <w:rPr>
                              <w:rFonts w:asciiTheme="minorHAnsi" w:hAnsiTheme="minorHAnsi" w:cstheme="minorHAnsi"/>
                              <w:b/>
                              <w:bCs/>
                              <w:color w:val="auto"/>
                              <w:sz w:val="28"/>
                              <w:szCs w:val="28"/>
                            </w:rPr>
                            <w:t>Riva del Garda (TN)</w:t>
                          </w:r>
                        </w:p>
                        <w:p w14:paraId="4B63810A" w14:textId="77777777" w:rsidR="00107050" w:rsidRPr="00107050" w:rsidRDefault="00107050" w:rsidP="009152FD">
                          <w:pPr>
                            <w:rPr>
                              <w:rFonts w:ascii="Arial" w:hAnsi="Arial" w:cs="Arial"/>
                              <w:b/>
                              <w:color w:val="E36C0A" w:themeColor="accent6" w:themeShade="BF"/>
                              <w:sz w:val="34"/>
                              <w:szCs w:val="34"/>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0" o:spid="_x0000_s1033" type="#_x0000_t202" style="position:absolute;left:0;text-align:left;margin-left:110.05pt;margin-top:10.3pt;width:299.25pt;height:98.3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" fillcolor="white [3201]" strokecolor="blue" strokeweight="1pt">
              <v:textbox>
                <w:txbxContent>
                  <w:p w14:paraId="1D3943C6" w14:textId="77777777" w:rsidR="009152FD" w:rsidRPr="00B1622B" w:rsidRDefault="009152FD" w:rsidP="009152FD">
                    <w:pPr>
                      <w:pStyle w:val="Standard"/>
                      <w:jc w:val="center"/>
                      <w:rPr>
                        <w:rFonts w:asciiTheme="minorHAnsi" w:hAnsiTheme="minorHAnsi" w:cstheme="minorHAnsi"/>
                        <w:b/>
                        <w:bCs/>
                        <w:color w:val="auto"/>
                        <w:sz w:val="28"/>
                        <w:szCs w:val="28"/>
                      </w:rPr>
                    </w:pPr>
                    <w:r w:rsidRPr="00B1622B">
                      <w:rPr>
                        <w:rFonts w:asciiTheme="minorHAnsi" w:hAnsiTheme="minorHAnsi" w:cstheme="minorHAnsi"/>
                        <w:b/>
                        <w:bCs/>
                        <w:color w:val="auto"/>
                        <w:sz w:val="28"/>
                        <w:szCs w:val="28"/>
                      </w:rPr>
                      <w:t>Gara Selettiva di Fotografia Subacquea</w:t>
                    </w:r>
                  </w:p>
                  <w:p w14:paraId="38E9B701" w14:textId="77777777" w:rsidR="009152FD" w:rsidRPr="00B1622B" w:rsidRDefault="009152FD" w:rsidP="009152FD">
                    <w:pPr>
                      <w:pStyle w:val="Standard"/>
                      <w:jc w:val="center"/>
                      <w:rPr>
                        <w:rFonts w:asciiTheme="minorHAnsi" w:hAnsiTheme="minorHAnsi" w:cstheme="minorHAnsi"/>
                        <w:b/>
                        <w:bCs/>
                        <w:color w:val="auto"/>
                        <w:sz w:val="10"/>
                        <w:szCs w:val="10"/>
                      </w:rPr>
                    </w:pPr>
                  </w:p>
                  <w:p w14:paraId="44D54532" w14:textId="6568A0DA" w:rsidR="00F423CE" w:rsidRPr="00F423CE" w:rsidRDefault="00F423CE" w:rsidP="009152FD">
                    <w:pPr>
                      <w:pStyle w:val="Standard"/>
                      <w:jc w:val="center"/>
                      <w:rPr>
                        <w:rFonts w:asciiTheme="minorHAnsi" w:hAnsiTheme="minorHAnsi" w:cstheme="minorHAnsi"/>
                        <w:b/>
                        <w:bCs/>
                        <w:color w:val="auto"/>
                        <w:sz w:val="44"/>
                        <w:szCs w:val="44"/>
                      </w:rPr>
                    </w:pPr>
                    <w:r w:rsidRPr="00F423CE">
                      <w:rPr>
                        <w:rFonts w:asciiTheme="minorHAnsi" w:hAnsiTheme="minorHAnsi" w:cstheme="minorHAnsi"/>
                        <w:b/>
                        <w:bCs/>
                        <w:color w:val="auto"/>
                        <w:sz w:val="44"/>
                        <w:szCs w:val="44"/>
                      </w:rPr>
                      <w:t>1</w:t>
                    </w:r>
                    <w:r w:rsidR="00FB6692">
                      <w:rPr>
                        <w:rFonts w:asciiTheme="minorHAnsi" w:hAnsiTheme="minorHAnsi" w:cstheme="minorHAnsi"/>
                        <w:b/>
                        <w:bCs/>
                        <w:color w:val="auto"/>
                        <w:sz w:val="44"/>
                        <w:szCs w:val="44"/>
                      </w:rPr>
                      <w:t>6</w:t>
                    </w:r>
                    <w:r w:rsidRPr="00F423CE">
                      <w:rPr>
                        <w:rFonts w:asciiTheme="minorHAnsi" w:hAnsiTheme="minorHAnsi" w:cstheme="minorHAnsi"/>
                        <w:b/>
                        <w:bCs/>
                        <w:color w:val="auto"/>
                        <w:sz w:val="44"/>
                        <w:szCs w:val="44"/>
                      </w:rPr>
                      <w:t>° TROFEO CRISTO SILENTE</w:t>
                    </w:r>
                  </w:p>
                  <w:p w14:paraId="5B598D54" w14:textId="05BF8EED" w:rsidR="009152FD" w:rsidRPr="00B1622B" w:rsidRDefault="00F423CE" w:rsidP="009152FD">
                    <w:pPr>
                      <w:pStyle w:val="Standard"/>
                      <w:jc w:val="center"/>
                      <w:rPr>
                        <w:rFonts w:asciiTheme="minorHAnsi" w:hAnsiTheme="minorHAnsi" w:cstheme="minorHAnsi"/>
                        <w:b/>
                        <w:bCs/>
                        <w:color w:val="auto"/>
                        <w:sz w:val="28"/>
                        <w:szCs w:val="28"/>
                      </w:rPr>
                    </w:pPr>
                    <w:r>
                      <w:rPr>
                        <w:rFonts w:asciiTheme="minorHAnsi" w:hAnsiTheme="minorHAnsi" w:cstheme="minorHAnsi"/>
                        <w:b/>
                        <w:bCs/>
                        <w:color w:val="auto"/>
                        <w:sz w:val="28"/>
                        <w:szCs w:val="28"/>
                      </w:rPr>
                      <w:t xml:space="preserve">Sabato </w:t>
                    </w:r>
                    <w:r w:rsidR="00FB6692">
                      <w:rPr>
                        <w:rFonts w:asciiTheme="minorHAnsi" w:hAnsiTheme="minorHAnsi" w:cstheme="minorHAnsi"/>
                        <w:b/>
                        <w:bCs/>
                        <w:color w:val="auto"/>
                        <w:sz w:val="28"/>
                        <w:szCs w:val="28"/>
                      </w:rPr>
                      <w:t xml:space="preserve">26 Aprile </w:t>
                    </w:r>
                    <w:r w:rsidR="009152FD" w:rsidRPr="00B1622B">
                      <w:rPr>
                        <w:rFonts w:asciiTheme="minorHAnsi" w:hAnsiTheme="minorHAnsi" w:cstheme="minorHAnsi"/>
                        <w:b/>
                        <w:bCs/>
                        <w:color w:val="auto"/>
                        <w:sz w:val="28"/>
                        <w:szCs w:val="28"/>
                      </w:rPr>
                      <w:t>202</w:t>
                    </w:r>
                    <w:r w:rsidR="00FB6692">
                      <w:rPr>
                        <w:rFonts w:asciiTheme="minorHAnsi" w:hAnsiTheme="minorHAnsi" w:cstheme="minorHAnsi"/>
                        <w:b/>
                        <w:bCs/>
                        <w:color w:val="auto"/>
                        <w:sz w:val="28"/>
                        <w:szCs w:val="28"/>
                      </w:rPr>
                      <w:t>5</w:t>
                    </w:r>
                  </w:p>
                  <w:p w14:paraId="158FAC6E" w14:textId="16954C20" w:rsidR="009152FD" w:rsidRPr="00B1622B" w:rsidRDefault="009152FD" w:rsidP="009152FD">
                    <w:pPr>
                      <w:pStyle w:val="Standard"/>
                      <w:jc w:val="center"/>
                      <w:rPr>
                        <w:rFonts w:asciiTheme="minorHAnsi" w:hAnsiTheme="minorHAnsi" w:cstheme="minorHAnsi"/>
                        <w:b/>
                        <w:color w:val="auto"/>
                        <w:sz w:val="28"/>
                        <w:szCs w:val="28"/>
                      </w:rPr>
                    </w:pPr>
                    <w:r w:rsidRPr="00B1622B">
                      <w:rPr>
                        <w:rFonts w:asciiTheme="minorHAnsi" w:hAnsiTheme="minorHAnsi" w:cstheme="minorHAnsi"/>
                        <w:b/>
                        <w:bCs/>
                        <w:color w:val="auto"/>
                        <w:sz w:val="28"/>
                        <w:szCs w:val="28"/>
                      </w:rPr>
                      <w:t>Riva del Garda (TN)</w:t>
                    </w:r>
                  </w:p>
                  <w:p w14:paraId="4B63810A" w14:textId="77777777" w:rsidR="00107050" w:rsidRPr="00107050" w:rsidRDefault="00107050" w:rsidP="009152FD">
                    <w:pPr>
                      <w:rPr>
                        <w:rFonts w:ascii="Arial" w:hAnsi="Arial" w:cs="Arial"/>
                        <w:b/>
                        <w:color w:val="E36C0A" w:themeColor="accent6" w:themeShade="BF"/>
                        <w:sz w:val="34"/>
                        <w:szCs w:val="34"/>
                        <w14:textOutline w14:w="9525" w14:cap="rnd" w14:cmpd="sng" w14:algn="ctr">
                          <w14:noFill/>
                          <w14:prstDash w14:val="solid"/>
                          <w14:bevel/>
                        </w14:textOutline>
                      </w:rPr>
                    </w:pPr>
                  </w:p>
                </w:txbxContent>
              </v:textbox>
              <w10:wrap anchorx="margin"/>
            </v:shape>
          </w:pict>
        </mc:Fallback>
      </mc:AlternateContent>
    </w:r>
    <w:r w:rsidR="00A67BDB">
      <w:t xml:space="preserve"> </w:t>
    </w:r>
  </w:p>
  <w:p w14:paraId="4F90168F" w14:textId="75A911F4" w:rsidR="00253D1C" w:rsidRDefault="00253D1C" w:rsidP="00FA7559">
    <w:pPr>
      <w:pStyle w:val="Intestazione"/>
      <w:jc w:val="center"/>
    </w:pPr>
  </w:p>
  <w:p w14:paraId="65BE54C6" w14:textId="557F78A6" w:rsidR="00FA7559" w:rsidRDefault="00FA7559" w:rsidP="00AD716F">
    <w:pPr>
      <w:pStyle w:val="Intestazione"/>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525"/>
        </w:tabs>
        <w:ind w:left="525" w:hanging="525"/>
      </w:pPr>
      <w:rPr>
        <w:b/>
        <w:sz w:val="24"/>
        <w:szCs w:val="24"/>
      </w:rPr>
    </w:lvl>
    <w:lvl w:ilvl="1">
      <w:start w:val="2"/>
      <w:numFmt w:val="decimal"/>
      <w:lvlText w:val="%1.%2"/>
      <w:lvlJc w:val="left"/>
      <w:pPr>
        <w:tabs>
          <w:tab w:val="num" w:pos="525"/>
        </w:tabs>
        <w:ind w:left="525" w:hanging="525"/>
      </w:pPr>
      <w:rPr>
        <w:b/>
        <w:sz w:val="24"/>
        <w:szCs w:val="24"/>
      </w:rPr>
    </w:lvl>
    <w:lvl w:ilvl="2">
      <w:start w:val="1"/>
      <w:numFmt w:val="decimal"/>
      <w:lvlText w:val="%1.%2.%3"/>
      <w:lvlJc w:val="left"/>
      <w:pPr>
        <w:tabs>
          <w:tab w:val="num" w:pos="720"/>
        </w:tabs>
        <w:ind w:left="720" w:hanging="720"/>
      </w:pPr>
      <w:rPr>
        <w:b/>
        <w:sz w:val="24"/>
        <w:szCs w:val="24"/>
      </w:rPr>
    </w:lvl>
    <w:lvl w:ilvl="3">
      <w:start w:val="1"/>
      <w:numFmt w:val="decimal"/>
      <w:lvlText w:val="%1.%2.%3.%4"/>
      <w:lvlJc w:val="left"/>
      <w:pPr>
        <w:tabs>
          <w:tab w:val="num" w:pos="1080"/>
        </w:tabs>
        <w:ind w:left="1080" w:hanging="1080"/>
      </w:pPr>
      <w:rPr>
        <w:b/>
        <w:sz w:val="24"/>
        <w:szCs w:val="24"/>
      </w:rPr>
    </w:lvl>
    <w:lvl w:ilvl="4">
      <w:start w:val="1"/>
      <w:numFmt w:val="decimal"/>
      <w:lvlText w:val="%1.%2.%3.%4.%5"/>
      <w:lvlJc w:val="left"/>
      <w:pPr>
        <w:tabs>
          <w:tab w:val="num" w:pos="1080"/>
        </w:tabs>
        <w:ind w:left="1080" w:hanging="1080"/>
      </w:pPr>
      <w:rPr>
        <w:b/>
        <w:sz w:val="24"/>
        <w:szCs w:val="24"/>
      </w:rPr>
    </w:lvl>
    <w:lvl w:ilvl="5">
      <w:start w:val="1"/>
      <w:numFmt w:val="decimal"/>
      <w:lvlText w:val="%1.%2.%3.%4.%5.%6"/>
      <w:lvlJc w:val="left"/>
      <w:pPr>
        <w:tabs>
          <w:tab w:val="num" w:pos="1440"/>
        </w:tabs>
        <w:ind w:left="1440" w:hanging="1440"/>
      </w:pPr>
      <w:rPr>
        <w:b/>
        <w:sz w:val="24"/>
        <w:szCs w:val="24"/>
      </w:rPr>
    </w:lvl>
    <w:lvl w:ilvl="6">
      <w:start w:val="1"/>
      <w:numFmt w:val="decimal"/>
      <w:lvlText w:val="%1.%2.%3.%4.%5.%6.%7"/>
      <w:lvlJc w:val="left"/>
      <w:pPr>
        <w:tabs>
          <w:tab w:val="num" w:pos="1440"/>
        </w:tabs>
        <w:ind w:left="1440" w:hanging="1440"/>
      </w:pPr>
      <w:rPr>
        <w:b/>
        <w:sz w:val="24"/>
        <w:szCs w:val="24"/>
      </w:rPr>
    </w:lvl>
    <w:lvl w:ilvl="7">
      <w:start w:val="1"/>
      <w:numFmt w:val="decimal"/>
      <w:lvlText w:val="%1.%2.%3.%4.%5.%6.%7.%8"/>
      <w:lvlJc w:val="left"/>
      <w:pPr>
        <w:tabs>
          <w:tab w:val="num" w:pos="1800"/>
        </w:tabs>
        <w:ind w:left="1800" w:hanging="1800"/>
      </w:pPr>
      <w:rPr>
        <w:b/>
        <w:sz w:val="24"/>
        <w:szCs w:val="24"/>
      </w:rPr>
    </w:lvl>
    <w:lvl w:ilvl="8">
      <w:start w:val="1"/>
      <w:numFmt w:val="decimal"/>
      <w:lvlText w:val="%1.%2.%3.%4.%5.%6.%7.%8.%9"/>
      <w:lvlJc w:val="left"/>
      <w:pPr>
        <w:tabs>
          <w:tab w:val="num" w:pos="1800"/>
        </w:tabs>
        <w:ind w:left="1800" w:hanging="1800"/>
      </w:pPr>
      <w:rPr>
        <w:b/>
        <w:sz w:val="24"/>
        <w:szCs w:val="24"/>
      </w:r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nsid w:val="00000003"/>
    <w:multiLevelType w:val="multilevel"/>
    <w:tmpl w:val="00000003"/>
    <w:name w:val="WW8Num3"/>
    <w:lvl w:ilvl="0">
      <w:start w:val="1"/>
      <w:numFmt w:val="lowerLetter"/>
      <w:lvlText w:val="%1)"/>
      <w:lvlJc w:val="left"/>
      <w:pPr>
        <w:tabs>
          <w:tab w:val="num" w:pos="720"/>
        </w:tabs>
        <w:ind w:left="720" w:hanging="360"/>
      </w:pPr>
      <w:rPr>
        <w:rFonts w:cs="Times New Roman"/>
        <w:b w:val="0"/>
      </w:rPr>
    </w:lvl>
    <w:lvl w:ilvl="1">
      <w:start w:val="1"/>
      <w:numFmt w:val="lowerLetter"/>
      <w:lvlText w:val="%2)"/>
      <w:lvlJc w:val="left"/>
      <w:pPr>
        <w:tabs>
          <w:tab w:val="num" w:pos="1080"/>
        </w:tabs>
        <w:ind w:left="1080" w:hanging="360"/>
      </w:pPr>
      <w:rPr>
        <w:rFonts w:cs="Times New Roman"/>
      </w:rPr>
    </w:lvl>
    <w:lvl w:ilvl="2">
      <w:start w:val="1"/>
      <w:numFmt w:val="lowerLetter"/>
      <w:lvlText w:val="%3)"/>
      <w:lvlJc w:val="left"/>
      <w:pPr>
        <w:tabs>
          <w:tab w:val="num" w:pos="1440"/>
        </w:tabs>
        <w:ind w:left="1440" w:hanging="360"/>
      </w:pPr>
      <w:rPr>
        <w:rFonts w:cs="Times New Roman"/>
      </w:rPr>
    </w:lvl>
    <w:lvl w:ilvl="3">
      <w:start w:val="1"/>
      <w:numFmt w:val="lowerLetter"/>
      <w:lvlText w:val="%4)"/>
      <w:lvlJc w:val="left"/>
      <w:pPr>
        <w:tabs>
          <w:tab w:val="num" w:pos="1800"/>
        </w:tabs>
        <w:ind w:left="1800" w:hanging="360"/>
      </w:pPr>
      <w:rPr>
        <w:rFonts w:cs="Times New Roman"/>
      </w:rPr>
    </w:lvl>
    <w:lvl w:ilvl="4">
      <w:start w:val="1"/>
      <w:numFmt w:val="lowerLetter"/>
      <w:lvlText w:val="%5)"/>
      <w:lvlJc w:val="left"/>
      <w:pPr>
        <w:tabs>
          <w:tab w:val="num" w:pos="2160"/>
        </w:tabs>
        <w:ind w:left="2160" w:hanging="360"/>
      </w:pPr>
      <w:rPr>
        <w:rFonts w:cs="Times New Roman"/>
      </w:rPr>
    </w:lvl>
    <w:lvl w:ilvl="5">
      <w:start w:val="1"/>
      <w:numFmt w:val="lowerLetter"/>
      <w:lvlText w:val="%6)"/>
      <w:lvlJc w:val="left"/>
      <w:pPr>
        <w:tabs>
          <w:tab w:val="num" w:pos="2520"/>
        </w:tabs>
        <w:ind w:left="2520" w:hanging="360"/>
      </w:pPr>
      <w:rPr>
        <w:rFonts w:cs="Times New Roman"/>
      </w:rPr>
    </w:lvl>
    <w:lvl w:ilvl="6">
      <w:start w:val="1"/>
      <w:numFmt w:val="lowerLetter"/>
      <w:lvlText w:val="%7)"/>
      <w:lvlJc w:val="left"/>
      <w:pPr>
        <w:tabs>
          <w:tab w:val="num" w:pos="2880"/>
        </w:tabs>
        <w:ind w:left="2880" w:hanging="360"/>
      </w:pPr>
      <w:rPr>
        <w:rFonts w:cs="Times New Roman"/>
      </w:rPr>
    </w:lvl>
    <w:lvl w:ilvl="7">
      <w:start w:val="1"/>
      <w:numFmt w:val="lowerLetter"/>
      <w:lvlText w:val="%8)"/>
      <w:lvlJc w:val="left"/>
      <w:pPr>
        <w:tabs>
          <w:tab w:val="num" w:pos="3240"/>
        </w:tabs>
        <w:ind w:left="3240" w:hanging="360"/>
      </w:pPr>
      <w:rPr>
        <w:rFonts w:cs="Times New Roman"/>
      </w:rPr>
    </w:lvl>
    <w:lvl w:ilvl="8">
      <w:start w:val="1"/>
      <w:numFmt w:val="lowerLetter"/>
      <w:lvlText w:val="%9)"/>
      <w:lvlJc w:val="left"/>
      <w:pPr>
        <w:tabs>
          <w:tab w:val="num" w:pos="3600"/>
        </w:tabs>
        <w:ind w:left="3600" w:hanging="360"/>
      </w:pPr>
      <w:rPr>
        <w:rFonts w:cs="Times New Roman"/>
      </w:rPr>
    </w:lvl>
  </w:abstractNum>
  <w:abstractNum w:abstractNumId="3">
    <w:nsid w:val="00000004"/>
    <w:multiLevelType w:val="multilevel"/>
    <w:tmpl w:val="00000004"/>
    <w:name w:val="WW8Num4"/>
    <w:lvl w:ilvl="0">
      <w:start w:val="6"/>
      <w:numFmt w:val="bullet"/>
      <w:lvlText w:val="-"/>
      <w:lvlJc w:val="left"/>
      <w:pPr>
        <w:tabs>
          <w:tab w:val="num" w:pos="0"/>
        </w:tabs>
        <w:ind w:left="1068" w:hanging="360"/>
      </w:pPr>
      <w:rPr>
        <w:rFonts w:ascii="Arial" w:hAnsi="Arial" w:cs="Arial"/>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4">
    <w:nsid w:val="00000005"/>
    <w:multiLevelType w:val="multilevel"/>
    <w:tmpl w:val="00000005"/>
    <w:name w:val="WW8Num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5">
    <w:nsid w:val="00000006"/>
    <w:multiLevelType w:val="multilevel"/>
    <w:tmpl w:val="00000006"/>
    <w:name w:val="WW8Num7"/>
    <w:lvl w:ilvl="0">
      <w:start w:val="6"/>
      <w:numFmt w:val="bullet"/>
      <w:lvlText w:val="-"/>
      <w:lvlJc w:val="left"/>
      <w:pPr>
        <w:tabs>
          <w:tab w:val="num" w:pos="0"/>
        </w:tabs>
        <w:ind w:left="1068" w:hanging="360"/>
      </w:pPr>
      <w:rPr>
        <w:rFonts w:ascii="Arial" w:hAnsi="Arial" w:cs="Arial"/>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6">
    <w:nsid w:val="011958FC"/>
    <w:multiLevelType w:val="hybridMultilevel"/>
    <w:tmpl w:val="E47AAA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04556DF8"/>
    <w:multiLevelType w:val="hybridMultilevel"/>
    <w:tmpl w:val="C646260A"/>
    <w:lvl w:ilvl="0" w:tplc="D44872A6">
      <w:start w:val="1"/>
      <w:numFmt w:val="upperLetter"/>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8">
    <w:nsid w:val="100660C1"/>
    <w:multiLevelType w:val="hybridMultilevel"/>
    <w:tmpl w:val="3680225E"/>
    <w:lvl w:ilvl="0" w:tplc="315AD692">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nsid w:val="230369DB"/>
    <w:multiLevelType w:val="hybridMultilevel"/>
    <w:tmpl w:val="644A025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31263411"/>
    <w:multiLevelType w:val="hybridMultilevel"/>
    <w:tmpl w:val="CA72EEA2"/>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37D51768"/>
    <w:multiLevelType w:val="multilevel"/>
    <w:tmpl w:val="3E8AA026"/>
    <w:lvl w:ilvl="0">
      <w:start w:val="1"/>
      <w:numFmt w:val="decimal"/>
      <w:lvlText w:val="%1."/>
      <w:lvlJc w:val="left"/>
      <w:pPr>
        <w:ind w:left="720" w:hanging="360"/>
      </w:pPr>
      <w:rPr>
        <w:rFonts w:hint="default"/>
      </w:rPr>
    </w:lvl>
    <w:lvl w:ilvl="1">
      <w:start w:val="4"/>
      <w:numFmt w:val="decimal"/>
      <w:isLgl/>
      <w:lvlText w:val="%1.%2"/>
      <w:lvlJc w:val="left"/>
      <w:pPr>
        <w:tabs>
          <w:tab w:val="num" w:pos="720"/>
        </w:tabs>
        <w:ind w:left="720" w:hanging="360"/>
      </w:pPr>
      <w:rPr>
        <w:rFonts w:hint="default"/>
        <w:b/>
      </w:rPr>
    </w:lvl>
    <w:lvl w:ilvl="2">
      <w:start w:val="1"/>
      <w:numFmt w:val="upperLetter"/>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nsid w:val="391F1EB0"/>
    <w:multiLevelType w:val="multilevel"/>
    <w:tmpl w:val="F586A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DC57C09"/>
    <w:multiLevelType w:val="hybridMultilevel"/>
    <w:tmpl w:val="550401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5D320F33"/>
    <w:multiLevelType w:val="hybridMultilevel"/>
    <w:tmpl w:val="8CA0823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5DC21CF9"/>
    <w:multiLevelType w:val="hybridMultilevel"/>
    <w:tmpl w:val="7C0AF2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5FD700DC"/>
    <w:multiLevelType w:val="hybridMultilevel"/>
    <w:tmpl w:val="0D2A766E"/>
    <w:lvl w:ilvl="0" w:tplc="04100001">
      <w:start w:val="1"/>
      <w:numFmt w:val="bullet"/>
      <w:lvlText w:val=""/>
      <w:lvlJc w:val="left"/>
      <w:pPr>
        <w:ind w:left="720" w:hanging="360"/>
      </w:pPr>
      <w:rPr>
        <w:rFonts w:ascii="Symbol" w:hAnsi="Symbol" w:hint="default"/>
        <w:b/>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num w:numId="1">
    <w:abstractNumId w:val="0"/>
  </w:num>
  <w:num w:numId="2">
    <w:abstractNumId w:val="3"/>
  </w:num>
  <w:num w:numId="3">
    <w:abstractNumId w:val="4"/>
  </w:num>
  <w:num w:numId="4">
    <w:abstractNumId w:val="5"/>
  </w:num>
  <w:num w:numId="5">
    <w:abstractNumId w:val="11"/>
  </w:num>
  <w:num w:numId="6">
    <w:abstractNumId w:val="1"/>
  </w:num>
  <w:num w:numId="7">
    <w:abstractNumId w:val="2"/>
  </w:num>
  <w:num w:numId="8">
    <w:abstractNumId w:val="12"/>
  </w:num>
  <w:num w:numId="9">
    <w:abstractNumId w:val="16"/>
  </w:num>
  <w:num w:numId="10">
    <w:abstractNumId w:val="7"/>
  </w:num>
  <w:num w:numId="11">
    <w:abstractNumId w:val="8"/>
  </w:num>
  <w:num w:numId="12">
    <w:abstractNumId w:val="14"/>
  </w:num>
  <w:num w:numId="13">
    <w:abstractNumId w:val="10"/>
  </w:num>
  <w:num w:numId="14">
    <w:abstractNumId w:val="13"/>
  </w:num>
  <w:num w:numId="15">
    <w:abstractNumId w:val="6"/>
  </w:num>
  <w:num w:numId="16">
    <w:abstractNumId w:val="9"/>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8E6"/>
    <w:rsid w:val="000054FA"/>
    <w:rsid w:val="00015585"/>
    <w:rsid w:val="000275A3"/>
    <w:rsid w:val="00030E12"/>
    <w:rsid w:val="00031D99"/>
    <w:rsid w:val="00032707"/>
    <w:rsid w:val="00034996"/>
    <w:rsid w:val="00035555"/>
    <w:rsid w:val="000361FA"/>
    <w:rsid w:val="00037232"/>
    <w:rsid w:val="000405AC"/>
    <w:rsid w:val="0004499F"/>
    <w:rsid w:val="00047204"/>
    <w:rsid w:val="00047863"/>
    <w:rsid w:val="00057AB5"/>
    <w:rsid w:val="00082EDA"/>
    <w:rsid w:val="00094B7B"/>
    <w:rsid w:val="000B2441"/>
    <w:rsid w:val="000B24CE"/>
    <w:rsid w:val="000B444A"/>
    <w:rsid w:val="000D4CA3"/>
    <w:rsid w:val="00102FF0"/>
    <w:rsid w:val="00107050"/>
    <w:rsid w:val="001206C8"/>
    <w:rsid w:val="0013466A"/>
    <w:rsid w:val="0014252A"/>
    <w:rsid w:val="001516F7"/>
    <w:rsid w:val="00162DDC"/>
    <w:rsid w:val="00165097"/>
    <w:rsid w:val="00171CA7"/>
    <w:rsid w:val="0017745E"/>
    <w:rsid w:val="00181B93"/>
    <w:rsid w:val="00191A2D"/>
    <w:rsid w:val="00195AFD"/>
    <w:rsid w:val="001B3869"/>
    <w:rsid w:val="001C504F"/>
    <w:rsid w:val="001D0E2E"/>
    <w:rsid w:val="001D1788"/>
    <w:rsid w:val="001E2602"/>
    <w:rsid w:val="00215490"/>
    <w:rsid w:val="002156E9"/>
    <w:rsid w:val="0021684F"/>
    <w:rsid w:val="00221874"/>
    <w:rsid w:val="002236A1"/>
    <w:rsid w:val="002502F7"/>
    <w:rsid w:val="00253D1C"/>
    <w:rsid w:val="00260C02"/>
    <w:rsid w:val="0026792D"/>
    <w:rsid w:val="00277A31"/>
    <w:rsid w:val="00281DF7"/>
    <w:rsid w:val="0028570B"/>
    <w:rsid w:val="002866D1"/>
    <w:rsid w:val="002A515F"/>
    <w:rsid w:val="002B3B4B"/>
    <w:rsid w:val="002C0C2F"/>
    <w:rsid w:val="002C0C49"/>
    <w:rsid w:val="002C634B"/>
    <w:rsid w:val="002D1B7E"/>
    <w:rsid w:val="002F5944"/>
    <w:rsid w:val="002F5B50"/>
    <w:rsid w:val="0032164B"/>
    <w:rsid w:val="003237E8"/>
    <w:rsid w:val="003304A5"/>
    <w:rsid w:val="003418FC"/>
    <w:rsid w:val="00346B16"/>
    <w:rsid w:val="003503E8"/>
    <w:rsid w:val="00350857"/>
    <w:rsid w:val="00352313"/>
    <w:rsid w:val="00382210"/>
    <w:rsid w:val="00385C20"/>
    <w:rsid w:val="003C1CDB"/>
    <w:rsid w:val="003C2E2D"/>
    <w:rsid w:val="003C4469"/>
    <w:rsid w:val="003C7448"/>
    <w:rsid w:val="003D0B09"/>
    <w:rsid w:val="003D115F"/>
    <w:rsid w:val="003D5124"/>
    <w:rsid w:val="003D6EF7"/>
    <w:rsid w:val="003F1BB3"/>
    <w:rsid w:val="004042F3"/>
    <w:rsid w:val="0040734F"/>
    <w:rsid w:val="0041133A"/>
    <w:rsid w:val="00414840"/>
    <w:rsid w:val="00414C59"/>
    <w:rsid w:val="00424866"/>
    <w:rsid w:val="00427BA3"/>
    <w:rsid w:val="0043647E"/>
    <w:rsid w:val="00436D0B"/>
    <w:rsid w:val="00442228"/>
    <w:rsid w:val="0044480D"/>
    <w:rsid w:val="00447F29"/>
    <w:rsid w:val="004521AF"/>
    <w:rsid w:val="00456EC5"/>
    <w:rsid w:val="0049632A"/>
    <w:rsid w:val="004A5993"/>
    <w:rsid w:val="004A70B7"/>
    <w:rsid w:val="004B2257"/>
    <w:rsid w:val="004B2FDC"/>
    <w:rsid w:val="004B4710"/>
    <w:rsid w:val="004C5725"/>
    <w:rsid w:val="004D34A1"/>
    <w:rsid w:val="004D7543"/>
    <w:rsid w:val="004E31A2"/>
    <w:rsid w:val="004F77C4"/>
    <w:rsid w:val="00510BA1"/>
    <w:rsid w:val="00512F08"/>
    <w:rsid w:val="0051690A"/>
    <w:rsid w:val="00517146"/>
    <w:rsid w:val="005227A3"/>
    <w:rsid w:val="00526E32"/>
    <w:rsid w:val="00532168"/>
    <w:rsid w:val="0053697E"/>
    <w:rsid w:val="00541074"/>
    <w:rsid w:val="0054116A"/>
    <w:rsid w:val="00542888"/>
    <w:rsid w:val="00550518"/>
    <w:rsid w:val="00554E04"/>
    <w:rsid w:val="00564468"/>
    <w:rsid w:val="00584998"/>
    <w:rsid w:val="005A1815"/>
    <w:rsid w:val="005A2F5C"/>
    <w:rsid w:val="005C22B2"/>
    <w:rsid w:val="005D6E0B"/>
    <w:rsid w:val="005E1733"/>
    <w:rsid w:val="005E789C"/>
    <w:rsid w:val="005F113D"/>
    <w:rsid w:val="00621F27"/>
    <w:rsid w:val="00632E14"/>
    <w:rsid w:val="00667968"/>
    <w:rsid w:val="00675988"/>
    <w:rsid w:val="006850E5"/>
    <w:rsid w:val="0069313F"/>
    <w:rsid w:val="0069710A"/>
    <w:rsid w:val="006A4586"/>
    <w:rsid w:val="006B21C1"/>
    <w:rsid w:val="006B4F3B"/>
    <w:rsid w:val="006C65D8"/>
    <w:rsid w:val="006E66D0"/>
    <w:rsid w:val="006F0CC6"/>
    <w:rsid w:val="006F7B92"/>
    <w:rsid w:val="00701C91"/>
    <w:rsid w:val="00713AC0"/>
    <w:rsid w:val="00726A54"/>
    <w:rsid w:val="00726E76"/>
    <w:rsid w:val="007275D3"/>
    <w:rsid w:val="00727B87"/>
    <w:rsid w:val="00744DB2"/>
    <w:rsid w:val="007540D5"/>
    <w:rsid w:val="00761E5E"/>
    <w:rsid w:val="00763349"/>
    <w:rsid w:val="00774255"/>
    <w:rsid w:val="007912B7"/>
    <w:rsid w:val="007A325A"/>
    <w:rsid w:val="007A7CDD"/>
    <w:rsid w:val="007B1D73"/>
    <w:rsid w:val="007C302D"/>
    <w:rsid w:val="007C4C1F"/>
    <w:rsid w:val="007D0876"/>
    <w:rsid w:val="007D31E5"/>
    <w:rsid w:val="007F757C"/>
    <w:rsid w:val="00801FAB"/>
    <w:rsid w:val="0081167B"/>
    <w:rsid w:val="00832369"/>
    <w:rsid w:val="00846409"/>
    <w:rsid w:val="00854F4E"/>
    <w:rsid w:val="00857DB4"/>
    <w:rsid w:val="00865036"/>
    <w:rsid w:val="008729EE"/>
    <w:rsid w:val="0088598B"/>
    <w:rsid w:val="008927BC"/>
    <w:rsid w:val="008B5099"/>
    <w:rsid w:val="008B684E"/>
    <w:rsid w:val="008C2CE4"/>
    <w:rsid w:val="008E3D02"/>
    <w:rsid w:val="008E73B5"/>
    <w:rsid w:val="008F1BBE"/>
    <w:rsid w:val="009152FD"/>
    <w:rsid w:val="0092481F"/>
    <w:rsid w:val="00927716"/>
    <w:rsid w:val="00930E11"/>
    <w:rsid w:val="00934AC1"/>
    <w:rsid w:val="00946AFA"/>
    <w:rsid w:val="009607CA"/>
    <w:rsid w:val="00983EBA"/>
    <w:rsid w:val="009950DF"/>
    <w:rsid w:val="009A36F6"/>
    <w:rsid w:val="009A7C29"/>
    <w:rsid w:val="009C6C6C"/>
    <w:rsid w:val="009E15B0"/>
    <w:rsid w:val="009E5530"/>
    <w:rsid w:val="00A0010A"/>
    <w:rsid w:val="00A076A6"/>
    <w:rsid w:val="00A14356"/>
    <w:rsid w:val="00A2111F"/>
    <w:rsid w:val="00A33B7D"/>
    <w:rsid w:val="00A4313A"/>
    <w:rsid w:val="00A67BDB"/>
    <w:rsid w:val="00A736A4"/>
    <w:rsid w:val="00A7772B"/>
    <w:rsid w:val="00A8615C"/>
    <w:rsid w:val="00A9478D"/>
    <w:rsid w:val="00AA1CD1"/>
    <w:rsid w:val="00AA34A4"/>
    <w:rsid w:val="00AB101E"/>
    <w:rsid w:val="00AC6775"/>
    <w:rsid w:val="00AD4A9D"/>
    <w:rsid w:val="00AD716F"/>
    <w:rsid w:val="00AE42D2"/>
    <w:rsid w:val="00AF4B16"/>
    <w:rsid w:val="00B02BD9"/>
    <w:rsid w:val="00B152AF"/>
    <w:rsid w:val="00B223AF"/>
    <w:rsid w:val="00B229C3"/>
    <w:rsid w:val="00B30C30"/>
    <w:rsid w:val="00B456FE"/>
    <w:rsid w:val="00B54873"/>
    <w:rsid w:val="00B57B75"/>
    <w:rsid w:val="00B62032"/>
    <w:rsid w:val="00B71A79"/>
    <w:rsid w:val="00B73F11"/>
    <w:rsid w:val="00B85B11"/>
    <w:rsid w:val="00B90197"/>
    <w:rsid w:val="00BB2459"/>
    <w:rsid w:val="00BB41CB"/>
    <w:rsid w:val="00BB5A86"/>
    <w:rsid w:val="00BB7441"/>
    <w:rsid w:val="00BC631F"/>
    <w:rsid w:val="00BE1B91"/>
    <w:rsid w:val="00BE6DE4"/>
    <w:rsid w:val="00C07E75"/>
    <w:rsid w:val="00C121B4"/>
    <w:rsid w:val="00C14025"/>
    <w:rsid w:val="00C17F3B"/>
    <w:rsid w:val="00C33963"/>
    <w:rsid w:val="00C35E0D"/>
    <w:rsid w:val="00C376E3"/>
    <w:rsid w:val="00C55C0B"/>
    <w:rsid w:val="00C62D28"/>
    <w:rsid w:val="00C63F5A"/>
    <w:rsid w:val="00C642A7"/>
    <w:rsid w:val="00C708E4"/>
    <w:rsid w:val="00C8380B"/>
    <w:rsid w:val="00CA7CB9"/>
    <w:rsid w:val="00CB1405"/>
    <w:rsid w:val="00CC2AE7"/>
    <w:rsid w:val="00CD04ED"/>
    <w:rsid w:val="00CE2247"/>
    <w:rsid w:val="00CF1283"/>
    <w:rsid w:val="00CF55B4"/>
    <w:rsid w:val="00D01611"/>
    <w:rsid w:val="00D01AE0"/>
    <w:rsid w:val="00D0207F"/>
    <w:rsid w:val="00D03E7D"/>
    <w:rsid w:val="00D05B01"/>
    <w:rsid w:val="00D17B0E"/>
    <w:rsid w:val="00D40510"/>
    <w:rsid w:val="00D51FEF"/>
    <w:rsid w:val="00D64EA7"/>
    <w:rsid w:val="00D80336"/>
    <w:rsid w:val="00D8570D"/>
    <w:rsid w:val="00D87F99"/>
    <w:rsid w:val="00D957BF"/>
    <w:rsid w:val="00D95DE2"/>
    <w:rsid w:val="00DA4E6B"/>
    <w:rsid w:val="00DB6EBF"/>
    <w:rsid w:val="00DC3AD1"/>
    <w:rsid w:val="00DD2B6C"/>
    <w:rsid w:val="00DD5227"/>
    <w:rsid w:val="00DE3D48"/>
    <w:rsid w:val="00E01E1F"/>
    <w:rsid w:val="00E0724C"/>
    <w:rsid w:val="00E171D7"/>
    <w:rsid w:val="00E22ECE"/>
    <w:rsid w:val="00E325A0"/>
    <w:rsid w:val="00E3429D"/>
    <w:rsid w:val="00E458E6"/>
    <w:rsid w:val="00E5050C"/>
    <w:rsid w:val="00E54F45"/>
    <w:rsid w:val="00E56F1C"/>
    <w:rsid w:val="00E5778E"/>
    <w:rsid w:val="00E846D6"/>
    <w:rsid w:val="00E87335"/>
    <w:rsid w:val="00E95C05"/>
    <w:rsid w:val="00EA7D33"/>
    <w:rsid w:val="00EB7FE5"/>
    <w:rsid w:val="00EC09D9"/>
    <w:rsid w:val="00ED1D85"/>
    <w:rsid w:val="00EF7E4F"/>
    <w:rsid w:val="00F10705"/>
    <w:rsid w:val="00F17031"/>
    <w:rsid w:val="00F22F80"/>
    <w:rsid w:val="00F23564"/>
    <w:rsid w:val="00F344B3"/>
    <w:rsid w:val="00F423CE"/>
    <w:rsid w:val="00F50C74"/>
    <w:rsid w:val="00F5111A"/>
    <w:rsid w:val="00F66858"/>
    <w:rsid w:val="00F71181"/>
    <w:rsid w:val="00F76C35"/>
    <w:rsid w:val="00F80400"/>
    <w:rsid w:val="00F810E2"/>
    <w:rsid w:val="00F90EBF"/>
    <w:rsid w:val="00F950C3"/>
    <w:rsid w:val="00FA399B"/>
    <w:rsid w:val="00FA7559"/>
    <w:rsid w:val="00FB4634"/>
    <w:rsid w:val="00FB6692"/>
    <w:rsid w:val="00FB6BED"/>
    <w:rsid w:val="00FB6C23"/>
    <w:rsid w:val="00FD263E"/>
    <w:rsid w:val="00FE77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0AB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90197"/>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rsid w:val="00B90197"/>
    <w:rPr>
      <w:color w:val="0000FF"/>
      <w:u w:val="single"/>
    </w:rPr>
  </w:style>
  <w:style w:type="character" w:styleId="Enfasicorsivo">
    <w:name w:val="Emphasis"/>
    <w:basedOn w:val="Carpredefinitoparagrafo"/>
    <w:uiPriority w:val="99"/>
    <w:qFormat/>
    <w:rsid w:val="000B2441"/>
    <w:rPr>
      <w:rFonts w:cs="Times New Roman"/>
      <w:i/>
    </w:rPr>
  </w:style>
  <w:style w:type="paragraph" w:customStyle="1" w:styleId="Normal1">
    <w:name w:val="Normal1"/>
    <w:uiPriority w:val="99"/>
    <w:rsid w:val="000B2441"/>
    <w:pPr>
      <w:widowControl w:val="0"/>
      <w:suppressAutoHyphens/>
      <w:autoSpaceDE w:val="0"/>
      <w:spacing w:after="0" w:line="240" w:lineRule="auto"/>
    </w:pPr>
    <w:rPr>
      <w:rFonts w:ascii="Times New Roman" w:eastAsia="MS ??" w:hAnsi="Times New Roman" w:cs="Times New Roman"/>
      <w:color w:val="000000"/>
      <w:sz w:val="24"/>
      <w:szCs w:val="24"/>
      <w:lang w:eastAsia="zh-CN"/>
    </w:rPr>
  </w:style>
  <w:style w:type="paragraph" w:styleId="Testofumetto">
    <w:name w:val="Balloon Text"/>
    <w:basedOn w:val="Normale"/>
    <w:link w:val="TestofumettoCarattere"/>
    <w:uiPriority w:val="99"/>
    <w:semiHidden/>
    <w:unhideWhenUsed/>
    <w:rsid w:val="009A36F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A36F6"/>
    <w:rPr>
      <w:rFonts w:ascii="Tahoma" w:eastAsia="Calibri" w:hAnsi="Tahoma" w:cs="Tahoma"/>
      <w:sz w:val="16"/>
      <w:szCs w:val="16"/>
    </w:rPr>
  </w:style>
  <w:style w:type="paragraph" w:customStyle="1" w:styleId="Paragrafoelenco1">
    <w:name w:val="Paragrafo elenco1"/>
    <w:basedOn w:val="Normale"/>
    <w:uiPriority w:val="99"/>
    <w:qFormat/>
    <w:rsid w:val="007F757C"/>
    <w:pPr>
      <w:spacing w:after="160" w:line="259" w:lineRule="auto"/>
      <w:ind w:left="720"/>
    </w:pPr>
    <w:rPr>
      <w:rFonts w:eastAsia="Times New Roman" w:cs="Calibri"/>
    </w:rPr>
  </w:style>
  <w:style w:type="paragraph" w:styleId="Testonormale">
    <w:name w:val="Plain Text"/>
    <w:basedOn w:val="Normale"/>
    <w:link w:val="TestonormaleCarattere"/>
    <w:uiPriority w:val="99"/>
    <w:rsid w:val="007F757C"/>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7F757C"/>
    <w:rPr>
      <w:rFonts w:ascii="Courier New" w:eastAsia="Times New Roman" w:hAnsi="Courier New" w:cs="Times New Roman"/>
      <w:sz w:val="20"/>
      <w:szCs w:val="20"/>
      <w:lang w:eastAsia="it-IT"/>
    </w:rPr>
  </w:style>
  <w:style w:type="paragraph" w:styleId="Paragrafoelenco">
    <w:name w:val="List Paragraph"/>
    <w:basedOn w:val="Normale"/>
    <w:uiPriority w:val="34"/>
    <w:qFormat/>
    <w:rsid w:val="007F757C"/>
    <w:pPr>
      <w:ind w:left="720"/>
      <w:contextualSpacing/>
    </w:pPr>
  </w:style>
  <w:style w:type="paragraph" w:styleId="Intestazione">
    <w:name w:val="header"/>
    <w:basedOn w:val="Normale"/>
    <w:link w:val="IntestazioneCarattere"/>
    <w:uiPriority w:val="99"/>
    <w:unhideWhenUsed/>
    <w:rsid w:val="00FA755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7559"/>
    <w:rPr>
      <w:rFonts w:ascii="Calibri" w:eastAsia="Calibri" w:hAnsi="Calibri" w:cs="Times New Roman"/>
    </w:rPr>
  </w:style>
  <w:style w:type="paragraph" w:styleId="Pidipagina">
    <w:name w:val="footer"/>
    <w:basedOn w:val="Normale"/>
    <w:link w:val="PidipaginaCarattere"/>
    <w:uiPriority w:val="99"/>
    <w:unhideWhenUsed/>
    <w:rsid w:val="00FA755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7559"/>
    <w:rPr>
      <w:rFonts w:ascii="Calibri" w:eastAsia="Calibri" w:hAnsi="Calibri" w:cs="Times New Roman"/>
    </w:rPr>
  </w:style>
  <w:style w:type="paragraph" w:styleId="Nessunaspaziatura">
    <w:name w:val="No Spacing"/>
    <w:uiPriority w:val="1"/>
    <w:qFormat/>
    <w:rsid w:val="00260C02"/>
    <w:pPr>
      <w:spacing w:after="0" w:line="240" w:lineRule="auto"/>
    </w:pPr>
    <w:rPr>
      <w:rFonts w:ascii="Calibri" w:eastAsia="Calibri" w:hAnsi="Calibri" w:cs="Times New Roman"/>
    </w:rPr>
  </w:style>
  <w:style w:type="paragraph" w:styleId="Corpotesto">
    <w:name w:val="Body Text"/>
    <w:basedOn w:val="Normale"/>
    <w:link w:val="CorpotestoCarattere"/>
    <w:uiPriority w:val="99"/>
    <w:unhideWhenUsed/>
    <w:rsid w:val="00082EDA"/>
    <w:pPr>
      <w:spacing w:after="0" w:line="240" w:lineRule="auto"/>
      <w:jc w:val="both"/>
    </w:pPr>
    <w:rPr>
      <w:rFonts w:ascii="Times New Roman" w:eastAsiaTheme="minorHAnsi" w:hAnsi="Times New Roman"/>
      <w:sz w:val="36"/>
      <w:szCs w:val="36"/>
      <w:lang w:eastAsia="it-IT"/>
    </w:rPr>
  </w:style>
  <w:style w:type="character" w:customStyle="1" w:styleId="CorpotestoCarattere">
    <w:name w:val="Corpo testo Carattere"/>
    <w:basedOn w:val="Carpredefinitoparagrafo"/>
    <w:link w:val="Corpotesto"/>
    <w:uiPriority w:val="99"/>
    <w:rsid w:val="00082EDA"/>
    <w:rPr>
      <w:rFonts w:ascii="Times New Roman" w:hAnsi="Times New Roman" w:cs="Times New Roman"/>
      <w:sz w:val="36"/>
      <w:szCs w:val="36"/>
      <w:lang w:eastAsia="it-IT"/>
    </w:rPr>
  </w:style>
  <w:style w:type="table" w:styleId="Grigliatabella">
    <w:name w:val="Table Grid"/>
    <w:basedOn w:val="Tabellanormale"/>
    <w:uiPriority w:val="59"/>
    <w:rsid w:val="00D857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9152FD"/>
    <w:pPr>
      <w:keepNext/>
      <w:suppressAutoHyphens/>
      <w:autoSpaceDN w:val="0"/>
      <w:spacing w:after="0" w:line="240" w:lineRule="auto"/>
      <w:textAlignment w:val="baseline"/>
    </w:pPr>
    <w:rPr>
      <w:rFonts w:ascii="Times New Roman" w:eastAsia="Arial Unicode MS" w:hAnsi="Times New Roman" w:cs="Arial Unicode MS"/>
      <w:color w:val="000000"/>
      <w:kern w:val="3"/>
      <w:sz w:val="24"/>
      <w:szCs w:val="24"/>
      <w:lang w:eastAsia="zh-CN" w:bidi="hi-IN"/>
    </w:rPr>
  </w:style>
  <w:style w:type="character" w:customStyle="1" w:styleId="Nessuno">
    <w:name w:val="Nessuno"/>
    <w:rsid w:val="00031D99"/>
  </w:style>
  <w:style w:type="paragraph" w:styleId="NormaleWeb">
    <w:name w:val="Normal (Web)"/>
    <w:basedOn w:val="Normale"/>
    <w:uiPriority w:val="99"/>
    <w:unhideWhenUsed/>
    <w:rsid w:val="00031D99"/>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apple-converted-space">
    <w:name w:val="apple-converted-space"/>
    <w:basedOn w:val="Carpredefinitoparagrafo"/>
    <w:rsid w:val="00031D99"/>
  </w:style>
  <w:style w:type="character" w:styleId="Collegamentovisitato">
    <w:name w:val="FollowedHyperlink"/>
    <w:basedOn w:val="Carpredefinitoparagrafo"/>
    <w:uiPriority w:val="99"/>
    <w:semiHidden/>
    <w:unhideWhenUsed/>
    <w:rsid w:val="00031D99"/>
    <w:rPr>
      <w:color w:val="800080" w:themeColor="followedHyperlink"/>
      <w:u w:val="single"/>
    </w:rPr>
  </w:style>
  <w:style w:type="paragraph" w:customStyle="1" w:styleId="Textbody">
    <w:name w:val="Text body"/>
    <w:basedOn w:val="Standard"/>
    <w:rsid w:val="000D4CA3"/>
    <w:pPr>
      <w:shd w:val="clear" w:color="auto" w:fill="FFFFFF"/>
      <w:spacing w:after="140" w:line="288" w:lineRule="auto"/>
    </w:pPr>
  </w:style>
  <w:style w:type="character" w:customStyle="1" w:styleId="UnresolvedMention">
    <w:name w:val="Unresolved Mention"/>
    <w:basedOn w:val="Carpredefinitoparagrafo"/>
    <w:uiPriority w:val="99"/>
    <w:semiHidden/>
    <w:unhideWhenUsed/>
    <w:rsid w:val="009607CA"/>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90197"/>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rsid w:val="00B90197"/>
    <w:rPr>
      <w:color w:val="0000FF"/>
      <w:u w:val="single"/>
    </w:rPr>
  </w:style>
  <w:style w:type="character" w:styleId="Enfasicorsivo">
    <w:name w:val="Emphasis"/>
    <w:basedOn w:val="Carpredefinitoparagrafo"/>
    <w:uiPriority w:val="99"/>
    <w:qFormat/>
    <w:rsid w:val="000B2441"/>
    <w:rPr>
      <w:rFonts w:cs="Times New Roman"/>
      <w:i/>
    </w:rPr>
  </w:style>
  <w:style w:type="paragraph" w:customStyle="1" w:styleId="Normal1">
    <w:name w:val="Normal1"/>
    <w:uiPriority w:val="99"/>
    <w:rsid w:val="000B2441"/>
    <w:pPr>
      <w:widowControl w:val="0"/>
      <w:suppressAutoHyphens/>
      <w:autoSpaceDE w:val="0"/>
      <w:spacing w:after="0" w:line="240" w:lineRule="auto"/>
    </w:pPr>
    <w:rPr>
      <w:rFonts w:ascii="Times New Roman" w:eastAsia="MS ??" w:hAnsi="Times New Roman" w:cs="Times New Roman"/>
      <w:color w:val="000000"/>
      <w:sz w:val="24"/>
      <w:szCs w:val="24"/>
      <w:lang w:eastAsia="zh-CN"/>
    </w:rPr>
  </w:style>
  <w:style w:type="paragraph" w:styleId="Testofumetto">
    <w:name w:val="Balloon Text"/>
    <w:basedOn w:val="Normale"/>
    <w:link w:val="TestofumettoCarattere"/>
    <w:uiPriority w:val="99"/>
    <w:semiHidden/>
    <w:unhideWhenUsed/>
    <w:rsid w:val="009A36F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A36F6"/>
    <w:rPr>
      <w:rFonts w:ascii="Tahoma" w:eastAsia="Calibri" w:hAnsi="Tahoma" w:cs="Tahoma"/>
      <w:sz w:val="16"/>
      <w:szCs w:val="16"/>
    </w:rPr>
  </w:style>
  <w:style w:type="paragraph" w:customStyle="1" w:styleId="Paragrafoelenco1">
    <w:name w:val="Paragrafo elenco1"/>
    <w:basedOn w:val="Normale"/>
    <w:uiPriority w:val="99"/>
    <w:qFormat/>
    <w:rsid w:val="007F757C"/>
    <w:pPr>
      <w:spacing w:after="160" w:line="259" w:lineRule="auto"/>
      <w:ind w:left="720"/>
    </w:pPr>
    <w:rPr>
      <w:rFonts w:eastAsia="Times New Roman" w:cs="Calibri"/>
    </w:rPr>
  </w:style>
  <w:style w:type="paragraph" w:styleId="Testonormale">
    <w:name w:val="Plain Text"/>
    <w:basedOn w:val="Normale"/>
    <w:link w:val="TestonormaleCarattere"/>
    <w:uiPriority w:val="99"/>
    <w:rsid w:val="007F757C"/>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7F757C"/>
    <w:rPr>
      <w:rFonts w:ascii="Courier New" w:eastAsia="Times New Roman" w:hAnsi="Courier New" w:cs="Times New Roman"/>
      <w:sz w:val="20"/>
      <w:szCs w:val="20"/>
      <w:lang w:eastAsia="it-IT"/>
    </w:rPr>
  </w:style>
  <w:style w:type="paragraph" w:styleId="Paragrafoelenco">
    <w:name w:val="List Paragraph"/>
    <w:basedOn w:val="Normale"/>
    <w:uiPriority w:val="34"/>
    <w:qFormat/>
    <w:rsid w:val="007F757C"/>
    <w:pPr>
      <w:ind w:left="720"/>
      <w:contextualSpacing/>
    </w:pPr>
  </w:style>
  <w:style w:type="paragraph" w:styleId="Intestazione">
    <w:name w:val="header"/>
    <w:basedOn w:val="Normale"/>
    <w:link w:val="IntestazioneCarattere"/>
    <w:uiPriority w:val="99"/>
    <w:unhideWhenUsed/>
    <w:rsid w:val="00FA755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7559"/>
    <w:rPr>
      <w:rFonts w:ascii="Calibri" w:eastAsia="Calibri" w:hAnsi="Calibri" w:cs="Times New Roman"/>
    </w:rPr>
  </w:style>
  <w:style w:type="paragraph" w:styleId="Pidipagina">
    <w:name w:val="footer"/>
    <w:basedOn w:val="Normale"/>
    <w:link w:val="PidipaginaCarattere"/>
    <w:uiPriority w:val="99"/>
    <w:unhideWhenUsed/>
    <w:rsid w:val="00FA755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7559"/>
    <w:rPr>
      <w:rFonts w:ascii="Calibri" w:eastAsia="Calibri" w:hAnsi="Calibri" w:cs="Times New Roman"/>
    </w:rPr>
  </w:style>
  <w:style w:type="paragraph" w:styleId="Nessunaspaziatura">
    <w:name w:val="No Spacing"/>
    <w:uiPriority w:val="1"/>
    <w:qFormat/>
    <w:rsid w:val="00260C02"/>
    <w:pPr>
      <w:spacing w:after="0" w:line="240" w:lineRule="auto"/>
    </w:pPr>
    <w:rPr>
      <w:rFonts w:ascii="Calibri" w:eastAsia="Calibri" w:hAnsi="Calibri" w:cs="Times New Roman"/>
    </w:rPr>
  </w:style>
  <w:style w:type="paragraph" w:styleId="Corpotesto">
    <w:name w:val="Body Text"/>
    <w:basedOn w:val="Normale"/>
    <w:link w:val="CorpotestoCarattere"/>
    <w:uiPriority w:val="99"/>
    <w:unhideWhenUsed/>
    <w:rsid w:val="00082EDA"/>
    <w:pPr>
      <w:spacing w:after="0" w:line="240" w:lineRule="auto"/>
      <w:jc w:val="both"/>
    </w:pPr>
    <w:rPr>
      <w:rFonts w:ascii="Times New Roman" w:eastAsiaTheme="minorHAnsi" w:hAnsi="Times New Roman"/>
      <w:sz w:val="36"/>
      <w:szCs w:val="36"/>
      <w:lang w:eastAsia="it-IT"/>
    </w:rPr>
  </w:style>
  <w:style w:type="character" w:customStyle="1" w:styleId="CorpotestoCarattere">
    <w:name w:val="Corpo testo Carattere"/>
    <w:basedOn w:val="Carpredefinitoparagrafo"/>
    <w:link w:val="Corpotesto"/>
    <w:uiPriority w:val="99"/>
    <w:rsid w:val="00082EDA"/>
    <w:rPr>
      <w:rFonts w:ascii="Times New Roman" w:hAnsi="Times New Roman" w:cs="Times New Roman"/>
      <w:sz w:val="36"/>
      <w:szCs w:val="36"/>
      <w:lang w:eastAsia="it-IT"/>
    </w:rPr>
  </w:style>
  <w:style w:type="table" w:styleId="Grigliatabella">
    <w:name w:val="Table Grid"/>
    <w:basedOn w:val="Tabellanormale"/>
    <w:uiPriority w:val="59"/>
    <w:rsid w:val="00D857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9152FD"/>
    <w:pPr>
      <w:keepNext/>
      <w:suppressAutoHyphens/>
      <w:autoSpaceDN w:val="0"/>
      <w:spacing w:after="0" w:line="240" w:lineRule="auto"/>
      <w:textAlignment w:val="baseline"/>
    </w:pPr>
    <w:rPr>
      <w:rFonts w:ascii="Times New Roman" w:eastAsia="Arial Unicode MS" w:hAnsi="Times New Roman" w:cs="Arial Unicode MS"/>
      <w:color w:val="000000"/>
      <w:kern w:val="3"/>
      <w:sz w:val="24"/>
      <w:szCs w:val="24"/>
      <w:lang w:eastAsia="zh-CN" w:bidi="hi-IN"/>
    </w:rPr>
  </w:style>
  <w:style w:type="character" w:customStyle="1" w:styleId="Nessuno">
    <w:name w:val="Nessuno"/>
    <w:rsid w:val="00031D99"/>
  </w:style>
  <w:style w:type="paragraph" w:styleId="NormaleWeb">
    <w:name w:val="Normal (Web)"/>
    <w:basedOn w:val="Normale"/>
    <w:uiPriority w:val="99"/>
    <w:unhideWhenUsed/>
    <w:rsid w:val="00031D99"/>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apple-converted-space">
    <w:name w:val="apple-converted-space"/>
    <w:basedOn w:val="Carpredefinitoparagrafo"/>
    <w:rsid w:val="00031D99"/>
  </w:style>
  <w:style w:type="character" w:styleId="Collegamentovisitato">
    <w:name w:val="FollowedHyperlink"/>
    <w:basedOn w:val="Carpredefinitoparagrafo"/>
    <w:uiPriority w:val="99"/>
    <w:semiHidden/>
    <w:unhideWhenUsed/>
    <w:rsid w:val="00031D99"/>
    <w:rPr>
      <w:color w:val="800080" w:themeColor="followedHyperlink"/>
      <w:u w:val="single"/>
    </w:rPr>
  </w:style>
  <w:style w:type="paragraph" w:customStyle="1" w:styleId="Textbody">
    <w:name w:val="Text body"/>
    <w:basedOn w:val="Standard"/>
    <w:rsid w:val="000D4CA3"/>
    <w:pPr>
      <w:shd w:val="clear" w:color="auto" w:fill="FFFFFF"/>
      <w:spacing w:after="140" w:line="288" w:lineRule="auto"/>
    </w:pPr>
  </w:style>
  <w:style w:type="character" w:customStyle="1" w:styleId="UnresolvedMention">
    <w:name w:val="Unresolved Mention"/>
    <w:basedOn w:val="Carpredefinitoparagrafo"/>
    <w:uiPriority w:val="99"/>
    <w:semiHidden/>
    <w:unhideWhenUsed/>
    <w:rsid w:val="009607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827519">
      <w:bodyDiv w:val="1"/>
      <w:marLeft w:val="0"/>
      <w:marRight w:val="0"/>
      <w:marTop w:val="0"/>
      <w:marBottom w:val="0"/>
      <w:divBdr>
        <w:top w:val="none" w:sz="0" w:space="0" w:color="auto"/>
        <w:left w:val="none" w:sz="0" w:space="0" w:color="auto"/>
        <w:bottom w:val="none" w:sz="0" w:space="0" w:color="auto"/>
        <w:right w:val="none" w:sz="0" w:space="0" w:color="auto"/>
      </w:divBdr>
    </w:div>
    <w:div w:id="192766860">
      <w:bodyDiv w:val="1"/>
      <w:marLeft w:val="0"/>
      <w:marRight w:val="0"/>
      <w:marTop w:val="0"/>
      <w:marBottom w:val="0"/>
      <w:divBdr>
        <w:top w:val="none" w:sz="0" w:space="0" w:color="auto"/>
        <w:left w:val="none" w:sz="0" w:space="0" w:color="auto"/>
        <w:bottom w:val="none" w:sz="0" w:space="0" w:color="auto"/>
        <w:right w:val="none" w:sz="0" w:space="0" w:color="auto"/>
      </w:divBdr>
    </w:div>
    <w:div w:id="380253155">
      <w:bodyDiv w:val="1"/>
      <w:marLeft w:val="0"/>
      <w:marRight w:val="0"/>
      <w:marTop w:val="0"/>
      <w:marBottom w:val="0"/>
      <w:divBdr>
        <w:top w:val="none" w:sz="0" w:space="0" w:color="auto"/>
        <w:left w:val="none" w:sz="0" w:space="0" w:color="auto"/>
        <w:bottom w:val="none" w:sz="0" w:space="0" w:color="auto"/>
        <w:right w:val="none" w:sz="0" w:space="0" w:color="auto"/>
      </w:divBdr>
    </w:div>
    <w:div w:id="1020162086">
      <w:bodyDiv w:val="1"/>
      <w:marLeft w:val="0"/>
      <w:marRight w:val="0"/>
      <w:marTop w:val="0"/>
      <w:marBottom w:val="0"/>
      <w:divBdr>
        <w:top w:val="none" w:sz="0" w:space="0" w:color="auto"/>
        <w:left w:val="none" w:sz="0" w:space="0" w:color="auto"/>
        <w:bottom w:val="none" w:sz="0" w:space="0" w:color="auto"/>
        <w:right w:val="none" w:sz="0" w:space="0" w:color="auto"/>
      </w:divBdr>
    </w:div>
    <w:div w:id="2117751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fo@grupposommozzatoririva.i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info@grupposommozzatoririva.i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grupposommozzatoririva.it" TargetMode="Externa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info@grupposommozzatoririva.i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3449F-C0B4-491F-8C47-384ADBE5D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4</Pages>
  <Words>1023</Words>
  <Characters>5835</Characters>
  <Application>Microsoft Office Word</Application>
  <DocSecurity>0</DocSecurity>
  <Lines>48</Lines>
  <Paragraphs>13</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6845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c.donati@email.it</dc:creator>
  <cp:lastModifiedBy>Fabio Savi</cp:lastModifiedBy>
  <cp:revision>15</cp:revision>
  <cp:lastPrinted>2024-02-01T09:37:00Z</cp:lastPrinted>
  <dcterms:created xsi:type="dcterms:W3CDTF">2024-04-04T15:58:00Z</dcterms:created>
  <dcterms:modified xsi:type="dcterms:W3CDTF">2025-03-08T16:12:00Z</dcterms:modified>
</cp:coreProperties>
</file>