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B5683" w:rsidRDefault="008B5683" w:rsidP="008B5683">
      <w:pPr>
        <w:rPr>
          <w:rFonts w:ascii="Rockwell Extra Bold" w:hAnsi="Rockwell Extra Bold" w:cs="Helvetica"/>
          <w:color w:val="244061" w:themeColor="accent1" w:themeShade="80"/>
          <w:sz w:val="44"/>
          <w:szCs w:val="44"/>
          <w:lang w:bidi="it-IT"/>
        </w:rPr>
      </w:pPr>
      <w:r>
        <w:rPr>
          <w:rFonts w:ascii="Rockwell Extra Bold" w:hAnsi="Rockwell Extra Bold" w:cs="Helvetica"/>
          <w:noProof/>
          <w:color w:val="244061" w:themeColor="accent1" w:themeShade="80"/>
          <w:sz w:val="44"/>
          <w:szCs w:val="44"/>
        </w:rPr>
        <w:drawing>
          <wp:anchor distT="0" distB="0" distL="114300" distR="114300" simplePos="0" relativeHeight="251660800" behindDoc="0" locked="0" layoutInCell="1" allowOverlap="1">
            <wp:simplePos x="0" y="0"/>
            <wp:positionH relativeFrom="column">
              <wp:posOffset>-43815</wp:posOffset>
            </wp:positionH>
            <wp:positionV relativeFrom="paragraph">
              <wp:posOffset>52705</wp:posOffset>
            </wp:positionV>
            <wp:extent cx="2013585" cy="2847975"/>
            <wp:effectExtent l="19050" t="0" r="5715" b="0"/>
            <wp:wrapSquare wrapText="bothSides"/>
            <wp:docPr id="3" name="Immagine 3" descr="C:\Users\Acquatica\logo\scansione logo acquatic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Acquatica\logo\scansione logo acquatica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13585" cy="2847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8B5683" w:rsidRDefault="008B5683" w:rsidP="008B5683">
      <w:pPr>
        <w:rPr>
          <w:rFonts w:ascii="Rockwell Extra Bold" w:hAnsi="Rockwell Extra Bold" w:cs="Helvetica"/>
          <w:color w:val="244061" w:themeColor="accent1" w:themeShade="80"/>
          <w:sz w:val="44"/>
          <w:szCs w:val="44"/>
          <w:lang w:bidi="it-IT"/>
        </w:rPr>
      </w:pPr>
    </w:p>
    <w:p w:rsidR="008B5683" w:rsidRDefault="008B5683" w:rsidP="008B5683">
      <w:pPr>
        <w:rPr>
          <w:rFonts w:ascii="Rockwell Extra Bold" w:hAnsi="Rockwell Extra Bold" w:cs="Helvetica"/>
          <w:color w:val="244061" w:themeColor="accent1" w:themeShade="80"/>
          <w:sz w:val="44"/>
          <w:szCs w:val="44"/>
          <w:lang w:bidi="it-IT"/>
        </w:rPr>
      </w:pPr>
    </w:p>
    <w:p w:rsidR="008B5683" w:rsidRDefault="008B5683" w:rsidP="008B5683">
      <w:pPr>
        <w:rPr>
          <w:rFonts w:ascii="Rockwell Extra Bold" w:hAnsi="Rockwell Extra Bold" w:cs="Helvetica"/>
          <w:color w:val="244061" w:themeColor="accent1" w:themeShade="80"/>
          <w:sz w:val="44"/>
          <w:szCs w:val="44"/>
          <w:lang w:bidi="it-IT"/>
        </w:rPr>
      </w:pPr>
    </w:p>
    <w:p w:rsidR="00AF2C80" w:rsidRPr="008B5683" w:rsidRDefault="008B5683" w:rsidP="008B5683">
      <w:pPr>
        <w:rPr>
          <w:rFonts w:ascii="Arial" w:hAnsi="Arial" w:cs="Helvetica"/>
          <w:color w:val="244061" w:themeColor="accent1" w:themeShade="80"/>
          <w:lang w:bidi="it-IT"/>
        </w:rPr>
      </w:pPr>
      <w:r w:rsidRPr="008B5683">
        <w:rPr>
          <w:rFonts w:ascii="Rockwell Extra Bold" w:hAnsi="Rockwell Extra Bold" w:cs="Helvetica"/>
          <w:color w:val="244061" w:themeColor="accent1" w:themeShade="80"/>
          <w:sz w:val="44"/>
          <w:szCs w:val="44"/>
          <w:lang w:bidi="it-IT"/>
        </w:rPr>
        <w:t>associazione sportiva dilettantistica</w:t>
      </w:r>
    </w:p>
    <w:p w:rsidR="00AF2C80" w:rsidRDefault="00AF2C80" w:rsidP="00AE5093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Times-Roman"/>
          <w:sz w:val="36"/>
          <w:szCs w:val="36"/>
          <w:lang w:bidi="it-IT"/>
        </w:rPr>
      </w:pPr>
    </w:p>
    <w:p w:rsidR="00F27ED5" w:rsidRDefault="00AF2C80" w:rsidP="00DC3B61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2124"/>
        <w:rPr>
          <w:rFonts w:ascii="Arial" w:hAnsi="Arial" w:cs="Times-Roman"/>
          <w:sz w:val="32"/>
          <w:szCs w:val="36"/>
          <w:lang w:bidi="it-IT"/>
        </w:rPr>
      </w:pPr>
      <w:r>
        <w:rPr>
          <w:rFonts w:ascii="Arial" w:hAnsi="Arial" w:cs="Times-Roman"/>
          <w:sz w:val="32"/>
          <w:szCs w:val="36"/>
          <w:lang w:bidi="it-IT"/>
        </w:rPr>
        <w:t xml:space="preserve">                    </w:t>
      </w:r>
    </w:p>
    <w:p w:rsidR="008B5683" w:rsidRDefault="003405DD" w:rsidP="00DC3B61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3540"/>
        <w:rPr>
          <w:rFonts w:ascii="Arial" w:hAnsi="Arial" w:cs="Times-Roman"/>
          <w:sz w:val="32"/>
          <w:szCs w:val="36"/>
          <w:lang w:bidi="it-IT"/>
        </w:rPr>
      </w:pPr>
      <w:r>
        <w:rPr>
          <w:rFonts w:ascii="Arial" w:hAnsi="Arial" w:cs="Times-Roman"/>
          <w:sz w:val="32"/>
          <w:szCs w:val="36"/>
          <w:lang w:bidi="it-IT"/>
        </w:rPr>
        <w:t xml:space="preserve"> </w:t>
      </w:r>
      <w:r w:rsidR="00F27ED5">
        <w:rPr>
          <w:rFonts w:ascii="Arial" w:hAnsi="Arial" w:cs="Times-Roman"/>
          <w:sz w:val="32"/>
          <w:szCs w:val="36"/>
          <w:lang w:bidi="it-IT"/>
        </w:rPr>
        <w:t xml:space="preserve"> </w:t>
      </w:r>
    </w:p>
    <w:p w:rsidR="00F27ED5" w:rsidRPr="00DC3B61" w:rsidRDefault="000819BE" w:rsidP="00DC3B61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3540"/>
        <w:rPr>
          <w:rFonts w:ascii="Aharoni" w:hAnsi="Aharoni" w:cs="Aharoni"/>
          <w:sz w:val="36"/>
          <w:szCs w:val="36"/>
          <w:lang w:bidi="it-IT"/>
        </w:rPr>
      </w:pPr>
      <w:r>
        <w:rPr>
          <w:rFonts w:ascii="Aharoni" w:hAnsi="Aharoni" w:cs="Aharoni"/>
          <w:sz w:val="32"/>
          <w:szCs w:val="36"/>
          <w:lang w:bidi="it-IT"/>
        </w:rPr>
        <w:t>o</w:t>
      </w:r>
      <w:r w:rsidR="00C07B6A">
        <w:rPr>
          <w:rFonts w:ascii="Aharoni" w:hAnsi="Aharoni" w:cs="Aharoni"/>
          <w:sz w:val="32"/>
          <w:szCs w:val="36"/>
          <w:lang w:bidi="it-IT"/>
        </w:rPr>
        <w:t xml:space="preserve">rganizza </w:t>
      </w:r>
      <w:r w:rsidR="000074FF">
        <w:rPr>
          <w:rFonts w:ascii="Aharoni" w:hAnsi="Aharoni" w:cs="Aharoni"/>
          <w:sz w:val="32"/>
          <w:szCs w:val="36"/>
          <w:lang w:bidi="it-IT"/>
        </w:rPr>
        <w:t>il</w:t>
      </w:r>
    </w:p>
    <w:p w:rsidR="00DC3B61" w:rsidRPr="008B5683" w:rsidRDefault="006727DB" w:rsidP="00DC3B61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Rockwell Extra Bold" w:hAnsi="Rockwell Extra Bold" w:cs="ArialMT"/>
          <w:color w:val="244061" w:themeColor="accent1" w:themeShade="80"/>
          <w:sz w:val="144"/>
          <w:lang w:bidi="it-IT"/>
        </w:rPr>
      </w:pPr>
      <w:r>
        <w:rPr>
          <w:rFonts w:ascii="Rockwell Extra Bold" w:hAnsi="Rockwell Extra Bold" w:cs="ArialMT"/>
          <w:color w:val="244061" w:themeColor="accent1" w:themeShade="80"/>
          <w:sz w:val="144"/>
          <w:lang w:bidi="it-IT"/>
        </w:rPr>
        <w:t>10</w:t>
      </w:r>
      <w:r w:rsidR="007F09D5">
        <w:rPr>
          <w:rFonts w:ascii="Rockwell Extra Bold" w:hAnsi="Rockwell Extra Bold" w:cs="ArialMT"/>
          <w:color w:val="244061" w:themeColor="accent1" w:themeShade="80"/>
          <w:sz w:val="144"/>
          <w:lang w:bidi="it-IT"/>
        </w:rPr>
        <w:t>° T</w:t>
      </w:r>
      <w:r w:rsidR="008B5683" w:rsidRPr="008B5683">
        <w:rPr>
          <w:rFonts w:ascii="Rockwell Extra Bold" w:hAnsi="Rockwell Extra Bold" w:cs="ArialMT"/>
          <w:color w:val="244061" w:themeColor="accent1" w:themeShade="80"/>
          <w:sz w:val="144"/>
          <w:lang w:bidi="it-IT"/>
        </w:rPr>
        <w:t>rofeo Acquatica</w:t>
      </w:r>
    </w:p>
    <w:p w:rsidR="00DC3B61" w:rsidRDefault="00DC3B61" w:rsidP="003405DD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Helvetica"/>
          <w:b/>
          <w:bCs/>
          <w:color w:val="92D050"/>
          <w:sz w:val="36"/>
          <w:lang w:bidi="it-IT"/>
        </w:rPr>
      </w:pPr>
      <w:r w:rsidRPr="00DC3B61">
        <w:rPr>
          <w:rFonts w:ascii="Arial" w:hAnsi="Arial" w:cs="ArialMT"/>
          <w:b/>
          <w:color w:val="92D050"/>
          <w:sz w:val="36"/>
          <w:lang w:bidi="it-IT"/>
        </w:rPr>
        <w:t xml:space="preserve">GARA DI </w:t>
      </w:r>
      <w:r w:rsidRPr="00DC3B61">
        <w:rPr>
          <w:rFonts w:ascii="Arial" w:hAnsi="Arial" w:cs="Helvetica"/>
          <w:b/>
          <w:bCs/>
          <w:color w:val="92D050"/>
          <w:sz w:val="36"/>
          <w:lang w:bidi="it-IT"/>
        </w:rPr>
        <w:t>APNE</w:t>
      </w:r>
      <w:r>
        <w:rPr>
          <w:rFonts w:ascii="Arial" w:hAnsi="Arial" w:cs="Helvetica"/>
          <w:b/>
          <w:bCs/>
          <w:color w:val="92D050"/>
          <w:sz w:val="36"/>
          <w:lang w:bidi="it-IT"/>
        </w:rPr>
        <w:t xml:space="preserve">A </w:t>
      </w:r>
      <w:r w:rsidR="006727DB">
        <w:rPr>
          <w:rFonts w:ascii="Arial" w:hAnsi="Arial" w:cs="Helvetica"/>
          <w:b/>
          <w:bCs/>
          <w:color w:val="92D050"/>
          <w:sz w:val="36"/>
          <w:lang w:bidi="it-IT"/>
        </w:rPr>
        <w:t xml:space="preserve">STATICA, </w:t>
      </w:r>
      <w:r>
        <w:rPr>
          <w:rFonts w:ascii="Arial" w:hAnsi="Arial" w:cs="Helvetica"/>
          <w:b/>
          <w:bCs/>
          <w:color w:val="92D050"/>
          <w:sz w:val="36"/>
          <w:lang w:bidi="it-IT"/>
        </w:rPr>
        <w:t>DINAMICA CON E SENZA ATTREZZI</w:t>
      </w:r>
    </w:p>
    <w:p w:rsidR="00DC3B61" w:rsidRDefault="00DC3B61" w:rsidP="003405DD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ArialMT"/>
          <w:b/>
          <w:color w:val="92D050"/>
          <w:sz w:val="36"/>
          <w:lang w:bidi="it-IT"/>
        </w:rPr>
      </w:pPr>
      <w:r w:rsidRPr="00DC3B61">
        <w:rPr>
          <w:rFonts w:ascii="Arial" w:hAnsi="Arial" w:cs="ArialMT"/>
          <w:b/>
          <w:color w:val="92D050"/>
          <w:sz w:val="36"/>
          <w:lang w:bidi="it-IT"/>
        </w:rPr>
        <w:t>VALEVOLE COME PROVA DI QUALIFICAZIONE PE</w:t>
      </w:r>
      <w:r>
        <w:rPr>
          <w:rFonts w:ascii="Arial" w:hAnsi="Arial" w:cs="ArialMT"/>
          <w:b/>
          <w:color w:val="92D050"/>
          <w:sz w:val="36"/>
          <w:lang w:bidi="it-IT"/>
        </w:rPr>
        <w:t>R IL CAMPIONATO ITALIANO FIPSAS</w:t>
      </w:r>
    </w:p>
    <w:p w:rsidR="00F27ED5" w:rsidRPr="00DC3B61" w:rsidRDefault="00DC3B61" w:rsidP="003405DD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ArialMT"/>
          <w:b/>
          <w:color w:val="92D050"/>
          <w:sz w:val="36"/>
          <w:lang w:bidi="it-IT"/>
        </w:rPr>
      </w:pPr>
      <w:r w:rsidRPr="00DC3B61">
        <w:rPr>
          <w:rFonts w:ascii="Arial" w:hAnsi="Arial" w:cs="ArialMT"/>
          <w:b/>
          <w:color w:val="92D050"/>
          <w:sz w:val="36"/>
          <w:lang w:bidi="it-IT"/>
        </w:rPr>
        <w:t>E COME PROVA DEL CAMPIONATO REGIONA</w:t>
      </w:r>
      <w:r w:rsidR="00CC16D8">
        <w:rPr>
          <w:rFonts w:ascii="Arial" w:hAnsi="Arial" w:cs="ArialMT"/>
          <w:b/>
          <w:color w:val="92D050"/>
          <w:sz w:val="36"/>
          <w:lang w:bidi="it-IT"/>
        </w:rPr>
        <w:t>LE SICILIANO A SQUADRE DI APNEA</w:t>
      </w:r>
    </w:p>
    <w:p w:rsidR="00DC3B61" w:rsidRDefault="00DC3B61" w:rsidP="003405DD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-Roman"/>
          <w:b/>
          <w:sz w:val="48"/>
          <w:szCs w:val="48"/>
          <w:lang w:bidi="it-IT"/>
        </w:rPr>
      </w:pPr>
    </w:p>
    <w:p w:rsidR="00932C46" w:rsidRDefault="00932C46" w:rsidP="00C07B6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-Roman"/>
          <w:b/>
          <w:sz w:val="36"/>
          <w:szCs w:val="48"/>
          <w:lang w:bidi="it-IT"/>
        </w:rPr>
      </w:pPr>
      <w:r w:rsidRPr="00F27ED5">
        <w:rPr>
          <w:rFonts w:ascii="Arial" w:hAnsi="Arial" w:cs="Times-Roman"/>
          <w:b/>
          <w:sz w:val="36"/>
          <w:szCs w:val="48"/>
          <w:lang w:bidi="it-IT"/>
        </w:rPr>
        <w:t>Piscina</w:t>
      </w:r>
      <w:r w:rsidR="00DF2961" w:rsidRPr="00F27ED5">
        <w:rPr>
          <w:rFonts w:ascii="Arial" w:hAnsi="Arial" w:cs="Helvetica"/>
          <w:b/>
          <w:sz w:val="18"/>
          <w:lang w:bidi="it-IT"/>
        </w:rPr>
        <w:t xml:space="preserve"> </w:t>
      </w:r>
      <w:r w:rsidR="006727DB">
        <w:rPr>
          <w:rFonts w:ascii="Arial" w:hAnsi="Arial" w:cs="Times-Roman"/>
          <w:b/>
          <w:sz w:val="36"/>
          <w:szCs w:val="48"/>
          <w:lang w:bidi="it-IT"/>
        </w:rPr>
        <w:t>Comunale</w:t>
      </w:r>
    </w:p>
    <w:p w:rsidR="008B5683" w:rsidRPr="00F27ED5" w:rsidRDefault="006727DB" w:rsidP="00C07B6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-Roman"/>
          <w:sz w:val="36"/>
          <w:szCs w:val="48"/>
          <w:lang w:bidi="it-IT"/>
        </w:rPr>
      </w:pPr>
      <w:r>
        <w:rPr>
          <w:rFonts w:ascii="Arial" w:hAnsi="Arial" w:cs="Times-Roman"/>
          <w:b/>
          <w:sz w:val="36"/>
          <w:szCs w:val="48"/>
          <w:lang w:bidi="it-IT"/>
        </w:rPr>
        <w:t>05/05/2019</w:t>
      </w:r>
      <w:r w:rsidR="008B5683">
        <w:rPr>
          <w:rFonts w:ascii="Arial" w:hAnsi="Arial" w:cs="Times-Roman"/>
          <w:b/>
          <w:sz w:val="36"/>
          <w:szCs w:val="48"/>
          <w:lang w:bidi="it-IT"/>
        </w:rPr>
        <w:t xml:space="preserve"> Palermo</w:t>
      </w:r>
    </w:p>
    <w:p w:rsidR="00932C46" w:rsidRPr="004D679D" w:rsidRDefault="00E62937" w:rsidP="004D679D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-Roman"/>
          <w:sz w:val="48"/>
          <w:szCs w:val="48"/>
          <w:lang w:bidi="it-IT"/>
        </w:rPr>
      </w:pPr>
      <w:r>
        <w:rPr>
          <w:rFonts w:ascii="Arial" w:hAnsi="Arial" w:cs="TimesNewRomanPSMT"/>
          <w:noProof/>
        </w:rPr>
        <w:drawing>
          <wp:inline distT="0" distB="0" distL="0" distR="0">
            <wp:extent cx="1333500" cy="1333500"/>
            <wp:effectExtent l="19050" t="0" r="0" b="0"/>
            <wp:docPr id="1" name="Immagine 1" descr="logo fipsa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ogo fipsas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33500" cy="1333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4D679D">
        <w:rPr>
          <w:rFonts w:ascii="Arial" w:hAnsi="Arial" w:cs="TimesNewRomanPSMT"/>
          <w:lang w:bidi="it-IT"/>
        </w:rPr>
        <w:t xml:space="preserve">  </w:t>
      </w:r>
      <w:r w:rsidR="00DF2961">
        <w:rPr>
          <w:rFonts w:ascii="Arial" w:hAnsi="Arial" w:cs="TimesNewRomanPSMT"/>
          <w:lang w:bidi="it-IT"/>
        </w:rPr>
        <w:br w:type="page"/>
      </w:r>
      <w:r w:rsidR="00932C46" w:rsidRPr="00D34AFD">
        <w:rPr>
          <w:rFonts w:ascii="Arial" w:hAnsi="Arial" w:cs="Helvetica"/>
          <w:b/>
          <w:bCs/>
          <w:sz w:val="48"/>
          <w:szCs w:val="48"/>
          <w:lang w:bidi="it-IT"/>
        </w:rPr>
        <w:lastRenderedPageBreak/>
        <w:t>REGOLAMENTO PARTICOLARE</w:t>
      </w:r>
    </w:p>
    <w:p w:rsidR="00932C46" w:rsidRPr="00D34AFD" w:rsidRDefault="00932C46" w:rsidP="00932C4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lang w:bidi="it-IT"/>
        </w:rPr>
      </w:pPr>
      <w:r w:rsidRPr="00D34AFD">
        <w:rPr>
          <w:rFonts w:ascii="Arial" w:hAnsi="Arial" w:cs="Helvetica"/>
          <w:b/>
          <w:bCs/>
          <w:sz w:val="48"/>
          <w:szCs w:val="48"/>
          <w:lang w:bidi="it-IT"/>
        </w:rPr>
        <w:t xml:space="preserve"> </w:t>
      </w:r>
    </w:p>
    <w:p w:rsidR="00932C46" w:rsidRPr="00D34AFD" w:rsidRDefault="00932C46" w:rsidP="00932C4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sz w:val="14"/>
          <w:szCs w:val="14"/>
          <w:lang w:bidi="it-IT"/>
        </w:rPr>
        <w:t xml:space="preserve"> </w:t>
      </w:r>
    </w:p>
    <w:p w:rsidR="00932C46" w:rsidRPr="00D34AFD" w:rsidRDefault="00932C46" w:rsidP="00932C4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lang w:bidi="it-IT"/>
        </w:rPr>
      </w:pPr>
      <w:r w:rsidRPr="00D34AFD">
        <w:rPr>
          <w:rFonts w:ascii="Arial" w:hAnsi="Arial" w:cs="Helvetica"/>
          <w:b/>
          <w:bCs/>
          <w:sz w:val="28"/>
          <w:szCs w:val="28"/>
          <w:lang w:bidi="it-IT"/>
        </w:rPr>
        <w:t xml:space="preserve">INDICE </w:t>
      </w:r>
    </w:p>
    <w:p w:rsidR="00932C46" w:rsidRPr="00D34AFD" w:rsidRDefault="00932C46" w:rsidP="00932C4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lang w:bidi="it-IT"/>
        </w:rPr>
      </w:pPr>
      <w:r w:rsidRPr="00D34AFD">
        <w:rPr>
          <w:rFonts w:ascii="Arial" w:hAnsi="Arial" w:cs="Helvetica"/>
          <w:b/>
          <w:bCs/>
          <w:sz w:val="28"/>
          <w:szCs w:val="28"/>
          <w:lang w:bidi="it-IT"/>
        </w:rPr>
        <w:t xml:space="preserve"> </w:t>
      </w:r>
    </w:p>
    <w:p w:rsidR="00932C46" w:rsidRPr="005A7FF9" w:rsidRDefault="00932C46" w:rsidP="00932C4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sz w:val="28"/>
          <w:lang w:bidi="it-IT"/>
        </w:rPr>
      </w:pPr>
      <w:r w:rsidRPr="005A7FF9">
        <w:rPr>
          <w:rFonts w:ascii="Arial" w:hAnsi="Arial" w:cs="Helvetica"/>
          <w:b/>
          <w:bCs/>
          <w:szCs w:val="22"/>
          <w:lang w:bidi="it-IT"/>
        </w:rPr>
        <w:t xml:space="preserve"> </w:t>
      </w:r>
    </w:p>
    <w:p w:rsidR="00932C46" w:rsidRPr="005A7FF9" w:rsidRDefault="00932C46" w:rsidP="002259A5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sz w:val="28"/>
          <w:lang w:bidi="it-IT"/>
        </w:rPr>
      </w:pPr>
      <w:r w:rsidRPr="005A7FF9">
        <w:rPr>
          <w:rFonts w:ascii="Arial" w:hAnsi="Arial" w:cs="ArialMT"/>
          <w:szCs w:val="22"/>
          <w:lang w:bidi="it-IT"/>
        </w:rPr>
        <w:t>Articolo 1. ORGANIZZAZIONE</w:t>
      </w:r>
      <w:r w:rsidR="0074416E" w:rsidRPr="005A7FF9">
        <w:rPr>
          <w:rFonts w:ascii="Arial" w:hAnsi="Arial" w:cs="ArialMT"/>
          <w:szCs w:val="22"/>
          <w:lang w:bidi="it-IT"/>
        </w:rPr>
        <w:t>…………………………….................</w:t>
      </w:r>
      <w:r w:rsidR="0074416E" w:rsidRPr="005A7FF9">
        <w:rPr>
          <w:rFonts w:ascii="Arial" w:hAnsi="Arial" w:cs="ArialMT"/>
          <w:szCs w:val="22"/>
          <w:lang w:bidi="it-IT"/>
        </w:rPr>
        <w:tab/>
      </w:r>
      <w:r w:rsidR="005A7FF9">
        <w:rPr>
          <w:rFonts w:ascii="Arial" w:hAnsi="Arial" w:cs="ArialMT"/>
          <w:szCs w:val="22"/>
          <w:lang w:bidi="it-IT"/>
        </w:rPr>
        <w:tab/>
      </w:r>
      <w:r w:rsidRPr="005A7FF9">
        <w:rPr>
          <w:rFonts w:ascii="Arial" w:hAnsi="Arial" w:cs="ArialMT"/>
          <w:szCs w:val="22"/>
          <w:lang w:bidi="it-IT"/>
        </w:rPr>
        <w:t xml:space="preserve">pag.3 </w:t>
      </w:r>
    </w:p>
    <w:p w:rsidR="00932C46" w:rsidRPr="005A7FF9" w:rsidRDefault="00932C46" w:rsidP="002259A5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sz w:val="28"/>
          <w:lang w:bidi="it-IT"/>
        </w:rPr>
      </w:pPr>
      <w:r w:rsidRPr="005A7FF9">
        <w:rPr>
          <w:rFonts w:ascii="Arial" w:hAnsi="Arial" w:cs="ArialMT"/>
          <w:szCs w:val="22"/>
          <w:lang w:bidi="it-IT"/>
        </w:rPr>
        <w:t>Articolo 2. PARTECIPAZIONE</w:t>
      </w:r>
      <w:r w:rsidR="0074416E" w:rsidRPr="005A7FF9">
        <w:rPr>
          <w:rFonts w:ascii="Arial" w:hAnsi="Arial" w:cs="ArialMT"/>
          <w:szCs w:val="22"/>
          <w:lang w:bidi="it-IT"/>
        </w:rPr>
        <w:t>………………………………………….</w:t>
      </w:r>
      <w:r w:rsidR="0074416E" w:rsidRPr="005A7FF9">
        <w:rPr>
          <w:rFonts w:ascii="Arial" w:hAnsi="Arial" w:cs="ArialMT"/>
          <w:szCs w:val="22"/>
          <w:lang w:bidi="it-IT"/>
        </w:rPr>
        <w:tab/>
      </w:r>
      <w:r w:rsidRPr="005A7FF9">
        <w:rPr>
          <w:rFonts w:ascii="Arial" w:hAnsi="Arial" w:cs="ArialMT"/>
          <w:szCs w:val="22"/>
          <w:lang w:bidi="it-IT"/>
        </w:rPr>
        <w:t xml:space="preserve">pag.3 </w:t>
      </w:r>
    </w:p>
    <w:p w:rsidR="00932C46" w:rsidRPr="005A7FF9" w:rsidRDefault="00932C46" w:rsidP="002259A5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sz w:val="28"/>
          <w:lang w:bidi="it-IT"/>
        </w:rPr>
      </w:pPr>
      <w:r w:rsidRPr="005A7FF9">
        <w:rPr>
          <w:rFonts w:ascii="Arial" w:hAnsi="Arial" w:cs="ArialMT"/>
          <w:szCs w:val="22"/>
          <w:lang w:bidi="it-IT"/>
        </w:rPr>
        <w:t>Articolo 3. ISCRIZIONI</w:t>
      </w:r>
      <w:r w:rsidR="0074416E" w:rsidRPr="005A7FF9">
        <w:rPr>
          <w:rFonts w:ascii="Arial" w:hAnsi="Arial" w:cs="ArialMT"/>
          <w:szCs w:val="22"/>
          <w:lang w:bidi="it-IT"/>
        </w:rPr>
        <w:t>…………………………………………………...</w:t>
      </w:r>
      <w:r w:rsidR="0074416E" w:rsidRPr="005A7FF9">
        <w:rPr>
          <w:rFonts w:ascii="Arial" w:hAnsi="Arial" w:cs="ArialMT"/>
          <w:szCs w:val="22"/>
          <w:lang w:bidi="it-IT"/>
        </w:rPr>
        <w:tab/>
      </w:r>
      <w:r w:rsidRPr="005A7FF9">
        <w:rPr>
          <w:rFonts w:ascii="Arial" w:hAnsi="Arial" w:cs="ArialMT"/>
          <w:szCs w:val="22"/>
          <w:lang w:bidi="it-IT"/>
        </w:rPr>
        <w:t xml:space="preserve">pag.3 </w:t>
      </w:r>
    </w:p>
    <w:p w:rsidR="00932C46" w:rsidRPr="005A7FF9" w:rsidRDefault="00932C46" w:rsidP="002259A5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sz w:val="28"/>
          <w:lang w:bidi="it-IT"/>
        </w:rPr>
      </w:pPr>
      <w:r w:rsidRPr="005A7FF9">
        <w:rPr>
          <w:rFonts w:ascii="Arial" w:hAnsi="Arial" w:cs="ArialMT"/>
          <w:szCs w:val="22"/>
          <w:lang w:bidi="it-IT"/>
        </w:rPr>
        <w:t>Articolo 4. LUOGO CONVOCAZIONE</w:t>
      </w:r>
      <w:r w:rsidR="0074416E" w:rsidRPr="005A7FF9">
        <w:rPr>
          <w:rFonts w:ascii="Arial" w:hAnsi="Arial" w:cs="ArialMT"/>
          <w:szCs w:val="22"/>
          <w:lang w:bidi="it-IT"/>
        </w:rPr>
        <w:t>…………………………………</w:t>
      </w:r>
      <w:r w:rsidR="0074416E" w:rsidRPr="005A7FF9">
        <w:rPr>
          <w:rFonts w:ascii="Arial" w:hAnsi="Arial" w:cs="ArialMT"/>
          <w:szCs w:val="22"/>
          <w:lang w:bidi="it-IT"/>
        </w:rPr>
        <w:tab/>
      </w:r>
      <w:r w:rsidRPr="005A7FF9">
        <w:rPr>
          <w:rFonts w:ascii="Arial" w:hAnsi="Arial" w:cs="ArialMT"/>
          <w:szCs w:val="22"/>
          <w:lang w:bidi="it-IT"/>
        </w:rPr>
        <w:t xml:space="preserve">pag.4 </w:t>
      </w:r>
    </w:p>
    <w:p w:rsidR="00932C46" w:rsidRPr="005A7FF9" w:rsidRDefault="00932C46" w:rsidP="002259A5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MT"/>
          <w:szCs w:val="22"/>
          <w:lang w:bidi="it-IT"/>
        </w:rPr>
      </w:pPr>
      <w:r w:rsidRPr="005A7FF9">
        <w:rPr>
          <w:rFonts w:ascii="Arial" w:hAnsi="Arial" w:cs="ArialMT"/>
          <w:szCs w:val="22"/>
          <w:lang w:bidi="it-IT"/>
        </w:rPr>
        <w:t>Articolo 5. SVOLGIMENTO DELLA GARA</w:t>
      </w:r>
      <w:r w:rsidR="0074416E" w:rsidRPr="005A7FF9">
        <w:rPr>
          <w:rFonts w:ascii="Arial" w:hAnsi="Arial" w:cs="ArialMT"/>
          <w:szCs w:val="22"/>
          <w:lang w:bidi="it-IT"/>
        </w:rPr>
        <w:t>……………………………</w:t>
      </w:r>
      <w:r w:rsidR="0074416E" w:rsidRPr="005A7FF9">
        <w:rPr>
          <w:rFonts w:ascii="Arial" w:hAnsi="Arial" w:cs="ArialMT"/>
          <w:szCs w:val="22"/>
          <w:lang w:bidi="it-IT"/>
        </w:rPr>
        <w:tab/>
      </w:r>
      <w:r w:rsidR="00FC12A7">
        <w:rPr>
          <w:rFonts w:ascii="Arial" w:hAnsi="Arial" w:cs="ArialMT"/>
          <w:szCs w:val="22"/>
          <w:lang w:bidi="it-IT"/>
        </w:rPr>
        <w:t>pag.5</w:t>
      </w:r>
    </w:p>
    <w:p w:rsidR="001F6E2C" w:rsidRPr="005A7FF9" w:rsidRDefault="001F6E2C" w:rsidP="002259A5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sz w:val="28"/>
          <w:lang w:bidi="it-IT"/>
        </w:rPr>
      </w:pPr>
      <w:r w:rsidRPr="005A7FF9">
        <w:rPr>
          <w:rFonts w:ascii="Arial" w:hAnsi="Arial" w:cs="ArialMT"/>
          <w:szCs w:val="22"/>
          <w:lang w:bidi="it-IT"/>
        </w:rPr>
        <w:t>Articolo 6. SICUREZZA</w:t>
      </w:r>
      <w:r w:rsidR="0074416E" w:rsidRPr="005A7FF9">
        <w:rPr>
          <w:rFonts w:ascii="Arial" w:hAnsi="Arial" w:cs="ArialMT"/>
          <w:szCs w:val="22"/>
          <w:lang w:bidi="it-IT"/>
        </w:rPr>
        <w:t>………………………………………………….</w:t>
      </w:r>
      <w:r w:rsidR="0074416E" w:rsidRPr="005A7FF9">
        <w:rPr>
          <w:rFonts w:ascii="Arial" w:hAnsi="Arial" w:cs="ArialMT"/>
          <w:szCs w:val="22"/>
          <w:lang w:bidi="it-IT"/>
        </w:rPr>
        <w:tab/>
      </w:r>
      <w:r w:rsidRPr="005A7FF9">
        <w:rPr>
          <w:rFonts w:ascii="Arial" w:hAnsi="Arial" w:cs="ArialMT"/>
          <w:szCs w:val="22"/>
          <w:lang w:bidi="it-IT"/>
        </w:rPr>
        <w:t>pag.</w:t>
      </w:r>
      <w:r w:rsidR="00C8155F" w:rsidRPr="005A7FF9">
        <w:rPr>
          <w:rFonts w:ascii="Arial" w:hAnsi="Arial" w:cs="ArialMT"/>
          <w:szCs w:val="22"/>
          <w:lang w:bidi="it-IT"/>
        </w:rPr>
        <w:t>5</w:t>
      </w:r>
    </w:p>
    <w:p w:rsidR="001F6E2C" w:rsidRPr="005A7FF9" w:rsidRDefault="001F6E2C" w:rsidP="0074416E">
      <w:pPr>
        <w:tabs>
          <w:tab w:val="left" w:pos="1560"/>
        </w:tabs>
        <w:spacing w:line="276" w:lineRule="auto"/>
        <w:rPr>
          <w:rFonts w:ascii="Arial" w:hAnsi="Arial" w:cs="ArialMT"/>
          <w:szCs w:val="22"/>
          <w:lang w:bidi="it-IT"/>
        </w:rPr>
      </w:pPr>
      <w:r w:rsidRPr="005A7FF9">
        <w:rPr>
          <w:rFonts w:ascii="Arial" w:hAnsi="Arial" w:cs="ArialMT"/>
          <w:szCs w:val="22"/>
          <w:lang w:bidi="it-IT"/>
        </w:rPr>
        <w:t>Articolo 7</w:t>
      </w:r>
      <w:r w:rsidR="00932C46" w:rsidRPr="005A7FF9">
        <w:rPr>
          <w:rFonts w:ascii="Arial" w:hAnsi="Arial" w:cs="ArialMT"/>
          <w:szCs w:val="22"/>
          <w:lang w:bidi="it-IT"/>
        </w:rPr>
        <w:t>.</w:t>
      </w:r>
      <w:r w:rsidR="007F3C1C" w:rsidRPr="005A7FF9">
        <w:rPr>
          <w:rFonts w:ascii="Arial" w:hAnsi="Arial" w:cs="ArialMT"/>
          <w:szCs w:val="22"/>
          <w:lang w:bidi="it-IT"/>
        </w:rPr>
        <w:t xml:space="preserve"> </w:t>
      </w:r>
      <w:r w:rsidRPr="005A7FF9">
        <w:rPr>
          <w:rFonts w:ascii="Arial" w:hAnsi="Arial" w:cs="ArialMT"/>
          <w:szCs w:val="22"/>
          <w:lang w:bidi="it-IT"/>
        </w:rPr>
        <w:t>ATTREZZATURA</w:t>
      </w:r>
      <w:r w:rsidR="0074416E" w:rsidRPr="005A7FF9">
        <w:rPr>
          <w:rFonts w:ascii="Arial" w:hAnsi="Arial" w:cs="ArialMT"/>
          <w:szCs w:val="22"/>
          <w:lang w:bidi="it-IT"/>
        </w:rPr>
        <w:t xml:space="preserve">……………………………………………   </w:t>
      </w:r>
      <w:r w:rsidR="005A7FF9">
        <w:rPr>
          <w:rFonts w:ascii="Arial" w:hAnsi="Arial" w:cs="ArialMT"/>
          <w:szCs w:val="22"/>
          <w:lang w:bidi="it-IT"/>
        </w:rPr>
        <w:tab/>
      </w:r>
      <w:r w:rsidRPr="005A7FF9">
        <w:rPr>
          <w:rFonts w:ascii="Arial" w:hAnsi="Arial" w:cs="ArialMT"/>
          <w:szCs w:val="22"/>
          <w:lang w:bidi="it-IT"/>
        </w:rPr>
        <w:t>pag.</w:t>
      </w:r>
      <w:r w:rsidR="00C8155F" w:rsidRPr="005A7FF9">
        <w:rPr>
          <w:rFonts w:ascii="Arial" w:hAnsi="Arial" w:cs="ArialMT"/>
          <w:szCs w:val="22"/>
          <w:lang w:bidi="it-IT"/>
        </w:rPr>
        <w:t>5</w:t>
      </w:r>
    </w:p>
    <w:p w:rsidR="002F5E0C" w:rsidRPr="005A7FF9" w:rsidRDefault="000074FF" w:rsidP="001F6E2C">
      <w:pPr>
        <w:tabs>
          <w:tab w:val="left" w:pos="1560"/>
        </w:tabs>
        <w:spacing w:line="276" w:lineRule="auto"/>
        <w:rPr>
          <w:rFonts w:ascii="Arial" w:hAnsi="Arial" w:cs="Arial"/>
          <w:color w:val="000000"/>
          <w:sz w:val="44"/>
        </w:rPr>
      </w:pPr>
      <w:r>
        <w:rPr>
          <w:rFonts w:ascii="Arial" w:hAnsi="Arial" w:cs="Arial"/>
          <w:color w:val="000000"/>
        </w:rPr>
        <w:t xml:space="preserve">Articolo 8. </w:t>
      </w:r>
      <w:r w:rsidR="001F6E2C" w:rsidRPr="005A7FF9">
        <w:rPr>
          <w:rFonts w:ascii="Arial" w:hAnsi="Arial" w:cs="Arial"/>
          <w:color w:val="000000"/>
        </w:rPr>
        <w:t xml:space="preserve">APNEA </w:t>
      </w:r>
      <w:r w:rsidR="004441B2">
        <w:rPr>
          <w:rFonts w:ascii="Arial" w:hAnsi="Arial" w:cs="Arial"/>
          <w:color w:val="000000"/>
        </w:rPr>
        <w:t>STATICA E DINAMICA</w:t>
      </w:r>
      <w:r w:rsidR="0074416E" w:rsidRPr="005A7FF9">
        <w:rPr>
          <w:rFonts w:ascii="Arial" w:hAnsi="Arial" w:cs="ArialMT"/>
          <w:szCs w:val="22"/>
          <w:lang w:bidi="it-IT"/>
        </w:rPr>
        <w:t xml:space="preserve">………………….   </w:t>
      </w:r>
      <w:r w:rsidR="005A7FF9">
        <w:rPr>
          <w:rFonts w:ascii="Arial" w:hAnsi="Arial" w:cs="ArialMT"/>
          <w:szCs w:val="22"/>
          <w:lang w:bidi="it-IT"/>
        </w:rPr>
        <w:tab/>
      </w:r>
      <w:r w:rsidR="004441B2">
        <w:rPr>
          <w:rFonts w:ascii="Arial" w:hAnsi="Arial" w:cs="ArialMT"/>
          <w:szCs w:val="22"/>
          <w:lang w:bidi="it-IT"/>
        </w:rPr>
        <w:tab/>
      </w:r>
      <w:r w:rsidR="00932C46" w:rsidRPr="005A7FF9">
        <w:rPr>
          <w:rFonts w:ascii="Arial" w:hAnsi="Arial" w:cs="ArialMT"/>
          <w:szCs w:val="22"/>
          <w:lang w:bidi="it-IT"/>
        </w:rPr>
        <w:t>pag.</w:t>
      </w:r>
      <w:r w:rsidR="00C8155F" w:rsidRPr="005A7FF9">
        <w:rPr>
          <w:rFonts w:ascii="Arial" w:hAnsi="Arial" w:cs="ArialMT"/>
          <w:szCs w:val="22"/>
          <w:lang w:bidi="it-IT"/>
        </w:rPr>
        <w:t>5</w:t>
      </w:r>
    </w:p>
    <w:p w:rsidR="00932C46" w:rsidRPr="005A7FF9" w:rsidRDefault="00892E97" w:rsidP="002259A5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sz w:val="28"/>
          <w:lang w:bidi="it-IT"/>
        </w:rPr>
      </w:pPr>
      <w:r w:rsidRPr="005A7FF9">
        <w:rPr>
          <w:rFonts w:ascii="Arial" w:hAnsi="Arial" w:cs="ArialMT"/>
          <w:szCs w:val="22"/>
          <w:lang w:bidi="it-IT"/>
        </w:rPr>
        <w:t xml:space="preserve">Articolo </w:t>
      </w:r>
      <w:r w:rsidR="001F6E2C" w:rsidRPr="005A7FF9">
        <w:rPr>
          <w:rFonts w:ascii="Arial" w:hAnsi="Arial" w:cs="ArialMT"/>
          <w:szCs w:val="22"/>
          <w:lang w:bidi="it-IT"/>
        </w:rPr>
        <w:t>9</w:t>
      </w:r>
      <w:r w:rsidR="00932C46" w:rsidRPr="005A7FF9">
        <w:rPr>
          <w:rFonts w:ascii="Arial" w:hAnsi="Arial" w:cs="ArialMT"/>
          <w:szCs w:val="22"/>
          <w:lang w:bidi="it-IT"/>
        </w:rPr>
        <w:t>. PREMIAZION</w:t>
      </w:r>
      <w:r w:rsidR="0074416E" w:rsidRPr="005A7FF9">
        <w:rPr>
          <w:rFonts w:ascii="Arial" w:hAnsi="Arial" w:cs="ArialMT"/>
          <w:szCs w:val="22"/>
          <w:lang w:bidi="it-IT"/>
        </w:rPr>
        <w:t>I……………………………………………….</w:t>
      </w:r>
      <w:r w:rsidR="0074416E" w:rsidRPr="005A7FF9">
        <w:rPr>
          <w:rFonts w:ascii="Arial" w:hAnsi="Arial" w:cs="ArialMT"/>
          <w:szCs w:val="22"/>
          <w:lang w:bidi="it-IT"/>
        </w:rPr>
        <w:tab/>
      </w:r>
      <w:r w:rsidR="00C8155F" w:rsidRPr="005A7FF9">
        <w:rPr>
          <w:rFonts w:ascii="Arial" w:hAnsi="Arial" w:cs="ArialMT"/>
          <w:szCs w:val="22"/>
          <w:lang w:bidi="it-IT"/>
        </w:rPr>
        <w:t>pag.5</w:t>
      </w:r>
      <w:r w:rsidR="00932C46" w:rsidRPr="005A7FF9">
        <w:rPr>
          <w:rFonts w:ascii="Arial" w:hAnsi="Arial" w:cs="ArialMT"/>
          <w:szCs w:val="22"/>
          <w:lang w:bidi="it-IT"/>
        </w:rPr>
        <w:t xml:space="preserve"> </w:t>
      </w:r>
    </w:p>
    <w:p w:rsidR="00932C46" w:rsidRPr="005A7FF9" w:rsidRDefault="00932C46" w:rsidP="002259A5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sz w:val="28"/>
          <w:lang w:bidi="it-IT"/>
        </w:rPr>
      </w:pPr>
      <w:r w:rsidRPr="005A7FF9">
        <w:rPr>
          <w:rFonts w:ascii="Arial" w:hAnsi="Arial" w:cs="ArialMT"/>
          <w:szCs w:val="22"/>
          <w:lang w:bidi="it-IT"/>
        </w:rPr>
        <w:t xml:space="preserve">Articolo </w:t>
      </w:r>
      <w:r w:rsidR="001F6E2C" w:rsidRPr="005A7FF9">
        <w:rPr>
          <w:rFonts w:ascii="Arial" w:hAnsi="Arial" w:cs="ArialMT"/>
          <w:szCs w:val="22"/>
          <w:lang w:bidi="it-IT"/>
        </w:rPr>
        <w:t>10</w:t>
      </w:r>
      <w:r w:rsidR="002259A5" w:rsidRPr="005A7FF9">
        <w:rPr>
          <w:rFonts w:ascii="Arial" w:hAnsi="Arial" w:cs="ArialMT"/>
          <w:szCs w:val="22"/>
          <w:lang w:bidi="it-IT"/>
        </w:rPr>
        <w:t xml:space="preserve">. </w:t>
      </w:r>
      <w:r w:rsidR="001F6E2C" w:rsidRPr="005A7FF9">
        <w:rPr>
          <w:rFonts w:ascii="Arial" w:hAnsi="Arial" w:cs="ArialMT"/>
          <w:szCs w:val="22"/>
          <w:lang w:bidi="it-IT"/>
        </w:rPr>
        <w:t>RECLAMI</w:t>
      </w:r>
      <w:r w:rsidR="0074416E" w:rsidRPr="005A7FF9">
        <w:rPr>
          <w:rFonts w:ascii="Arial" w:hAnsi="Arial" w:cs="ArialMT"/>
          <w:szCs w:val="22"/>
          <w:lang w:bidi="it-IT"/>
        </w:rPr>
        <w:t>……………………………………………………</w:t>
      </w:r>
      <w:r w:rsidR="0074416E" w:rsidRPr="005A7FF9">
        <w:rPr>
          <w:rFonts w:ascii="Arial" w:hAnsi="Arial" w:cs="ArialMT"/>
          <w:szCs w:val="22"/>
          <w:lang w:bidi="it-IT"/>
        </w:rPr>
        <w:tab/>
      </w:r>
      <w:r w:rsidR="00C8155F" w:rsidRPr="005A7FF9">
        <w:rPr>
          <w:rFonts w:ascii="Arial" w:hAnsi="Arial" w:cs="ArialMT"/>
          <w:szCs w:val="22"/>
          <w:lang w:bidi="it-IT"/>
        </w:rPr>
        <w:t>pag.</w:t>
      </w:r>
      <w:r w:rsidR="00162486">
        <w:rPr>
          <w:rFonts w:ascii="Arial" w:hAnsi="Arial" w:cs="ArialMT"/>
          <w:szCs w:val="22"/>
          <w:lang w:bidi="it-IT"/>
        </w:rPr>
        <w:t>5</w:t>
      </w:r>
    </w:p>
    <w:p w:rsidR="00932C46" w:rsidRPr="005A7FF9" w:rsidRDefault="00892E97" w:rsidP="002259A5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sz w:val="28"/>
          <w:lang w:bidi="it-IT"/>
        </w:rPr>
      </w:pPr>
      <w:r w:rsidRPr="005A7FF9">
        <w:rPr>
          <w:rFonts w:ascii="Arial" w:hAnsi="Arial" w:cs="ArialMT"/>
          <w:szCs w:val="22"/>
          <w:lang w:bidi="it-IT"/>
        </w:rPr>
        <w:t xml:space="preserve">Articolo </w:t>
      </w:r>
      <w:r w:rsidR="001F6E2C" w:rsidRPr="005A7FF9">
        <w:rPr>
          <w:rFonts w:ascii="Arial" w:hAnsi="Arial" w:cs="ArialMT"/>
          <w:szCs w:val="22"/>
          <w:lang w:bidi="it-IT"/>
        </w:rPr>
        <w:t>11</w:t>
      </w:r>
      <w:r w:rsidR="00932C46" w:rsidRPr="005A7FF9">
        <w:rPr>
          <w:rFonts w:ascii="Arial" w:hAnsi="Arial" w:cs="ArialMT"/>
          <w:szCs w:val="22"/>
          <w:lang w:bidi="it-IT"/>
        </w:rPr>
        <w:t>. INTERPRETAZIONI</w:t>
      </w:r>
      <w:r w:rsidR="0074416E" w:rsidRPr="005A7FF9">
        <w:rPr>
          <w:rFonts w:ascii="Arial" w:hAnsi="Arial" w:cs="ArialMT"/>
          <w:szCs w:val="22"/>
          <w:lang w:bidi="it-IT"/>
        </w:rPr>
        <w:t>………………………………………..</w:t>
      </w:r>
      <w:r w:rsidR="0074416E" w:rsidRPr="005A7FF9">
        <w:rPr>
          <w:rFonts w:ascii="Arial" w:hAnsi="Arial" w:cs="ArialMT"/>
          <w:szCs w:val="22"/>
          <w:lang w:bidi="it-IT"/>
        </w:rPr>
        <w:tab/>
      </w:r>
      <w:r w:rsidR="00FC12A7">
        <w:rPr>
          <w:rFonts w:ascii="Arial" w:hAnsi="Arial" w:cs="ArialMT"/>
          <w:szCs w:val="22"/>
          <w:lang w:bidi="it-IT"/>
        </w:rPr>
        <w:t>pag.6</w:t>
      </w:r>
      <w:r w:rsidR="00932C46" w:rsidRPr="005A7FF9">
        <w:rPr>
          <w:rFonts w:ascii="Arial" w:hAnsi="Arial" w:cs="ArialMT"/>
          <w:szCs w:val="22"/>
          <w:lang w:bidi="it-IT"/>
        </w:rPr>
        <w:t xml:space="preserve"> </w:t>
      </w:r>
    </w:p>
    <w:p w:rsidR="00932C46" w:rsidRPr="005A7FF9" w:rsidRDefault="00892E97" w:rsidP="002259A5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sz w:val="28"/>
          <w:lang w:bidi="it-IT"/>
        </w:rPr>
      </w:pPr>
      <w:r w:rsidRPr="005A7FF9">
        <w:rPr>
          <w:rFonts w:ascii="Arial" w:hAnsi="Arial" w:cs="ArialMT"/>
          <w:szCs w:val="22"/>
          <w:lang w:bidi="it-IT"/>
        </w:rPr>
        <w:t>Articolo 1</w:t>
      </w:r>
      <w:r w:rsidR="001F6E2C" w:rsidRPr="005A7FF9">
        <w:rPr>
          <w:rFonts w:ascii="Arial" w:hAnsi="Arial" w:cs="ArialMT"/>
          <w:szCs w:val="22"/>
          <w:lang w:bidi="it-IT"/>
        </w:rPr>
        <w:t>2</w:t>
      </w:r>
      <w:r w:rsidR="00F05353" w:rsidRPr="005A7FF9">
        <w:rPr>
          <w:rFonts w:ascii="Arial" w:hAnsi="Arial" w:cs="ArialMT"/>
          <w:szCs w:val="22"/>
          <w:lang w:bidi="it-IT"/>
        </w:rPr>
        <w:t>.</w:t>
      </w:r>
      <w:r w:rsidR="00932C46" w:rsidRPr="005A7FF9">
        <w:rPr>
          <w:rFonts w:ascii="Arial" w:hAnsi="Arial" w:cs="ArialMT"/>
          <w:szCs w:val="22"/>
          <w:lang w:bidi="it-IT"/>
        </w:rPr>
        <w:t xml:space="preserve"> IL DOPING</w:t>
      </w:r>
      <w:r w:rsidR="0074416E" w:rsidRPr="005A7FF9">
        <w:rPr>
          <w:rFonts w:ascii="Arial" w:hAnsi="Arial" w:cs="ArialMT"/>
          <w:szCs w:val="22"/>
          <w:lang w:bidi="it-IT"/>
        </w:rPr>
        <w:t>…………………………………………………..</w:t>
      </w:r>
      <w:r w:rsidR="0074416E" w:rsidRPr="005A7FF9">
        <w:rPr>
          <w:rFonts w:ascii="Arial" w:hAnsi="Arial" w:cs="ArialMT"/>
          <w:szCs w:val="22"/>
          <w:lang w:bidi="it-IT"/>
        </w:rPr>
        <w:tab/>
      </w:r>
      <w:r w:rsidR="00FC12A7">
        <w:rPr>
          <w:rFonts w:ascii="Arial" w:hAnsi="Arial" w:cs="ArialMT"/>
          <w:szCs w:val="22"/>
          <w:lang w:bidi="it-IT"/>
        </w:rPr>
        <w:t>pag.6</w:t>
      </w:r>
      <w:bookmarkStart w:id="0" w:name="_GoBack"/>
      <w:bookmarkEnd w:id="0"/>
      <w:r w:rsidR="00932C46" w:rsidRPr="005A7FF9">
        <w:rPr>
          <w:rFonts w:ascii="Arial" w:hAnsi="Arial" w:cs="ArialMT"/>
          <w:szCs w:val="22"/>
          <w:lang w:bidi="it-IT"/>
        </w:rPr>
        <w:t xml:space="preserve"> </w:t>
      </w:r>
    </w:p>
    <w:p w:rsidR="00932C46" w:rsidRDefault="00892E97" w:rsidP="002259A5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MT"/>
          <w:szCs w:val="22"/>
          <w:lang w:bidi="it-IT"/>
        </w:rPr>
      </w:pPr>
      <w:r w:rsidRPr="005A7FF9">
        <w:rPr>
          <w:rFonts w:ascii="Arial" w:hAnsi="Arial" w:cs="ArialMT"/>
          <w:szCs w:val="22"/>
          <w:lang w:bidi="it-IT"/>
        </w:rPr>
        <w:t>Articolo 1</w:t>
      </w:r>
      <w:r w:rsidR="001F6E2C" w:rsidRPr="005A7FF9">
        <w:rPr>
          <w:rFonts w:ascii="Arial" w:hAnsi="Arial" w:cs="ArialMT"/>
          <w:szCs w:val="22"/>
          <w:lang w:bidi="it-IT"/>
        </w:rPr>
        <w:t>3</w:t>
      </w:r>
      <w:r w:rsidR="00932C46" w:rsidRPr="005A7FF9">
        <w:rPr>
          <w:rFonts w:ascii="Arial" w:hAnsi="Arial" w:cs="ArialMT"/>
          <w:szCs w:val="22"/>
          <w:lang w:bidi="it-IT"/>
        </w:rPr>
        <w:t>. DIREZIONE DI GARA</w:t>
      </w:r>
      <w:r w:rsidR="0074416E" w:rsidRPr="005A7FF9">
        <w:rPr>
          <w:rFonts w:ascii="Arial" w:hAnsi="Arial" w:cs="ArialMT"/>
          <w:szCs w:val="22"/>
          <w:lang w:bidi="it-IT"/>
        </w:rPr>
        <w:t>……………………………………..</w:t>
      </w:r>
      <w:r w:rsidR="0074416E" w:rsidRPr="005A7FF9">
        <w:rPr>
          <w:rFonts w:ascii="Arial" w:hAnsi="Arial" w:cs="ArialMT"/>
          <w:szCs w:val="22"/>
          <w:lang w:bidi="it-IT"/>
        </w:rPr>
        <w:tab/>
      </w:r>
      <w:r w:rsidR="00077791">
        <w:rPr>
          <w:rFonts w:ascii="Arial" w:hAnsi="Arial" w:cs="ArialMT"/>
          <w:szCs w:val="22"/>
          <w:lang w:bidi="it-IT"/>
        </w:rPr>
        <w:t>pag.6</w:t>
      </w:r>
    </w:p>
    <w:p w:rsidR="00077791" w:rsidRDefault="00077791" w:rsidP="002259A5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MT"/>
          <w:szCs w:val="22"/>
          <w:lang w:bidi="it-IT"/>
        </w:rPr>
      </w:pPr>
    </w:p>
    <w:p w:rsidR="00932C46" w:rsidRPr="005A7FF9" w:rsidRDefault="00932C46" w:rsidP="002259A5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sz w:val="28"/>
          <w:lang w:bidi="it-IT"/>
        </w:rPr>
      </w:pPr>
    </w:p>
    <w:p w:rsidR="00D42B4C" w:rsidRPr="005A7FF9" w:rsidRDefault="00932C46" w:rsidP="00D42B4C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sz w:val="28"/>
          <w:lang w:bidi="it-IT"/>
        </w:rPr>
      </w:pPr>
      <w:r w:rsidRPr="005A7FF9">
        <w:rPr>
          <w:rFonts w:ascii="Arial" w:hAnsi="Arial" w:cs="ArialMT"/>
          <w:szCs w:val="22"/>
          <w:lang w:bidi="it-IT"/>
        </w:rPr>
        <w:t>PROGRAMMA DELLA GARA</w:t>
      </w:r>
      <w:r w:rsidR="0074416E" w:rsidRPr="005A7FF9">
        <w:rPr>
          <w:rFonts w:ascii="Arial" w:hAnsi="Arial" w:cs="ArialMT"/>
          <w:szCs w:val="22"/>
          <w:lang w:bidi="it-IT"/>
        </w:rPr>
        <w:t>…………………………………………..</w:t>
      </w:r>
      <w:r w:rsidR="0074416E" w:rsidRPr="005A7FF9">
        <w:rPr>
          <w:rFonts w:ascii="Arial" w:hAnsi="Arial" w:cs="ArialMT"/>
          <w:szCs w:val="22"/>
          <w:lang w:bidi="it-IT"/>
        </w:rPr>
        <w:tab/>
      </w:r>
      <w:r w:rsidR="001F6E2C" w:rsidRPr="005A7FF9">
        <w:rPr>
          <w:rFonts w:ascii="Arial" w:hAnsi="Arial" w:cs="ArialMT"/>
          <w:szCs w:val="22"/>
          <w:lang w:bidi="it-IT"/>
        </w:rPr>
        <w:t>pag.</w:t>
      </w:r>
      <w:r w:rsidR="000074FF">
        <w:rPr>
          <w:rFonts w:ascii="Arial" w:hAnsi="Arial" w:cs="ArialMT"/>
          <w:szCs w:val="22"/>
          <w:lang w:bidi="it-IT"/>
        </w:rPr>
        <w:t>7</w:t>
      </w:r>
    </w:p>
    <w:p w:rsidR="00932C46" w:rsidRPr="005A7FF9" w:rsidRDefault="00932C46" w:rsidP="002259A5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sz w:val="28"/>
          <w:lang w:bidi="it-IT"/>
        </w:rPr>
      </w:pPr>
    </w:p>
    <w:p w:rsidR="00932C46" w:rsidRPr="00D34AFD" w:rsidRDefault="00932C46" w:rsidP="00932C4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TimesNewRomanPSMT"/>
          <w:lang w:bidi="it-IT"/>
        </w:rPr>
      </w:pPr>
    </w:p>
    <w:p w:rsidR="00932C46" w:rsidRPr="00D34AFD" w:rsidRDefault="00932C46" w:rsidP="00932C4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TimesNewRomanPSMT"/>
          <w:lang w:bidi="it-IT"/>
        </w:rPr>
      </w:pPr>
    </w:p>
    <w:p w:rsidR="00932C46" w:rsidRPr="00D34AFD" w:rsidRDefault="00932C46" w:rsidP="00932C4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TimesNewRomanPSMT"/>
          <w:lang w:bidi="it-IT"/>
        </w:rPr>
      </w:pPr>
    </w:p>
    <w:p w:rsidR="00932C46" w:rsidRPr="00D34AFD" w:rsidRDefault="00932C46" w:rsidP="00932C4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TimesNewRomanPSMT"/>
          <w:lang w:bidi="it-IT"/>
        </w:rPr>
      </w:pPr>
    </w:p>
    <w:p w:rsidR="00932C46" w:rsidRPr="00D34AFD" w:rsidRDefault="00932C46" w:rsidP="00932C4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TimesNewRomanPSMT"/>
          <w:lang w:bidi="it-IT"/>
        </w:rPr>
      </w:pPr>
    </w:p>
    <w:p w:rsidR="00932C46" w:rsidRPr="00D34AFD" w:rsidRDefault="00932C46" w:rsidP="00932C4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TimesNewRomanPSMT"/>
          <w:lang w:bidi="it-IT"/>
        </w:rPr>
      </w:pPr>
    </w:p>
    <w:p w:rsidR="00932C46" w:rsidRPr="00D34AFD" w:rsidRDefault="00932C46" w:rsidP="00932C4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TimesNewRomanPSMT"/>
          <w:lang w:bidi="it-IT"/>
        </w:rPr>
      </w:pPr>
    </w:p>
    <w:p w:rsidR="00932C46" w:rsidRPr="00D34AFD" w:rsidRDefault="00932C46" w:rsidP="00932C4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TimesNewRomanPSMT"/>
          <w:lang w:bidi="it-IT"/>
        </w:rPr>
      </w:pPr>
    </w:p>
    <w:p w:rsidR="00932C46" w:rsidRPr="00D34AFD" w:rsidRDefault="00932C46" w:rsidP="00932C4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TimesNewRomanPSMT"/>
          <w:lang w:bidi="it-IT"/>
        </w:rPr>
      </w:pPr>
    </w:p>
    <w:p w:rsidR="00932C46" w:rsidRPr="00D34AFD" w:rsidRDefault="00932C46" w:rsidP="00932C4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TimesNewRomanPSMT"/>
          <w:lang w:bidi="it-IT"/>
        </w:rPr>
      </w:pPr>
    </w:p>
    <w:p w:rsidR="00932C46" w:rsidRPr="00D34AFD" w:rsidRDefault="00932C46" w:rsidP="00932C4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TimesNewRomanPSMT"/>
          <w:lang w:bidi="it-IT"/>
        </w:rPr>
      </w:pPr>
    </w:p>
    <w:p w:rsidR="00932C46" w:rsidRPr="00D34AFD" w:rsidRDefault="00932C46" w:rsidP="00932C4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TimesNewRomanPSMT"/>
          <w:lang w:bidi="it-IT"/>
        </w:rPr>
      </w:pPr>
    </w:p>
    <w:p w:rsidR="00932C46" w:rsidRPr="00D34AFD" w:rsidRDefault="00932C46" w:rsidP="00932C4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TimesNewRomanPSMT"/>
          <w:lang w:bidi="it-IT"/>
        </w:rPr>
      </w:pPr>
    </w:p>
    <w:p w:rsidR="00932C46" w:rsidRPr="00D34AFD" w:rsidRDefault="00932C46" w:rsidP="00932C4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TimesNewRomanPSMT"/>
          <w:lang w:bidi="it-IT"/>
        </w:rPr>
      </w:pPr>
    </w:p>
    <w:p w:rsidR="00932C46" w:rsidRDefault="00932C46" w:rsidP="00932C4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TimesNewRomanPSMT"/>
          <w:lang w:bidi="it-IT"/>
        </w:rPr>
      </w:pPr>
    </w:p>
    <w:p w:rsidR="002259A5" w:rsidRDefault="002259A5" w:rsidP="00932C4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TimesNewRomanPSMT"/>
          <w:lang w:bidi="it-IT"/>
        </w:rPr>
      </w:pPr>
    </w:p>
    <w:p w:rsidR="002259A5" w:rsidRPr="00D34AFD" w:rsidRDefault="002259A5" w:rsidP="00932C4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TimesNewRomanPSMT"/>
          <w:lang w:bidi="it-IT"/>
        </w:rPr>
      </w:pPr>
    </w:p>
    <w:p w:rsidR="00932C46" w:rsidRPr="00D34AFD" w:rsidRDefault="00932C46" w:rsidP="00932C4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TimesNewRomanPSMT"/>
          <w:lang w:bidi="it-IT"/>
        </w:rPr>
      </w:pPr>
    </w:p>
    <w:p w:rsidR="000C0B95" w:rsidRDefault="000C0B95" w:rsidP="00FF1EBE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b/>
          <w:bCs/>
          <w:sz w:val="28"/>
          <w:szCs w:val="28"/>
          <w:lang w:bidi="it-IT"/>
        </w:rPr>
      </w:pPr>
    </w:p>
    <w:p w:rsidR="00932C46" w:rsidRPr="00D34AFD" w:rsidRDefault="00FF4C93" w:rsidP="004546A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lang w:bidi="it-IT"/>
        </w:rPr>
      </w:pPr>
      <w:r>
        <w:rPr>
          <w:rFonts w:ascii="Arial" w:hAnsi="Arial" w:cs="Helvetica"/>
          <w:b/>
          <w:bCs/>
          <w:sz w:val="28"/>
          <w:szCs w:val="28"/>
          <w:lang w:bidi="it-IT"/>
        </w:rPr>
        <w:br w:type="page"/>
      </w:r>
      <w:r w:rsidR="00932C46" w:rsidRPr="00D34AFD">
        <w:rPr>
          <w:rFonts w:ascii="Arial" w:hAnsi="Arial" w:cs="Helvetica"/>
          <w:b/>
          <w:bCs/>
          <w:sz w:val="28"/>
          <w:szCs w:val="28"/>
          <w:lang w:bidi="it-IT"/>
        </w:rPr>
        <w:lastRenderedPageBreak/>
        <w:t>ARTICOLI</w:t>
      </w:r>
    </w:p>
    <w:p w:rsidR="00932C46" w:rsidRPr="00D34AFD" w:rsidRDefault="00932C46" w:rsidP="00932C4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lang w:bidi="it-IT"/>
        </w:rPr>
      </w:pPr>
      <w:r w:rsidRPr="00D34AFD">
        <w:rPr>
          <w:rFonts w:ascii="Arial" w:hAnsi="Arial" w:cs="Helvetica"/>
          <w:b/>
          <w:bCs/>
          <w:sz w:val="28"/>
          <w:szCs w:val="28"/>
          <w:lang w:bidi="it-IT"/>
        </w:rPr>
        <w:t xml:space="preserve"> </w:t>
      </w:r>
    </w:p>
    <w:p w:rsidR="00932C46" w:rsidRPr="00D34AFD" w:rsidRDefault="00932C46" w:rsidP="00932C4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lang w:bidi="it-IT"/>
        </w:rPr>
      </w:pPr>
      <w:r w:rsidRPr="00D34AFD">
        <w:rPr>
          <w:rFonts w:ascii="Arial" w:hAnsi="Arial" w:cs="Helvetica"/>
          <w:b/>
          <w:bCs/>
          <w:lang w:bidi="it-IT"/>
        </w:rPr>
        <w:t xml:space="preserve">Articolo 1. ORGANIZZAZIONE </w:t>
      </w:r>
    </w:p>
    <w:p w:rsidR="00AE427D" w:rsidRDefault="00DF2961" w:rsidP="002259A5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 xml:space="preserve">L’Associazione Sportiva Dilettantistica </w:t>
      </w:r>
      <w:r w:rsidR="008B5683">
        <w:rPr>
          <w:rFonts w:ascii="Arial" w:hAnsi="Arial" w:cs="ArialMT"/>
          <w:lang w:bidi="it-IT"/>
        </w:rPr>
        <w:t>Acquatica</w:t>
      </w:r>
      <w:r>
        <w:rPr>
          <w:rFonts w:ascii="Arial" w:hAnsi="Arial" w:cs="ArialMT"/>
          <w:lang w:bidi="it-IT"/>
        </w:rPr>
        <w:t xml:space="preserve"> </w:t>
      </w:r>
      <w:r w:rsidR="00932C46" w:rsidRPr="00D34AFD">
        <w:rPr>
          <w:rFonts w:ascii="Arial" w:hAnsi="Arial" w:cs="ArialMT"/>
          <w:lang w:bidi="it-IT"/>
        </w:rPr>
        <w:t xml:space="preserve">organizza, </w:t>
      </w:r>
      <w:r w:rsidR="00CC16D8">
        <w:rPr>
          <w:rFonts w:ascii="Arial" w:hAnsi="Arial" w:cs="ArialMT"/>
          <w:lang w:bidi="it-IT"/>
        </w:rPr>
        <w:t xml:space="preserve">per </w:t>
      </w:r>
      <w:r w:rsidR="00DB0319">
        <w:rPr>
          <w:rFonts w:ascii="Arial" w:hAnsi="Arial" w:cs="ArialMT"/>
          <w:b/>
          <w:lang w:bidi="it-IT"/>
        </w:rPr>
        <w:t>domenica 5 M</w:t>
      </w:r>
      <w:r w:rsidR="006727DB">
        <w:rPr>
          <w:rFonts w:ascii="Arial" w:hAnsi="Arial" w:cs="ArialMT"/>
          <w:b/>
          <w:lang w:bidi="it-IT"/>
        </w:rPr>
        <w:t>aggio 2019</w:t>
      </w:r>
      <w:r w:rsidR="00BC7D36">
        <w:rPr>
          <w:rFonts w:ascii="Arial" w:hAnsi="Arial" w:cs="ArialMT"/>
          <w:lang w:bidi="it-IT"/>
        </w:rPr>
        <w:t>,</w:t>
      </w:r>
      <w:r w:rsidR="005F26D1">
        <w:rPr>
          <w:rFonts w:ascii="Arial" w:hAnsi="Arial" w:cs="ArialMT"/>
          <w:lang w:bidi="it-IT"/>
        </w:rPr>
        <w:t xml:space="preserve"> </w:t>
      </w:r>
      <w:r w:rsidR="00C61E84">
        <w:rPr>
          <w:rFonts w:ascii="Arial" w:hAnsi="Arial" w:cs="ArialMT"/>
          <w:lang w:bidi="it-IT"/>
        </w:rPr>
        <w:t xml:space="preserve">la competizione denominata </w:t>
      </w:r>
      <w:r w:rsidR="00801F5A" w:rsidRPr="00C52BFC">
        <w:rPr>
          <w:rFonts w:ascii="Arial" w:hAnsi="Arial" w:cs="ArialMT"/>
          <w:lang w:bidi="it-IT"/>
        </w:rPr>
        <w:t>“</w:t>
      </w:r>
      <w:r w:rsidR="006727DB">
        <w:rPr>
          <w:rFonts w:ascii="Arial" w:hAnsi="Arial" w:cs="ArialMT"/>
          <w:b/>
          <w:lang w:bidi="it-IT"/>
        </w:rPr>
        <w:t>10</w:t>
      </w:r>
      <w:r w:rsidR="00CC16D8">
        <w:rPr>
          <w:rFonts w:ascii="Arial" w:hAnsi="Arial" w:cs="ArialMT"/>
          <w:b/>
          <w:lang w:bidi="it-IT"/>
        </w:rPr>
        <w:t>° T</w:t>
      </w:r>
      <w:r w:rsidR="008B5683">
        <w:rPr>
          <w:rFonts w:ascii="Arial" w:hAnsi="Arial" w:cs="ArialMT"/>
          <w:b/>
          <w:lang w:bidi="it-IT"/>
        </w:rPr>
        <w:t>rofeo Acquatica</w:t>
      </w:r>
      <w:r w:rsidR="00801F5A" w:rsidRPr="00C52BFC">
        <w:rPr>
          <w:rFonts w:ascii="Arial" w:hAnsi="Arial" w:cs="ArialMT"/>
          <w:b/>
          <w:lang w:bidi="it-IT"/>
        </w:rPr>
        <w:t>”</w:t>
      </w:r>
      <w:r w:rsidR="00932C46" w:rsidRPr="00C52BFC">
        <w:rPr>
          <w:rFonts w:ascii="Arial" w:hAnsi="Arial" w:cs="ArialMT"/>
          <w:lang w:bidi="it-IT"/>
        </w:rPr>
        <w:t>,</w:t>
      </w:r>
      <w:r w:rsidR="00932C46" w:rsidRPr="00D34AFD">
        <w:rPr>
          <w:rFonts w:ascii="Arial" w:hAnsi="Arial" w:cs="ArialMT"/>
          <w:lang w:bidi="it-IT"/>
        </w:rPr>
        <w:t xml:space="preserve"> gara </w:t>
      </w:r>
      <w:r w:rsidR="0006513C">
        <w:rPr>
          <w:rFonts w:ascii="Arial" w:hAnsi="Arial" w:cs="ArialMT"/>
          <w:lang w:bidi="it-IT"/>
        </w:rPr>
        <w:t xml:space="preserve">di </w:t>
      </w:r>
      <w:r w:rsidR="00CC06DD">
        <w:rPr>
          <w:rFonts w:ascii="Arial" w:hAnsi="Arial" w:cs="Helvetica"/>
          <w:b/>
          <w:bCs/>
          <w:lang w:bidi="it-IT"/>
        </w:rPr>
        <w:t>Apnea</w:t>
      </w:r>
      <w:r w:rsidR="00932C46" w:rsidRPr="00D34AFD">
        <w:rPr>
          <w:rFonts w:ascii="Arial" w:hAnsi="Arial" w:cs="Helvetica"/>
          <w:b/>
          <w:bCs/>
          <w:lang w:bidi="it-IT"/>
        </w:rPr>
        <w:t xml:space="preserve"> </w:t>
      </w:r>
      <w:r w:rsidR="006727DB">
        <w:rPr>
          <w:rFonts w:ascii="Arial" w:hAnsi="Arial" w:cs="Helvetica"/>
          <w:b/>
          <w:bCs/>
          <w:lang w:bidi="it-IT"/>
        </w:rPr>
        <w:t xml:space="preserve">Statica (STA), </w:t>
      </w:r>
      <w:r w:rsidR="003E7057" w:rsidRPr="00D34AFD">
        <w:rPr>
          <w:rFonts w:ascii="Arial" w:hAnsi="Arial" w:cs="Helvetica"/>
          <w:b/>
          <w:bCs/>
          <w:lang w:bidi="it-IT"/>
        </w:rPr>
        <w:t xml:space="preserve">Apnea Dinamica SENZA Attrezzi </w:t>
      </w:r>
      <w:r w:rsidR="003E7057" w:rsidRPr="001B2A4B">
        <w:rPr>
          <w:rFonts w:ascii="Arial" w:hAnsi="Arial" w:cs="Helvetica"/>
          <w:bCs/>
          <w:lang w:bidi="it-IT"/>
        </w:rPr>
        <w:t>(</w:t>
      </w:r>
      <w:r w:rsidR="003E7057" w:rsidRPr="00D34AFD">
        <w:rPr>
          <w:rFonts w:ascii="Arial" w:hAnsi="Arial" w:cs="Helvetica"/>
          <w:b/>
          <w:bCs/>
          <w:lang w:bidi="it-IT"/>
        </w:rPr>
        <w:t>DNF</w:t>
      </w:r>
      <w:r w:rsidR="003E7057" w:rsidRPr="00D34AFD">
        <w:rPr>
          <w:rFonts w:ascii="Arial" w:hAnsi="Arial" w:cs="ArialMT"/>
          <w:lang w:bidi="it-IT"/>
        </w:rPr>
        <w:t>)</w:t>
      </w:r>
      <w:r w:rsidR="003E7057">
        <w:rPr>
          <w:rFonts w:ascii="Arial" w:hAnsi="Arial" w:cs="ArialMT"/>
          <w:lang w:bidi="it-IT"/>
        </w:rPr>
        <w:t xml:space="preserve"> </w:t>
      </w:r>
      <w:r w:rsidR="003E7057">
        <w:rPr>
          <w:rFonts w:ascii="Arial" w:hAnsi="Arial" w:cs="Helvetica"/>
          <w:b/>
          <w:bCs/>
          <w:lang w:bidi="it-IT"/>
        </w:rPr>
        <w:t xml:space="preserve">e </w:t>
      </w:r>
      <w:r w:rsidR="00932C46" w:rsidRPr="00D34AFD">
        <w:rPr>
          <w:rFonts w:ascii="Arial" w:hAnsi="Arial" w:cs="Helvetica"/>
          <w:b/>
          <w:bCs/>
          <w:lang w:bidi="it-IT"/>
        </w:rPr>
        <w:t xml:space="preserve">Dinamica CON Attrezzi </w:t>
      </w:r>
      <w:r w:rsidR="00801F5A" w:rsidRPr="00801F5A">
        <w:rPr>
          <w:rFonts w:ascii="Arial" w:hAnsi="Arial" w:cs="Helvetica"/>
          <w:bCs/>
          <w:lang w:bidi="it-IT"/>
        </w:rPr>
        <w:t>(</w:t>
      </w:r>
      <w:r w:rsidR="00801F5A" w:rsidRPr="00D34AFD">
        <w:rPr>
          <w:rFonts w:ascii="Arial" w:hAnsi="Arial" w:cs="Helvetica"/>
          <w:b/>
          <w:bCs/>
          <w:lang w:bidi="it-IT"/>
        </w:rPr>
        <w:t>DYN</w:t>
      </w:r>
      <w:r w:rsidR="00801F5A" w:rsidRPr="00801F5A">
        <w:rPr>
          <w:rFonts w:ascii="Arial" w:hAnsi="Arial" w:cs="Helvetica"/>
          <w:bCs/>
          <w:lang w:bidi="it-IT"/>
        </w:rPr>
        <w:t>)</w:t>
      </w:r>
      <w:r w:rsidR="003E7057">
        <w:rPr>
          <w:rFonts w:ascii="Arial" w:hAnsi="Arial" w:cs="Helvetica"/>
          <w:b/>
          <w:bCs/>
          <w:lang w:bidi="it-IT"/>
        </w:rPr>
        <w:t xml:space="preserve"> </w:t>
      </w:r>
      <w:r w:rsidR="00932C46" w:rsidRPr="00D34AFD">
        <w:rPr>
          <w:rFonts w:ascii="Arial" w:hAnsi="Arial" w:cs="ArialMT"/>
          <w:lang w:bidi="it-IT"/>
        </w:rPr>
        <w:t>valevole come prova di qualificazione per il Campionato Italiano FIPSAS</w:t>
      </w:r>
      <w:r w:rsidR="002720DB">
        <w:rPr>
          <w:rFonts w:ascii="Arial" w:hAnsi="Arial" w:cs="ArialMT"/>
          <w:lang w:bidi="it-IT"/>
        </w:rPr>
        <w:t xml:space="preserve"> e come Prova del Campionato Regionale Siciliano a Squadre di Apnea</w:t>
      </w:r>
      <w:r w:rsidR="00C943E4">
        <w:rPr>
          <w:rFonts w:ascii="Arial" w:hAnsi="Arial" w:cs="ArialMT"/>
          <w:lang w:bidi="it-IT"/>
        </w:rPr>
        <w:t>.</w:t>
      </w:r>
    </w:p>
    <w:p w:rsidR="00932C46" w:rsidRPr="00D34AFD" w:rsidRDefault="00932C46" w:rsidP="002259A5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lang w:bidi="it-IT"/>
        </w:rPr>
        <w:t xml:space="preserve">La gara è </w:t>
      </w:r>
      <w:r w:rsidRPr="00D34AFD">
        <w:rPr>
          <w:rFonts w:ascii="Arial" w:hAnsi="Arial" w:cs="Helvetica"/>
          <w:b/>
          <w:bCs/>
          <w:lang w:bidi="it-IT"/>
        </w:rPr>
        <w:t>aperta alla partecipazione di tutti gli atleti della disciplina</w:t>
      </w:r>
      <w:r w:rsidRPr="00D34AFD">
        <w:rPr>
          <w:rFonts w:ascii="Arial" w:hAnsi="Arial" w:cs="ArialMT"/>
          <w:lang w:bidi="it-IT"/>
        </w:rPr>
        <w:t xml:space="preserve">, a prescindere dal territorio di appartenenza. </w:t>
      </w:r>
    </w:p>
    <w:p w:rsidR="00932C46" w:rsidRPr="00D34AFD" w:rsidRDefault="00932C46" w:rsidP="002259A5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lang w:bidi="it-IT"/>
        </w:rPr>
        <w:t xml:space="preserve">La gara è </w:t>
      </w:r>
      <w:r w:rsidRPr="00D34AFD">
        <w:rPr>
          <w:rFonts w:ascii="Arial" w:hAnsi="Arial" w:cs="ArialMT"/>
          <w:b/>
          <w:bCs/>
          <w:lang w:bidi="it-IT"/>
        </w:rPr>
        <w:t xml:space="preserve">valida per l’acquisizione dei diritti previsti </w:t>
      </w:r>
      <w:r w:rsidRPr="00D34AFD">
        <w:rPr>
          <w:rFonts w:ascii="Arial" w:hAnsi="Arial" w:cs="Helvetica"/>
          <w:b/>
          <w:bCs/>
          <w:lang w:bidi="it-IT"/>
        </w:rPr>
        <w:t>per il passaggio di categoria</w:t>
      </w:r>
      <w:r w:rsidR="00C17B2A">
        <w:rPr>
          <w:rFonts w:ascii="Arial" w:hAnsi="Arial" w:cs="Helvetica"/>
          <w:b/>
          <w:bCs/>
          <w:lang w:bidi="it-IT"/>
        </w:rPr>
        <w:t>,</w:t>
      </w:r>
      <w:r w:rsidRPr="00D34AFD">
        <w:rPr>
          <w:rFonts w:ascii="Arial" w:hAnsi="Arial" w:cs="Helvetica"/>
          <w:b/>
          <w:bCs/>
          <w:lang w:bidi="it-IT"/>
        </w:rPr>
        <w:t xml:space="preserve"> </w:t>
      </w:r>
      <w:r w:rsidR="00C17B2A">
        <w:rPr>
          <w:rFonts w:ascii="Arial" w:hAnsi="Arial" w:cs="ArialMT"/>
          <w:lang w:bidi="it-IT"/>
        </w:rPr>
        <w:t>come descritto nella C.N</w:t>
      </w:r>
      <w:r w:rsidRPr="00D34AFD">
        <w:rPr>
          <w:rFonts w:ascii="Arial" w:hAnsi="Arial" w:cs="ArialMT"/>
          <w:lang w:bidi="it-IT"/>
        </w:rPr>
        <w:t xml:space="preserve">. </w:t>
      </w:r>
      <w:r w:rsidR="00AD75FC">
        <w:rPr>
          <w:rFonts w:ascii="Arial" w:hAnsi="Arial" w:cs="ArialMT"/>
          <w:lang w:bidi="it-IT"/>
        </w:rPr>
        <w:t>in vigore.</w:t>
      </w:r>
    </w:p>
    <w:p w:rsidR="00932C46" w:rsidRPr="00D34AFD" w:rsidRDefault="00932C46" w:rsidP="002259A5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lang w:bidi="it-IT"/>
        </w:rPr>
        <w:t>La manifestazione è disciplinata dai Regolamenti Nazionali Gare di Immersione in Apnea, generale e particolare,</w:t>
      </w:r>
      <w:r w:rsidR="00C17B2A">
        <w:rPr>
          <w:rFonts w:ascii="Arial" w:hAnsi="Arial" w:cs="ArialMT"/>
          <w:lang w:bidi="it-IT"/>
        </w:rPr>
        <w:t xml:space="preserve"> dalla Circolare Normativa </w:t>
      </w:r>
      <w:r w:rsidR="00AD75FC">
        <w:rPr>
          <w:rFonts w:ascii="Arial" w:hAnsi="Arial" w:cs="ArialMT"/>
          <w:lang w:bidi="it-IT"/>
        </w:rPr>
        <w:t xml:space="preserve">in vigore </w:t>
      </w:r>
      <w:r w:rsidRPr="00D34AFD">
        <w:rPr>
          <w:rFonts w:ascii="Arial" w:hAnsi="Arial" w:cs="ArialMT"/>
          <w:lang w:bidi="it-IT"/>
        </w:rPr>
        <w:t>e dal presente Regolamento Particolare di gara</w:t>
      </w:r>
      <w:r w:rsidR="00C17B2A">
        <w:rPr>
          <w:rFonts w:ascii="Arial" w:hAnsi="Arial" w:cs="ArialMT"/>
          <w:lang w:bidi="it-IT"/>
        </w:rPr>
        <w:t>,</w:t>
      </w:r>
      <w:r w:rsidRPr="00D34AFD">
        <w:rPr>
          <w:rFonts w:ascii="Arial" w:hAnsi="Arial" w:cs="ArialMT"/>
          <w:lang w:bidi="it-IT"/>
        </w:rPr>
        <w:t xml:space="preserve"> che tutti i partecipanti, per effetto della loro iscrizione, dichiarano di conoscere e di accettare.  </w:t>
      </w:r>
    </w:p>
    <w:p w:rsidR="00932C46" w:rsidRPr="00D34AFD" w:rsidRDefault="00932C46" w:rsidP="002259A5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lang w:bidi="it-IT"/>
        </w:rPr>
        <w:t>I regolamenti FIPSAS sono disponibili su</w:t>
      </w:r>
      <w:r w:rsidR="00BC0798">
        <w:rPr>
          <w:rFonts w:ascii="Arial" w:hAnsi="Arial" w:cs="ArialMT"/>
          <w:lang w:bidi="it-IT"/>
        </w:rPr>
        <w:t>l sito</w:t>
      </w:r>
      <w:r w:rsidR="002259A5">
        <w:rPr>
          <w:rFonts w:ascii="Arial" w:hAnsi="Arial" w:cs="ArialMT"/>
          <w:lang w:bidi="it-IT"/>
        </w:rPr>
        <w:t xml:space="preserve"> federale: </w:t>
      </w:r>
      <w:hyperlink r:id="rId9" w:history="1">
        <w:r w:rsidR="002259A5" w:rsidRPr="00622C3B">
          <w:rPr>
            <w:rStyle w:val="Collegamentoipertestuale"/>
            <w:rFonts w:ascii="Arial" w:hAnsi="Arial" w:cs="ArialMT"/>
            <w:lang w:bidi="it-IT"/>
          </w:rPr>
          <w:t>www.fipsas.it</w:t>
        </w:r>
      </w:hyperlink>
    </w:p>
    <w:p w:rsidR="00932C46" w:rsidRPr="00D34AFD" w:rsidRDefault="00932C46" w:rsidP="00932C4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lang w:bidi="it-IT"/>
        </w:rPr>
        <w:t xml:space="preserve"> </w:t>
      </w:r>
    </w:p>
    <w:p w:rsidR="00932C46" w:rsidRPr="00FA0909" w:rsidRDefault="00932C46" w:rsidP="00932C4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lang w:bidi="it-IT"/>
        </w:rPr>
      </w:pPr>
      <w:r w:rsidRPr="00D34AFD">
        <w:rPr>
          <w:rFonts w:ascii="Arial" w:hAnsi="Arial" w:cs="Helvetica"/>
          <w:b/>
          <w:bCs/>
          <w:lang w:bidi="it-IT"/>
        </w:rPr>
        <w:t xml:space="preserve">Articolo 2. PARTECIPAZIONE </w:t>
      </w:r>
    </w:p>
    <w:p w:rsidR="00E460AE" w:rsidRPr="007A7DD5" w:rsidRDefault="004009EC" w:rsidP="00E460AE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MT"/>
          <w:lang w:bidi="it-IT"/>
        </w:rPr>
      </w:pPr>
      <w:r w:rsidRPr="007178B3">
        <w:rPr>
          <w:rFonts w:ascii="Arial" w:hAnsi="Arial"/>
          <w:snapToGrid w:val="0"/>
          <w:color w:val="000000"/>
        </w:rPr>
        <w:t xml:space="preserve">Alla gara possono partecipare tutti gli atleti in regola con quanto previsto dal presente </w:t>
      </w:r>
      <w:r w:rsidRPr="007A7DD5">
        <w:rPr>
          <w:rFonts w:ascii="Arial" w:hAnsi="Arial"/>
          <w:snapToGrid w:val="0"/>
          <w:color w:val="000000"/>
        </w:rPr>
        <w:t xml:space="preserve">regolamento e dalle norme in esso richiamate. La partecipazione è riservata </w:t>
      </w:r>
      <w:r w:rsidR="00E460AE" w:rsidRPr="007A7DD5">
        <w:rPr>
          <w:rFonts w:ascii="Arial" w:hAnsi="Arial" w:cs="ArialMT"/>
          <w:lang w:bidi="it-IT"/>
        </w:rPr>
        <w:t xml:space="preserve">ai primi </w:t>
      </w:r>
      <w:r w:rsidR="006727DB">
        <w:rPr>
          <w:rFonts w:ascii="Arial" w:hAnsi="Arial" w:cs="Helvetica"/>
          <w:bCs/>
          <w:lang w:bidi="it-IT"/>
        </w:rPr>
        <w:t>100</w:t>
      </w:r>
      <w:r w:rsidR="00E460AE" w:rsidRPr="007A7DD5">
        <w:rPr>
          <w:rFonts w:ascii="Arial" w:hAnsi="Arial" w:cs="Helvetica"/>
          <w:bCs/>
          <w:lang w:bidi="it-IT"/>
        </w:rPr>
        <w:t xml:space="preserve"> atleti </w:t>
      </w:r>
      <w:r w:rsidR="007A7DD5" w:rsidRPr="007A7DD5">
        <w:rPr>
          <w:rFonts w:ascii="Arial" w:hAnsi="Arial" w:cs="Helvetica"/>
          <w:bCs/>
          <w:lang w:bidi="it-IT"/>
        </w:rPr>
        <w:t xml:space="preserve">iscritti per </w:t>
      </w:r>
      <w:r w:rsidR="00E460AE" w:rsidRPr="007A7DD5">
        <w:rPr>
          <w:rFonts w:ascii="Arial" w:hAnsi="Arial" w:cs="Arial"/>
          <w:bCs/>
        </w:rPr>
        <w:t xml:space="preserve">Apnea dinamica </w:t>
      </w:r>
      <w:r w:rsidR="008B5683">
        <w:rPr>
          <w:rFonts w:ascii="Arial" w:hAnsi="Arial" w:cs="Arial"/>
          <w:bCs/>
        </w:rPr>
        <w:t xml:space="preserve">con e </w:t>
      </w:r>
      <w:r w:rsidR="007A7DD5" w:rsidRPr="007A7DD5">
        <w:rPr>
          <w:rFonts w:ascii="Arial" w:hAnsi="Arial" w:cs="Arial"/>
          <w:bCs/>
        </w:rPr>
        <w:t>senza attrezzi</w:t>
      </w:r>
      <w:r w:rsidR="00BC0798">
        <w:rPr>
          <w:rFonts w:ascii="Arial" w:hAnsi="Arial" w:cs="Helvetica"/>
          <w:bCs/>
          <w:lang w:bidi="it-IT"/>
        </w:rPr>
        <w:t xml:space="preserve"> </w:t>
      </w:r>
    </w:p>
    <w:p w:rsidR="004009EC" w:rsidRPr="007178B3" w:rsidRDefault="004009EC" w:rsidP="004009EC">
      <w:pPr>
        <w:jc w:val="both"/>
        <w:rPr>
          <w:rFonts w:ascii="Arial" w:hAnsi="Arial"/>
          <w:snapToGrid w:val="0"/>
          <w:color w:val="000000"/>
        </w:rPr>
      </w:pPr>
      <w:r w:rsidRPr="007178B3">
        <w:rPr>
          <w:rFonts w:ascii="Arial" w:hAnsi="Arial"/>
          <w:snapToGrid w:val="0"/>
          <w:color w:val="000000"/>
        </w:rPr>
        <w:t xml:space="preserve">Fa fede l’ordine cronologico d’iscrizione. Le iscrizioni si aprono il giorno di pubblicazione del </w:t>
      </w:r>
      <w:r w:rsidR="00BC0798">
        <w:rPr>
          <w:rFonts w:ascii="Arial" w:hAnsi="Arial"/>
          <w:snapToGrid w:val="0"/>
          <w:color w:val="000000"/>
        </w:rPr>
        <w:t>presente regolamento sul sito</w:t>
      </w:r>
      <w:r w:rsidRPr="007178B3">
        <w:rPr>
          <w:rFonts w:ascii="Arial" w:hAnsi="Arial"/>
          <w:snapToGrid w:val="0"/>
          <w:color w:val="000000"/>
        </w:rPr>
        <w:t xml:space="preserve"> federale.</w:t>
      </w:r>
    </w:p>
    <w:p w:rsidR="00E460AE" w:rsidRDefault="00932C46" w:rsidP="00896DBC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MT"/>
          <w:b/>
          <w:lang w:bidi="it-IT"/>
        </w:rPr>
      </w:pPr>
      <w:r w:rsidRPr="00896DBC">
        <w:rPr>
          <w:rFonts w:ascii="Arial" w:hAnsi="Arial" w:cs="ArialMT"/>
          <w:lang w:bidi="it-IT"/>
        </w:rPr>
        <w:t xml:space="preserve">Ciascun atleta potrà partecipare </w:t>
      </w:r>
      <w:r w:rsidR="006211B2">
        <w:rPr>
          <w:rFonts w:ascii="Arial" w:hAnsi="Arial" w:cs="ArialMT"/>
          <w:lang w:bidi="it-IT"/>
        </w:rPr>
        <w:t>fino a d</w:t>
      </w:r>
      <w:r w:rsidR="006727DB">
        <w:rPr>
          <w:rFonts w:ascii="Arial" w:hAnsi="Arial" w:cs="ArialMT"/>
          <w:lang w:bidi="it-IT"/>
        </w:rPr>
        <w:t xml:space="preserve">ue delle tre </w:t>
      </w:r>
      <w:r w:rsidR="008B5683">
        <w:rPr>
          <w:rFonts w:ascii="Arial" w:hAnsi="Arial" w:cs="ArialMT"/>
          <w:lang w:bidi="it-IT"/>
        </w:rPr>
        <w:t xml:space="preserve">specialità </w:t>
      </w:r>
      <w:r w:rsidR="004009EC" w:rsidRPr="00896DBC">
        <w:rPr>
          <w:rFonts w:ascii="Arial" w:hAnsi="Arial" w:cs="ArialMT"/>
          <w:lang w:bidi="it-IT"/>
        </w:rPr>
        <w:t xml:space="preserve">di Apnea </w:t>
      </w:r>
      <w:r w:rsidRPr="00896DBC">
        <w:rPr>
          <w:rFonts w:ascii="Arial" w:hAnsi="Arial" w:cs="ArialMT"/>
          <w:lang w:bidi="it-IT"/>
        </w:rPr>
        <w:t>in programma</w:t>
      </w:r>
      <w:r w:rsidR="006727DB">
        <w:rPr>
          <w:rFonts w:ascii="Arial" w:hAnsi="Arial" w:cs="ArialMT"/>
          <w:lang w:bidi="it-IT"/>
        </w:rPr>
        <w:t xml:space="preserve"> e</w:t>
      </w:r>
      <w:r w:rsidR="00DB0319">
        <w:rPr>
          <w:rFonts w:ascii="Arial" w:hAnsi="Arial" w:cs="ArialMT"/>
          <w:lang w:bidi="it-IT"/>
        </w:rPr>
        <w:t>,</w:t>
      </w:r>
      <w:r w:rsidR="006727DB">
        <w:rPr>
          <w:rFonts w:ascii="Arial" w:hAnsi="Arial" w:cs="ArialMT"/>
          <w:lang w:bidi="it-IT"/>
        </w:rPr>
        <w:t xml:space="preserve"> </w:t>
      </w:r>
      <w:r w:rsidR="006211B2">
        <w:rPr>
          <w:rFonts w:ascii="Arial" w:hAnsi="Arial" w:cs="ArialMT"/>
          <w:lang w:bidi="it-IT"/>
        </w:rPr>
        <w:t>nello specifico</w:t>
      </w:r>
      <w:r w:rsidR="00DB0319">
        <w:rPr>
          <w:rFonts w:ascii="Arial" w:hAnsi="Arial" w:cs="ArialMT"/>
          <w:lang w:bidi="it-IT"/>
        </w:rPr>
        <w:t>,</w:t>
      </w:r>
      <w:r w:rsidR="006211B2">
        <w:rPr>
          <w:rFonts w:ascii="Arial" w:hAnsi="Arial" w:cs="ArialMT"/>
          <w:lang w:bidi="it-IT"/>
        </w:rPr>
        <w:t xml:space="preserve"> </w:t>
      </w:r>
      <w:r w:rsidR="006727DB">
        <w:rPr>
          <w:rFonts w:ascii="Arial" w:hAnsi="Arial" w:cs="ArialMT"/>
          <w:lang w:bidi="it-IT"/>
        </w:rPr>
        <w:t>ad una sola tra quelle previste nella mattina del giorno di gara (</w:t>
      </w:r>
      <w:r w:rsidR="006211B2">
        <w:rPr>
          <w:rFonts w:ascii="Arial" w:hAnsi="Arial" w:cs="ArialMT"/>
          <w:lang w:bidi="it-IT"/>
        </w:rPr>
        <w:t xml:space="preserve">quindi sceglierà tra </w:t>
      </w:r>
      <w:r w:rsidR="006727DB">
        <w:rPr>
          <w:rFonts w:ascii="Arial" w:hAnsi="Arial" w:cs="ArialMT"/>
          <w:lang w:bidi="it-IT"/>
        </w:rPr>
        <w:t>a</w:t>
      </w:r>
      <w:r w:rsidR="006211B2">
        <w:rPr>
          <w:rFonts w:ascii="Arial" w:hAnsi="Arial" w:cs="ArialMT"/>
          <w:lang w:bidi="it-IT"/>
        </w:rPr>
        <w:t>pnea Statica e</w:t>
      </w:r>
      <w:r w:rsidR="006727DB">
        <w:rPr>
          <w:rFonts w:ascii="Arial" w:hAnsi="Arial" w:cs="ArialMT"/>
          <w:lang w:bidi="it-IT"/>
        </w:rPr>
        <w:t xml:space="preserve"> apnea Dinamica senza attrezzi</w:t>
      </w:r>
      <w:r w:rsidR="006727DB" w:rsidRPr="00DB0319">
        <w:rPr>
          <w:rFonts w:ascii="Arial" w:hAnsi="Arial" w:cs="ArialMT"/>
          <w:lang w:bidi="it-IT"/>
        </w:rPr>
        <w:t>).</w:t>
      </w:r>
    </w:p>
    <w:p w:rsidR="007178B3" w:rsidRPr="007178B3" w:rsidRDefault="007178B3" w:rsidP="004009EC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MT"/>
          <w:b/>
          <w:lang w:bidi="it-IT"/>
        </w:rPr>
      </w:pPr>
    </w:p>
    <w:p w:rsidR="007178B3" w:rsidRPr="007178B3" w:rsidRDefault="007178B3" w:rsidP="007178B3">
      <w:pPr>
        <w:jc w:val="both"/>
        <w:rPr>
          <w:rFonts w:ascii="Arial" w:hAnsi="Arial"/>
          <w:b/>
          <w:snapToGrid w:val="0"/>
        </w:rPr>
      </w:pPr>
      <w:r w:rsidRPr="007178B3">
        <w:rPr>
          <w:rFonts w:ascii="Arial" w:hAnsi="Arial"/>
          <w:b/>
          <w:snapToGrid w:val="0"/>
        </w:rPr>
        <w:t xml:space="preserve">Apnea dinamica atleti special </w:t>
      </w:r>
    </w:p>
    <w:p w:rsidR="007178B3" w:rsidRDefault="007178B3" w:rsidP="007178B3">
      <w:pPr>
        <w:jc w:val="both"/>
        <w:rPr>
          <w:rFonts w:ascii="Arial" w:hAnsi="Arial"/>
          <w:b/>
          <w:snapToGrid w:val="0"/>
        </w:rPr>
      </w:pPr>
      <w:r>
        <w:rPr>
          <w:rFonts w:ascii="Arial" w:hAnsi="Arial"/>
          <w:snapToGrid w:val="0"/>
        </w:rPr>
        <w:t xml:space="preserve">Alla gara non competitiva possono partecipare tutti gli atleti tesserati special in regola con quanto previsto dalla C.N. La partecipazione è riservata ai primi </w:t>
      </w:r>
      <w:r w:rsidRPr="00896DBC">
        <w:rPr>
          <w:rFonts w:ascii="Arial" w:hAnsi="Arial"/>
          <w:b/>
          <w:snapToGrid w:val="0"/>
        </w:rPr>
        <w:t>10 iscritti</w:t>
      </w:r>
      <w:r>
        <w:rPr>
          <w:rFonts w:ascii="Arial" w:hAnsi="Arial"/>
          <w:snapToGrid w:val="0"/>
        </w:rPr>
        <w:t xml:space="preserve">. </w:t>
      </w:r>
    </w:p>
    <w:p w:rsidR="00932C46" w:rsidRPr="00D34AFD" w:rsidRDefault="00932C46" w:rsidP="00932C4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lang w:bidi="it-IT"/>
        </w:rPr>
      </w:pPr>
    </w:p>
    <w:p w:rsidR="00932C46" w:rsidRPr="00D34AFD" w:rsidRDefault="00932C46" w:rsidP="00932C4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lang w:bidi="it-IT"/>
        </w:rPr>
      </w:pPr>
      <w:r w:rsidRPr="00D34AFD">
        <w:rPr>
          <w:rFonts w:ascii="Arial" w:hAnsi="Arial" w:cs="Helvetica"/>
          <w:b/>
          <w:bCs/>
          <w:lang w:bidi="it-IT"/>
        </w:rPr>
        <w:t xml:space="preserve">Articolo 3. ISCRIZIONI </w:t>
      </w:r>
    </w:p>
    <w:p w:rsidR="00932C46" w:rsidRDefault="00932C46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 w:rsidRPr="00D34AFD">
        <w:rPr>
          <w:rFonts w:ascii="Arial" w:hAnsi="Arial" w:cs="ArialMT"/>
          <w:lang w:bidi="it-IT"/>
        </w:rPr>
        <w:t>Le iscrizioni delle rappresentative dovranno essere redatte sull’apposito</w:t>
      </w:r>
      <w:r w:rsidR="006727DB">
        <w:rPr>
          <w:rFonts w:ascii="Arial" w:hAnsi="Arial" w:cs="ArialMT"/>
          <w:lang w:bidi="it-IT"/>
        </w:rPr>
        <w:t xml:space="preserve"> </w:t>
      </w:r>
      <w:r w:rsidR="008A2992">
        <w:rPr>
          <w:rFonts w:ascii="Arial" w:hAnsi="Arial" w:cs="Helvetica"/>
          <w:b/>
          <w:bCs/>
          <w:lang w:bidi="it-IT"/>
        </w:rPr>
        <w:t>modulo d’</w:t>
      </w:r>
      <w:r w:rsidR="00DB0319">
        <w:rPr>
          <w:rFonts w:ascii="Arial" w:hAnsi="Arial" w:cs="Helvetica"/>
          <w:b/>
          <w:bCs/>
          <w:lang w:bidi="it-IT"/>
        </w:rPr>
        <w:t>iscrizione allegato</w:t>
      </w:r>
      <w:r w:rsidRPr="00D34AFD">
        <w:rPr>
          <w:rFonts w:ascii="Arial" w:hAnsi="Arial" w:cs="ArialMT"/>
          <w:lang w:bidi="it-IT"/>
        </w:rPr>
        <w:t xml:space="preserve">, debitamente compilato in ogni sua parte, firmato dal </w:t>
      </w:r>
      <w:r w:rsidR="00263390">
        <w:rPr>
          <w:rFonts w:ascii="Arial" w:hAnsi="Arial" w:cs="ArialMT"/>
          <w:lang w:bidi="it-IT"/>
        </w:rPr>
        <w:t>P</w:t>
      </w:r>
      <w:r w:rsidR="00746C2C">
        <w:rPr>
          <w:rFonts w:ascii="Arial" w:hAnsi="Arial" w:cs="ArialMT"/>
          <w:lang w:bidi="it-IT"/>
        </w:rPr>
        <w:t>residente della S</w:t>
      </w:r>
      <w:r w:rsidRPr="00D34AFD">
        <w:rPr>
          <w:rFonts w:ascii="Arial" w:hAnsi="Arial" w:cs="ArialMT"/>
          <w:lang w:bidi="it-IT"/>
        </w:rPr>
        <w:t xml:space="preserve">ocietà richiedente, </w:t>
      </w:r>
      <w:r w:rsidR="00FA7383">
        <w:rPr>
          <w:rFonts w:ascii="Arial" w:hAnsi="Arial" w:cs="ArialMT"/>
          <w:lang w:bidi="it-IT"/>
        </w:rPr>
        <w:t>e</w:t>
      </w:r>
      <w:r w:rsidR="002B1726">
        <w:rPr>
          <w:rFonts w:ascii="Arial" w:hAnsi="Arial" w:cs="ArialMT"/>
          <w:lang w:bidi="it-IT"/>
        </w:rPr>
        <w:t xml:space="preserve"> </w:t>
      </w:r>
      <w:r w:rsidR="00FA7383">
        <w:rPr>
          <w:rFonts w:ascii="Arial" w:hAnsi="Arial" w:cs="Helvetica"/>
          <w:b/>
          <w:bCs/>
          <w:lang w:bidi="it-IT"/>
        </w:rPr>
        <w:t>dovranno essere</w:t>
      </w:r>
      <w:r w:rsidRPr="00D34AFD">
        <w:rPr>
          <w:rFonts w:ascii="Arial" w:hAnsi="Arial" w:cs="Helvetica"/>
          <w:b/>
          <w:bCs/>
          <w:lang w:bidi="it-IT"/>
        </w:rPr>
        <w:t xml:space="preserve"> inviate</w:t>
      </w:r>
      <w:r w:rsidR="00BC7D36" w:rsidRPr="000A2445">
        <w:rPr>
          <w:rFonts w:ascii="Arial" w:hAnsi="Arial" w:cs="Helvetica"/>
          <w:bCs/>
          <w:lang w:bidi="it-IT"/>
        </w:rPr>
        <w:t>,</w:t>
      </w:r>
      <w:r w:rsidRPr="00D34AFD">
        <w:rPr>
          <w:rFonts w:ascii="Arial" w:hAnsi="Arial" w:cs="ArialMT"/>
          <w:lang w:bidi="it-IT"/>
        </w:rPr>
        <w:t xml:space="preserve"> </w:t>
      </w:r>
      <w:r w:rsidRPr="005F09E9">
        <w:rPr>
          <w:rFonts w:ascii="Arial" w:hAnsi="Arial" w:cs="Helvetica"/>
          <w:b/>
          <w:bCs/>
          <w:u w:val="single"/>
          <w:lang w:bidi="it-IT"/>
        </w:rPr>
        <w:t>entro</w:t>
      </w:r>
      <w:r w:rsidR="00844B78">
        <w:rPr>
          <w:rFonts w:ascii="Arial" w:hAnsi="Arial" w:cs="Helvetica"/>
          <w:b/>
          <w:bCs/>
          <w:u w:val="single"/>
          <w:lang w:bidi="it-IT"/>
        </w:rPr>
        <w:t xml:space="preserve"> il 21</w:t>
      </w:r>
      <w:r w:rsidR="006211B2" w:rsidRPr="005F09E9">
        <w:rPr>
          <w:rFonts w:ascii="Arial" w:hAnsi="Arial" w:cs="Helvetica"/>
          <w:b/>
          <w:bCs/>
          <w:u w:val="single"/>
          <w:lang w:bidi="it-IT"/>
        </w:rPr>
        <w:t xml:space="preserve"> aprile</w:t>
      </w:r>
      <w:r w:rsidR="00C943E4" w:rsidRPr="005F09E9">
        <w:rPr>
          <w:rFonts w:ascii="Arial" w:hAnsi="Arial" w:cs="Helvetica"/>
          <w:b/>
          <w:bCs/>
          <w:u w:val="single"/>
          <w:lang w:bidi="it-IT"/>
        </w:rPr>
        <w:t xml:space="preserve"> 201</w:t>
      </w:r>
      <w:r w:rsidR="006211B2" w:rsidRPr="005F09E9">
        <w:rPr>
          <w:rFonts w:ascii="Arial" w:hAnsi="Arial" w:cs="Helvetica"/>
          <w:b/>
          <w:bCs/>
          <w:u w:val="single"/>
          <w:lang w:bidi="it-IT"/>
        </w:rPr>
        <w:t>9</w:t>
      </w:r>
      <w:r w:rsidR="00731284">
        <w:rPr>
          <w:rFonts w:ascii="Arial" w:hAnsi="Arial" w:cs="Helvetica"/>
          <w:b/>
          <w:bCs/>
          <w:lang w:bidi="it-IT"/>
        </w:rPr>
        <w:t>,</w:t>
      </w:r>
      <w:r w:rsidR="003E7057">
        <w:rPr>
          <w:rFonts w:ascii="Arial" w:hAnsi="Arial" w:cs="Helvetica"/>
          <w:b/>
          <w:bCs/>
          <w:lang w:bidi="it-IT"/>
        </w:rPr>
        <w:t xml:space="preserve"> alle ore 17</w:t>
      </w:r>
      <w:r w:rsidRPr="00D34AFD">
        <w:rPr>
          <w:rFonts w:ascii="Arial" w:hAnsi="Arial" w:cs="Helvetica"/>
          <w:b/>
          <w:bCs/>
          <w:lang w:bidi="it-IT"/>
        </w:rPr>
        <w:t>:00</w:t>
      </w:r>
      <w:r w:rsidR="00731284" w:rsidRPr="000A2445">
        <w:rPr>
          <w:rFonts w:ascii="Arial" w:hAnsi="Arial" w:cs="Helvetica"/>
          <w:bCs/>
          <w:lang w:bidi="it-IT"/>
        </w:rPr>
        <w:t>,</w:t>
      </w:r>
      <w:r w:rsidR="00F12A06">
        <w:rPr>
          <w:rFonts w:ascii="Arial" w:hAnsi="Arial" w:cs="Helvetica"/>
          <w:bCs/>
          <w:lang w:bidi="it-IT"/>
        </w:rPr>
        <w:t xml:space="preserve"> </w:t>
      </w:r>
      <w:r w:rsidR="00F12A06">
        <w:rPr>
          <w:rFonts w:ascii="Arial" w:hAnsi="Arial" w:cs="ArialMT"/>
          <w:lang w:bidi="it-IT"/>
        </w:rPr>
        <w:t>a</w:t>
      </w:r>
      <w:r w:rsidRPr="00D34AFD">
        <w:rPr>
          <w:rFonts w:ascii="Arial" w:hAnsi="Arial" w:cs="ArialMT"/>
          <w:lang w:bidi="it-IT"/>
        </w:rPr>
        <w:t xml:space="preserve"> mezzo posta elettronica all’indirizzo: </w:t>
      </w:r>
      <w:r w:rsidR="006211B2" w:rsidRPr="006211B2">
        <w:rPr>
          <w:rFonts w:ascii="Arial" w:hAnsi="Arial" w:cs="ArialMT"/>
          <w:b/>
          <w:lang w:bidi="it-IT"/>
        </w:rPr>
        <w:t>acquatica08@gmail.com</w:t>
      </w:r>
    </w:p>
    <w:p w:rsidR="000074FF" w:rsidRPr="006211B2" w:rsidRDefault="00CC16D8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b/>
          <w:lang w:bidi="it-IT"/>
        </w:rPr>
      </w:pPr>
      <w:r>
        <w:rPr>
          <w:rFonts w:ascii="Arial" w:hAnsi="Arial" w:cs="ArialMT"/>
          <w:lang w:bidi="it-IT"/>
        </w:rPr>
        <w:t>Eventua</w:t>
      </w:r>
      <w:r w:rsidR="000074FF">
        <w:rPr>
          <w:rFonts w:ascii="Arial" w:hAnsi="Arial" w:cs="ArialMT"/>
          <w:lang w:bidi="it-IT"/>
        </w:rPr>
        <w:t>le conta</w:t>
      </w:r>
      <w:r w:rsidR="006727DB">
        <w:rPr>
          <w:rFonts w:ascii="Arial" w:hAnsi="Arial" w:cs="ArialMT"/>
          <w:lang w:bidi="it-IT"/>
        </w:rPr>
        <w:t>tto telefonic</w:t>
      </w:r>
      <w:r w:rsidR="006211B2">
        <w:rPr>
          <w:rFonts w:ascii="Arial" w:hAnsi="Arial" w:cs="ArialMT"/>
          <w:lang w:bidi="it-IT"/>
        </w:rPr>
        <w:t xml:space="preserve">o </w:t>
      </w:r>
      <w:r w:rsidR="006211B2" w:rsidRPr="006211B2">
        <w:rPr>
          <w:rFonts w:ascii="Arial" w:hAnsi="Arial" w:cs="ArialMT"/>
          <w:b/>
          <w:lang w:bidi="it-IT"/>
        </w:rPr>
        <w:t>Daniele Bissanti 392</w:t>
      </w:r>
      <w:r w:rsidR="00DB0319">
        <w:rPr>
          <w:rFonts w:ascii="Arial" w:hAnsi="Arial" w:cs="ArialMT"/>
          <w:b/>
          <w:lang w:bidi="it-IT"/>
        </w:rPr>
        <w:t>-</w:t>
      </w:r>
      <w:r w:rsidR="006211B2" w:rsidRPr="006211B2">
        <w:rPr>
          <w:rFonts w:ascii="Arial" w:hAnsi="Arial" w:cs="ArialMT"/>
          <w:b/>
          <w:lang w:bidi="it-IT"/>
        </w:rPr>
        <w:t>6634554</w:t>
      </w:r>
    </w:p>
    <w:p w:rsidR="00932C46" w:rsidRDefault="00DA706F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 w:rsidRPr="00351AED">
        <w:rPr>
          <w:rFonts w:ascii="Arial" w:hAnsi="Arial" w:cs="ArialMT"/>
          <w:lang w:bidi="it-IT"/>
        </w:rPr>
        <w:t xml:space="preserve">Si raccomanda agli atleti </w:t>
      </w:r>
      <w:r w:rsidR="006A05C6">
        <w:rPr>
          <w:rFonts w:ascii="Arial" w:hAnsi="Arial" w:cs="ArialMT"/>
          <w:lang w:bidi="it-IT"/>
        </w:rPr>
        <w:t>E</w:t>
      </w:r>
      <w:r w:rsidR="00DA755E" w:rsidRPr="00351AED">
        <w:rPr>
          <w:rFonts w:ascii="Arial" w:hAnsi="Arial" w:cs="ArialMT"/>
          <w:lang w:bidi="it-IT"/>
        </w:rPr>
        <w:t xml:space="preserve">lite </w:t>
      </w:r>
      <w:r w:rsidRPr="00351AED">
        <w:rPr>
          <w:rFonts w:ascii="Arial" w:hAnsi="Arial" w:cs="ArialMT"/>
          <w:lang w:bidi="it-IT"/>
        </w:rPr>
        <w:t xml:space="preserve">che vogliono partecipare </w:t>
      </w:r>
      <w:r w:rsidR="006A05C6">
        <w:rPr>
          <w:rFonts w:ascii="Arial" w:hAnsi="Arial" w:cs="ArialMT"/>
          <w:lang w:bidi="it-IT"/>
        </w:rPr>
        <w:t>a</w:t>
      </w:r>
      <w:r w:rsidR="00D3408E" w:rsidRPr="00351AED">
        <w:rPr>
          <w:rFonts w:ascii="Arial" w:hAnsi="Arial" w:cs="ArialMT"/>
          <w:lang w:bidi="it-IT"/>
        </w:rPr>
        <w:t>lla gara di apnea dinamica con attrezzi</w:t>
      </w:r>
      <w:r w:rsidRPr="00351AED">
        <w:rPr>
          <w:rFonts w:ascii="Arial" w:hAnsi="Arial" w:cs="ArialMT"/>
          <w:lang w:bidi="it-IT"/>
        </w:rPr>
        <w:t xml:space="preserve"> di specificare se </w:t>
      </w:r>
      <w:r w:rsidR="006A05C6">
        <w:rPr>
          <w:rFonts w:ascii="Arial" w:hAnsi="Arial" w:cs="ArialMT"/>
          <w:lang w:bidi="it-IT"/>
        </w:rPr>
        <w:t>gareggeranno con</w:t>
      </w:r>
      <w:r w:rsidR="00351AED" w:rsidRPr="00351AED">
        <w:rPr>
          <w:rFonts w:ascii="Arial" w:hAnsi="Arial" w:cs="ArialMT"/>
          <w:lang w:bidi="it-IT"/>
        </w:rPr>
        <w:t xml:space="preserve"> la Monopinna</w:t>
      </w:r>
      <w:r w:rsidR="006A05C6">
        <w:rPr>
          <w:rFonts w:ascii="Arial" w:hAnsi="Arial" w:cs="ArialMT"/>
          <w:lang w:bidi="it-IT"/>
        </w:rPr>
        <w:t xml:space="preserve"> o le </w:t>
      </w:r>
      <w:r w:rsidR="001F32A7">
        <w:rPr>
          <w:rFonts w:ascii="Arial" w:hAnsi="Arial" w:cs="ArialMT"/>
          <w:lang w:bidi="it-IT"/>
        </w:rPr>
        <w:t>Bip</w:t>
      </w:r>
      <w:r w:rsidR="006A05C6">
        <w:rPr>
          <w:rFonts w:ascii="Arial" w:hAnsi="Arial" w:cs="ArialMT"/>
          <w:lang w:bidi="it-IT"/>
        </w:rPr>
        <w:t>inne</w:t>
      </w:r>
      <w:r w:rsidR="003D61FC">
        <w:rPr>
          <w:rFonts w:ascii="Arial" w:hAnsi="Arial" w:cs="ArialMT"/>
          <w:lang w:bidi="it-IT"/>
        </w:rPr>
        <w:t>.</w:t>
      </w:r>
    </w:p>
    <w:p w:rsidR="001C3655" w:rsidRDefault="003D61FC" w:rsidP="003D61FC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"/>
        </w:rPr>
      </w:pPr>
      <w:r w:rsidRPr="001C3655">
        <w:rPr>
          <w:rFonts w:ascii="Arial" w:hAnsi="Arial" w:cs="ArialMT"/>
          <w:b/>
          <w:bCs/>
          <w:lang w:bidi="it-IT"/>
        </w:rPr>
        <w:t>La quota d’isc</w:t>
      </w:r>
      <w:r w:rsidR="00B35C9C" w:rsidRPr="001C3655">
        <w:rPr>
          <w:rFonts w:ascii="Arial" w:hAnsi="Arial" w:cs="ArialMT"/>
          <w:b/>
          <w:bCs/>
          <w:lang w:bidi="it-IT"/>
        </w:rPr>
        <w:t>rizione</w:t>
      </w:r>
      <w:r w:rsidRPr="001C3655">
        <w:rPr>
          <w:rFonts w:ascii="Arial" w:hAnsi="Arial" w:cs="ArialMT"/>
          <w:b/>
          <w:bCs/>
          <w:lang w:bidi="it-IT"/>
        </w:rPr>
        <w:t xml:space="preserve"> dovrà essere versata</w:t>
      </w:r>
      <w:r w:rsidRPr="001C3655">
        <w:rPr>
          <w:rFonts w:ascii="Arial" w:hAnsi="Arial" w:cs="Arial"/>
        </w:rPr>
        <w:t xml:space="preserve"> contestualme</w:t>
      </w:r>
      <w:r w:rsidR="000F36DD" w:rsidRPr="001C3655">
        <w:rPr>
          <w:rFonts w:ascii="Arial" w:hAnsi="Arial" w:cs="Arial"/>
        </w:rPr>
        <w:t xml:space="preserve">nte all’invio </w:t>
      </w:r>
      <w:r w:rsidRPr="001C3655">
        <w:rPr>
          <w:rFonts w:ascii="Arial" w:hAnsi="Arial" w:cs="Arial"/>
        </w:rPr>
        <w:t xml:space="preserve">dei documenti, </w:t>
      </w:r>
      <w:r w:rsidR="001C3655">
        <w:rPr>
          <w:rFonts w:ascii="Arial" w:hAnsi="Arial" w:cs="Arial"/>
        </w:rPr>
        <w:t>tramite bonifico bancario a:</w:t>
      </w:r>
    </w:p>
    <w:p w:rsidR="00865484" w:rsidRPr="00865484" w:rsidRDefault="00865484" w:rsidP="00865484">
      <w:pPr>
        <w:rPr>
          <w:rFonts w:ascii="Arial" w:hAnsi="Arial" w:cs="Arial"/>
          <w:shd w:val="clear" w:color="auto" w:fill="F5F5F5"/>
        </w:rPr>
      </w:pPr>
      <w:r w:rsidRPr="00865484">
        <w:rPr>
          <w:rFonts w:ascii="Arial" w:hAnsi="Arial" w:cs="Arial"/>
          <w:shd w:val="clear" w:color="auto" w:fill="F5F5F5"/>
        </w:rPr>
        <w:t>A.S.D ACQUATICA ASSOCIAZIONE SPORTIVA DILETTANTISTICA</w:t>
      </w:r>
    </w:p>
    <w:p w:rsidR="00865484" w:rsidRPr="00865484" w:rsidRDefault="00865484" w:rsidP="00865484">
      <w:pPr>
        <w:rPr>
          <w:rStyle w:val="apple-converted-space"/>
          <w:rFonts w:ascii="Arial" w:hAnsi="Arial" w:cs="Arial"/>
          <w:shd w:val="clear" w:color="auto" w:fill="F5F5F5"/>
        </w:rPr>
      </w:pPr>
      <w:r w:rsidRPr="00865484">
        <w:rPr>
          <w:rFonts w:ascii="Arial" w:hAnsi="Arial" w:cs="Arial"/>
          <w:b/>
          <w:bCs/>
          <w:shd w:val="clear" w:color="auto" w:fill="F5F5F5"/>
        </w:rPr>
        <w:t>IBAN:</w:t>
      </w:r>
      <w:r w:rsidRPr="00865484">
        <w:rPr>
          <w:rStyle w:val="apple-converted-space"/>
          <w:rFonts w:ascii="Arial" w:hAnsi="Arial" w:cs="Arial"/>
          <w:b/>
          <w:bCs/>
          <w:shd w:val="clear" w:color="auto" w:fill="F5F5F5"/>
        </w:rPr>
        <w:t> </w:t>
      </w:r>
      <w:r w:rsidRPr="00865484">
        <w:rPr>
          <w:rFonts w:ascii="Arial" w:hAnsi="Arial" w:cs="Arial"/>
          <w:shd w:val="clear" w:color="auto" w:fill="F5F5F5"/>
        </w:rPr>
        <w:t>IT 53 Z 02008 04660 000011166681</w:t>
      </w:r>
      <w:r>
        <w:rPr>
          <w:rStyle w:val="apple-converted-space"/>
          <w:rFonts w:ascii="Arial" w:hAnsi="Arial" w:cs="Arial"/>
          <w:shd w:val="clear" w:color="auto" w:fill="F5F5F5"/>
        </w:rPr>
        <w:t xml:space="preserve"> Unicredit </w:t>
      </w:r>
    </w:p>
    <w:p w:rsidR="001C3655" w:rsidRPr="001C3655" w:rsidRDefault="001C3655" w:rsidP="00DB031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/>
          <w:b/>
        </w:rPr>
      </w:pPr>
      <w:r w:rsidRPr="001C3655">
        <w:rPr>
          <w:rFonts w:ascii="Arial" w:hAnsi="Arial"/>
          <w:b/>
        </w:rPr>
        <w:t xml:space="preserve">(si prega di specificare anche il nome dell’atleta o </w:t>
      </w:r>
      <w:r w:rsidR="00CC16D8">
        <w:rPr>
          <w:rFonts w:ascii="Arial" w:hAnsi="Arial"/>
          <w:b/>
        </w:rPr>
        <w:t xml:space="preserve">degli atleti per i quali si sta </w:t>
      </w:r>
      <w:r w:rsidRPr="001C3655">
        <w:rPr>
          <w:rFonts w:ascii="Arial" w:hAnsi="Arial"/>
          <w:b/>
        </w:rPr>
        <w:t>pagando la quota di partecipazione).</w:t>
      </w:r>
    </w:p>
    <w:p w:rsidR="001C3655" w:rsidRPr="001C3655" w:rsidRDefault="001C3655" w:rsidP="003D61FC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0F36DD" w:rsidRPr="001C3655" w:rsidRDefault="000F36DD" w:rsidP="003D61FC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"/>
          <w:b/>
        </w:rPr>
      </w:pPr>
      <w:r w:rsidRPr="001C3655">
        <w:rPr>
          <w:rFonts w:ascii="Arial" w:hAnsi="Arial" w:cs="ArialMT"/>
          <w:lang w:bidi="it-IT"/>
        </w:rPr>
        <w:t>La consegna della modulis</w:t>
      </w:r>
      <w:r w:rsidR="00DB0319">
        <w:rPr>
          <w:rFonts w:ascii="Arial" w:hAnsi="Arial" w:cs="ArialMT"/>
          <w:lang w:bidi="it-IT"/>
        </w:rPr>
        <w:t>tica</w:t>
      </w:r>
      <w:r w:rsidRPr="001C3655">
        <w:rPr>
          <w:rFonts w:ascii="Arial" w:hAnsi="Arial" w:cs="ArialMT"/>
          <w:lang w:bidi="it-IT"/>
        </w:rPr>
        <w:t xml:space="preserve"> dovrà avvenire al momento della registrazione nel giorno della gara.</w:t>
      </w:r>
    </w:p>
    <w:p w:rsidR="00351AED" w:rsidRPr="001C3655" w:rsidRDefault="00351AED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color w:val="FF0000"/>
          <w:lang w:bidi="it-IT"/>
        </w:rPr>
      </w:pPr>
    </w:p>
    <w:p w:rsidR="00932C46" w:rsidRPr="00D34AFD" w:rsidRDefault="00932C46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 w:rsidRPr="001C3655">
        <w:rPr>
          <w:rFonts w:ascii="Arial" w:hAnsi="Arial" w:cs="ArialMT"/>
          <w:lang w:bidi="it-IT"/>
        </w:rPr>
        <w:lastRenderedPageBreak/>
        <w:t>Ogni atleta deve essere in possesso</w:t>
      </w:r>
      <w:r w:rsidRPr="00D34AFD">
        <w:rPr>
          <w:rFonts w:ascii="Arial" w:hAnsi="Arial" w:cs="ArialMT"/>
          <w:lang w:bidi="it-IT"/>
        </w:rPr>
        <w:t xml:space="preserve"> dei seguenti</w:t>
      </w:r>
      <w:r w:rsidR="00091C14">
        <w:rPr>
          <w:rFonts w:ascii="Arial" w:hAnsi="Arial" w:cs="ArialMT"/>
          <w:lang w:bidi="it-IT"/>
        </w:rPr>
        <w:t xml:space="preserve"> documenti in corso di validità</w:t>
      </w:r>
      <w:r w:rsidRPr="00D34AFD">
        <w:rPr>
          <w:rFonts w:ascii="Arial" w:hAnsi="Arial" w:cs="ArialMT"/>
          <w:lang w:bidi="it-IT"/>
        </w:rPr>
        <w:t xml:space="preserve">: </w:t>
      </w:r>
    </w:p>
    <w:p w:rsidR="00932C46" w:rsidRPr="00D34AFD" w:rsidRDefault="00932C46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lang w:bidi="it-IT"/>
        </w:rPr>
        <w:t xml:space="preserve"> </w:t>
      </w:r>
    </w:p>
    <w:p w:rsidR="008F4DE4" w:rsidRPr="006C1C67" w:rsidRDefault="008F4DE4" w:rsidP="008F4DE4">
      <w:pPr>
        <w:numPr>
          <w:ilvl w:val="0"/>
          <w:numId w:val="6"/>
        </w:numPr>
        <w:tabs>
          <w:tab w:val="clear" w:pos="360"/>
          <w:tab w:val="num" w:pos="700"/>
        </w:tabs>
        <w:autoSpaceDE w:val="0"/>
        <w:autoSpaceDN w:val="0"/>
        <w:adjustRightInd w:val="0"/>
        <w:spacing w:after="60"/>
        <w:ind w:left="700"/>
        <w:jc w:val="both"/>
        <w:rPr>
          <w:rFonts w:ascii="Arial" w:hAnsi="Arial" w:cs="Arial"/>
          <w:color w:val="000000"/>
        </w:rPr>
      </w:pPr>
      <w:r w:rsidRPr="006C1C67">
        <w:rPr>
          <w:rFonts w:ascii="Arial" w:hAnsi="Arial" w:cs="Arial"/>
          <w:color w:val="000000"/>
        </w:rPr>
        <w:t>Scheda di iscrizione firmata dal Pr</w:t>
      </w:r>
      <w:r w:rsidR="00DB0319">
        <w:rPr>
          <w:rFonts w:ascii="Arial" w:hAnsi="Arial" w:cs="Arial"/>
          <w:color w:val="000000"/>
        </w:rPr>
        <w:t>esidente della Società</w:t>
      </w:r>
      <w:r w:rsidR="00B35C9C">
        <w:rPr>
          <w:rFonts w:ascii="Arial" w:hAnsi="Arial" w:cs="Arial"/>
          <w:color w:val="000000"/>
        </w:rPr>
        <w:t>;</w:t>
      </w:r>
    </w:p>
    <w:p w:rsidR="008F4DE4" w:rsidRPr="006C1C67" w:rsidRDefault="00B35C9C" w:rsidP="008F4DE4">
      <w:pPr>
        <w:numPr>
          <w:ilvl w:val="0"/>
          <w:numId w:val="6"/>
        </w:numPr>
        <w:tabs>
          <w:tab w:val="clear" w:pos="360"/>
          <w:tab w:val="num" w:pos="700"/>
        </w:tabs>
        <w:autoSpaceDE w:val="0"/>
        <w:autoSpaceDN w:val="0"/>
        <w:adjustRightInd w:val="0"/>
        <w:spacing w:after="60"/>
        <w:ind w:left="70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Documento d’</w:t>
      </w:r>
      <w:r w:rsidR="008F4DE4" w:rsidRPr="006C1C67">
        <w:rPr>
          <w:rFonts w:ascii="Arial" w:hAnsi="Arial" w:cs="Arial"/>
          <w:color w:val="000000"/>
        </w:rPr>
        <w:t>identità</w:t>
      </w:r>
      <w:r>
        <w:rPr>
          <w:rFonts w:ascii="Arial" w:hAnsi="Arial" w:cs="Arial"/>
          <w:color w:val="000000"/>
        </w:rPr>
        <w:t>;</w:t>
      </w:r>
      <w:r w:rsidR="008F4DE4">
        <w:rPr>
          <w:rFonts w:ascii="Arial" w:hAnsi="Arial" w:cs="Arial"/>
          <w:color w:val="000000"/>
        </w:rPr>
        <w:t xml:space="preserve"> </w:t>
      </w:r>
    </w:p>
    <w:p w:rsidR="00DA755E" w:rsidRPr="00314836" w:rsidRDefault="008F4DE4" w:rsidP="00314836">
      <w:pPr>
        <w:numPr>
          <w:ilvl w:val="0"/>
          <w:numId w:val="6"/>
        </w:numPr>
        <w:tabs>
          <w:tab w:val="clear" w:pos="360"/>
          <w:tab w:val="num" w:pos="700"/>
        </w:tabs>
        <w:autoSpaceDE w:val="0"/>
        <w:autoSpaceDN w:val="0"/>
        <w:adjustRightInd w:val="0"/>
        <w:spacing w:after="60"/>
        <w:ind w:left="700"/>
        <w:jc w:val="both"/>
        <w:rPr>
          <w:rFonts w:ascii="Arial" w:hAnsi="Arial" w:cs="Arial"/>
          <w:color w:val="000000"/>
        </w:rPr>
      </w:pPr>
      <w:r w:rsidRPr="00DA755E">
        <w:rPr>
          <w:rFonts w:ascii="Arial" w:hAnsi="Arial" w:cs="Arial"/>
          <w:color w:val="000000"/>
        </w:rPr>
        <w:t>Tessera Federale</w:t>
      </w:r>
      <w:r w:rsidR="00314836">
        <w:rPr>
          <w:rFonts w:ascii="Arial" w:hAnsi="Arial" w:cs="Arial"/>
          <w:color w:val="000000"/>
        </w:rPr>
        <w:t xml:space="preserve"> in corso</w:t>
      </w:r>
      <w:r w:rsidR="00DB0319">
        <w:rPr>
          <w:rFonts w:ascii="Arial" w:hAnsi="Arial" w:cs="Arial"/>
          <w:color w:val="000000"/>
        </w:rPr>
        <w:t xml:space="preserve"> di validità</w:t>
      </w:r>
      <w:r w:rsidR="00314836">
        <w:rPr>
          <w:rFonts w:ascii="Arial" w:hAnsi="Arial" w:cs="Arial"/>
          <w:color w:val="000000"/>
        </w:rPr>
        <w:t>;</w:t>
      </w:r>
    </w:p>
    <w:p w:rsidR="008F4DE4" w:rsidRPr="00DA755E" w:rsidRDefault="00314836" w:rsidP="008F4DE4">
      <w:pPr>
        <w:numPr>
          <w:ilvl w:val="0"/>
          <w:numId w:val="6"/>
        </w:numPr>
        <w:tabs>
          <w:tab w:val="clear" w:pos="360"/>
          <w:tab w:val="num" w:pos="700"/>
        </w:tabs>
        <w:autoSpaceDE w:val="0"/>
        <w:autoSpaceDN w:val="0"/>
        <w:adjustRightInd w:val="0"/>
        <w:spacing w:after="60"/>
        <w:ind w:left="70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T</w:t>
      </w:r>
      <w:r w:rsidR="00DB0319">
        <w:rPr>
          <w:rFonts w:ascii="Arial" w:hAnsi="Arial" w:cs="Arial"/>
          <w:color w:val="000000"/>
        </w:rPr>
        <w:t xml:space="preserve">essera Atleta </w:t>
      </w:r>
      <w:r>
        <w:rPr>
          <w:rFonts w:ascii="Arial" w:hAnsi="Arial" w:cs="Arial"/>
          <w:color w:val="000000"/>
        </w:rPr>
        <w:t>in corso</w:t>
      </w:r>
      <w:r w:rsidR="00DB0319">
        <w:rPr>
          <w:rFonts w:ascii="Arial" w:hAnsi="Arial" w:cs="Arial"/>
          <w:color w:val="000000"/>
        </w:rPr>
        <w:t xml:space="preserve"> di validità</w:t>
      </w:r>
      <w:r>
        <w:rPr>
          <w:rFonts w:ascii="Arial" w:hAnsi="Arial" w:cs="Arial"/>
          <w:color w:val="000000"/>
        </w:rPr>
        <w:t>;</w:t>
      </w:r>
    </w:p>
    <w:p w:rsidR="00825477" w:rsidRDefault="008F4DE4" w:rsidP="00825477">
      <w:pPr>
        <w:numPr>
          <w:ilvl w:val="0"/>
          <w:numId w:val="6"/>
        </w:numPr>
        <w:tabs>
          <w:tab w:val="clear" w:pos="360"/>
          <w:tab w:val="num" w:pos="700"/>
        </w:tabs>
        <w:autoSpaceDE w:val="0"/>
        <w:autoSpaceDN w:val="0"/>
        <w:adjustRightInd w:val="0"/>
        <w:spacing w:after="60"/>
        <w:ind w:left="700"/>
        <w:jc w:val="both"/>
        <w:rPr>
          <w:rFonts w:ascii="Arial" w:hAnsi="Arial" w:cs="Arial"/>
          <w:color w:val="000000"/>
        </w:rPr>
      </w:pPr>
      <w:r w:rsidRPr="006C1C67">
        <w:rPr>
          <w:rFonts w:ascii="Arial" w:hAnsi="Arial" w:cs="Arial"/>
          <w:color w:val="000000"/>
        </w:rPr>
        <w:t>Certificato medico sportivo agonistico</w:t>
      </w:r>
      <w:r w:rsidR="00314836">
        <w:rPr>
          <w:rFonts w:ascii="Arial" w:hAnsi="Arial" w:cs="Arial"/>
          <w:color w:val="000000"/>
        </w:rPr>
        <w:t xml:space="preserve"> in corso di validità</w:t>
      </w:r>
      <w:r w:rsidR="00BC0798">
        <w:rPr>
          <w:rFonts w:ascii="Arial" w:hAnsi="Arial" w:cs="Arial"/>
          <w:color w:val="000000"/>
        </w:rPr>
        <w:t>.</w:t>
      </w:r>
    </w:p>
    <w:p w:rsidR="00AE427D" w:rsidRPr="00825477" w:rsidRDefault="00AE427D" w:rsidP="00825477">
      <w:pPr>
        <w:autoSpaceDE w:val="0"/>
        <w:autoSpaceDN w:val="0"/>
        <w:adjustRightInd w:val="0"/>
        <w:spacing w:after="60"/>
        <w:jc w:val="both"/>
        <w:rPr>
          <w:rFonts w:ascii="Arial" w:hAnsi="Arial" w:cs="Arial"/>
          <w:color w:val="000000"/>
        </w:rPr>
      </w:pPr>
    </w:p>
    <w:p w:rsidR="00390899" w:rsidRDefault="00932C46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TimesNewRomanPSMT"/>
          <w:lang w:bidi="it-IT"/>
        </w:rPr>
      </w:pPr>
      <w:r w:rsidRPr="00D34AFD">
        <w:rPr>
          <w:rFonts w:ascii="Arial" w:hAnsi="Arial" w:cs="ArialMT"/>
          <w:lang w:bidi="it-IT"/>
        </w:rPr>
        <w:t>Durante le operazioni di accredito, ogni atleta, in sostituzio</w:t>
      </w:r>
      <w:r w:rsidR="00D00DC0">
        <w:rPr>
          <w:rFonts w:ascii="Arial" w:hAnsi="Arial" w:cs="ArialMT"/>
          <w:lang w:bidi="it-IT"/>
        </w:rPr>
        <w:t>ne dei suddetti documenti, potrà</w:t>
      </w:r>
      <w:r w:rsidR="00FA7383">
        <w:rPr>
          <w:rFonts w:ascii="Arial" w:hAnsi="Arial" w:cs="ArialMT"/>
          <w:lang w:bidi="it-IT"/>
        </w:rPr>
        <w:t xml:space="preserve"> </w:t>
      </w:r>
      <w:r w:rsidR="00FA7383" w:rsidRPr="005B764A">
        <w:rPr>
          <w:rFonts w:ascii="Arial" w:hAnsi="Arial" w:cs="ArialMT"/>
          <w:lang w:bidi="it-IT"/>
        </w:rPr>
        <w:t xml:space="preserve">esibire alla Direzione </w:t>
      </w:r>
      <w:r w:rsidRPr="005B764A">
        <w:rPr>
          <w:rFonts w:ascii="Arial" w:hAnsi="Arial" w:cs="ArialMT"/>
          <w:lang w:bidi="it-IT"/>
        </w:rPr>
        <w:t>di Gara (Giudice, Direttore e Segreteria di Gara)</w:t>
      </w:r>
      <w:r w:rsidR="004649A3">
        <w:rPr>
          <w:rFonts w:ascii="Arial" w:hAnsi="Arial" w:cs="ArialMT"/>
          <w:lang w:bidi="it-IT"/>
        </w:rPr>
        <w:t>, in aggiunta alla tessera federale, che va esibita comunque,</w:t>
      </w:r>
      <w:r w:rsidRPr="005B764A">
        <w:rPr>
          <w:rFonts w:ascii="Arial" w:hAnsi="Arial" w:cs="ArialMT"/>
          <w:lang w:bidi="it-IT"/>
        </w:rPr>
        <w:t xml:space="preserve"> </w:t>
      </w:r>
      <w:r w:rsidRPr="005B764A">
        <w:rPr>
          <w:rFonts w:ascii="Arial" w:hAnsi="Arial" w:cs="Helvetica"/>
          <w:b/>
          <w:bCs/>
          <w:lang w:bidi="it-IT"/>
        </w:rPr>
        <w:t>soltanto</w:t>
      </w:r>
      <w:r w:rsidR="00BC0798">
        <w:rPr>
          <w:rFonts w:ascii="Arial" w:hAnsi="Arial" w:cs="ArialMT"/>
          <w:lang w:bidi="it-IT"/>
        </w:rPr>
        <w:t xml:space="preserve"> il Modulo d’Iscrizione</w:t>
      </w:r>
      <w:r w:rsidRPr="005B764A">
        <w:rPr>
          <w:rFonts w:ascii="Arial" w:hAnsi="Arial" w:cs="ArialMT"/>
          <w:lang w:bidi="it-IT"/>
        </w:rPr>
        <w:t xml:space="preserve"> debitamente com</w:t>
      </w:r>
      <w:r w:rsidR="00BC0798">
        <w:rPr>
          <w:rFonts w:ascii="Arial" w:hAnsi="Arial" w:cs="ArialMT"/>
          <w:lang w:bidi="it-IT"/>
        </w:rPr>
        <w:t>pilato e firmato</w:t>
      </w:r>
      <w:r w:rsidR="008A3F9C" w:rsidRPr="005B764A">
        <w:rPr>
          <w:rFonts w:ascii="Arial" w:hAnsi="Arial" w:cs="ArialMT"/>
          <w:lang w:bidi="it-IT"/>
        </w:rPr>
        <w:t>,</w:t>
      </w:r>
      <w:r w:rsidR="00411C21" w:rsidRPr="005B764A">
        <w:rPr>
          <w:rFonts w:ascii="Arial" w:hAnsi="Arial" w:cs="ArialMT"/>
          <w:lang w:bidi="it-IT"/>
        </w:rPr>
        <w:t xml:space="preserve"> </w:t>
      </w:r>
      <w:r w:rsidR="005B764A" w:rsidRPr="005B764A">
        <w:rPr>
          <w:rFonts w:ascii="Arial" w:hAnsi="Arial" w:cs="Arial"/>
          <w:b/>
        </w:rPr>
        <w:t>contestualmente al prop</w:t>
      </w:r>
      <w:r w:rsidR="00BC0798">
        <w:rPr>
          <w:rFonts w:ascii="Arial" w:hAnsi="Arial" w:cs="Arial"/>
          <w:b/>
        </w:rPr>
        <w:t>rio documento di riconoscimento.</w:t>
      </w:r>
    </w:p>
    <w:p w:rsidR="00E02D0B" w:rsidRDefault="00E02D0B" w:rsidP="007178B3">
      <w:pPr>
        <w:ind w:right="-2"/>
        <w:jc w:val="both"/>
        <w:rPr>
          <w:rFonts w:ascii="Arial" w:hAnsi="Arial"/>
          <w:snapToGrid w:val="0"/>
          <w:color w:val="000000"/>
        </w:rPr>
      </w:pPr>
    </w:p>
    <w:p w:rsidR="003E7057" w:rsidRPr="000E1481" w:rsidRDefault="003E7057" w:rsidP="003E7057">
      <w:pPr>
        <w:ind w:right="-2"/>
        <w:jc w:val="both"/>
        <w:rPr>
          <w:rFonts w:ascii="Arial" w:hAnsi="Arial"/>
          <w:snapToGrid w:val="0"/>
          <w:color w:val="000000"/>
        </w:rPr>
      </w:pPr>
      <w:r w:rsidRPr="000E1481">
        <w:rPr>
          <w:rFonts w:ascii="Arial" w:hAnsi="Arial"/>
          <w:snapToGrid w:val="0"/>
          <w:color w:val="000000"/>
        </w:rPr>
        <w:t xml:space="preserve">Partecipazione ad </w:t>
      </w:r>
      <w:r>
        <w:rPr>
          <w:rFonts w:ascii="Arial" w:hAnsi="Arial"/>
          <w:snapToGrid w:val="0"/>
          <w:color w:val="000000"/>
        </w:rPr>
        <w:t>una specialità</w:t>
      </w:r>
      <w:r w:rsidRPr="000E1481">
        <w:rPr>
          <w:rFonts w:ascii="Arial" w:hAnsi="Arial"/>
          <w:snapToGrid w:val="0"/>
          <w:color w:val="000000"/>
        </w:rPr>
        <w:t>: € 25,00</w:t>
      </w:r>
    </w:p>
    <w:p w:rsidR="00506D48" w:rsidRDefault="003E7057" w:rsidP="00506D48">
      <w:pPr>
        <w:ind w:right="-2"/>
        <w:jc w:val="both"/>
        <w:rPr>
          <w:rFonts w:ascii="Arial" w:hAnsi="Arial"/>
          <w:snapToGrid w:val="0"/>
          <w:color w:val="000000"/>
        </w:rPr>
      </w:pPr>
      <w:r w:rsidRPr="000E1481">
        <w:rPr>
          <w:rFonts w:ascii="Arial" w:hAnsi="Arial"/>
          <w:snapToGrid w:val="0"/>
          <w:color w:val="000000"/>
        </w:rPr>
        <w:t xml:space="preserve">Partecipazione a 2 </w:t>
      </w:r>
      <w:r>
        <w:rPr>
          <w:rFonts w:ascii="Arial" w:hAnsi="Arial"/>
          <w:snapToGrid w:val="0"/>
          <w:color w:val="000000"/>
        </w:rPr>
        <w:t>specialità</w:t>
      </w:r>
      <w:r w:rsidRPr="000E1481">
        <w:rPr>
          <w:rFonts w:ascii="Arial" w:hAnsi="Arial"/>
          <w:snapToGrid w:val="0"/>
          <w:color w:val="000000"/>
        </w:rPr>
        <w:t xml:space="preserve"> da parte dello stesso atleta:</w:t>
      </w:r>
      <w:r>
        <w:rPr>
          <w:rFonts w:ascii="Arial" w:hAnsi="Arial"/>
          <w:snapToGrid w:val="0"/>
          <w:color w:val="000000"/>
        </w:rPr>
        <w:t xml:space="preserve"> </w:t>
      </w:r>
      <w:r w:rsidRPr="000E1481">
        <w:rPr>
          <w:rFonts w:ascii="Arial" w:hAnsi="Arial"/>
          <w:snapToGrid w:val="0"/>
          <w:color w:val="000000"/>
        </w:rPr>
        <w:t xml:space="preserve">€ </w:t>
      </w:r>
      <w:r>
        <w:rPr>
          <w:rFonts w:ascii="Arial" w:hAnsi="Arial"/>
          <w:snapToGrid w:val="0"/>
          <w:color w:val="000000"/>
        </w:rPr>
        <w:t>5</w:t>
      </w:r>
      <w:r w:rsidRPr="000E1481">
        <w:rPr>
          <w:rFonts w:ascii="Arial" w:hAnsi="Arial"/>
          <w:snapToGrid w:val="0"/>
          <w:color w:val="000000"/>
        </w:rPr>
        <w:t>0,00</w:t>
      </w:r>
    </w:p>
    <w:p w:rsidR="007A3E20" w:rsidRPr="00506D48" w:rsidRDefault="00506D48" w:rsidP="00506D48">
      <w:pPr>
        <w:pStyle w:val="Paragrafoelenco"/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360"/>
        <w:jc w:val="both"/>
        <w:rPr>
          <w:rFonts w:ascii="Arial" w:hAnsi="Arial" w:cs="Arial"/>
          <w:bCs/>
        </w:rPr>
      </w:pPr>
      <w:r>
        <w:rPr>
          <w:rFonts w:ascii="Arial" w:hAnsi="Arial"/>
          <w:snapToGrid w:val="0"/>
          <w:color w:val="000000"/>
        </w:rPr>
        <w:t xml:space="preserve">N.B: </w:t>
      </w:r>
      <w:r w:rsidRPr="00506D48">
        <w:rPr>
          <w:rFonts w:ascii="Arial" w:hAnsi="Arial"/>
          <w:snapToGrid w:val="0"/>
          <w:color w:val="000000"/>
        </w:rPr>
        <w:t xml:space="preserve">Nel caso un atleta iscritto ad una specialità incorra in un BO, e non possa quindi partecipare alle specialità successive, la quota non sarà rimborsata. </w:t>
      </w:r>
    </w:p>
    <w:p w:rsidR="00932C46" w:rsidRPr="00D34AFD" w:rsidRDefault="00B35C9C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>
        <w:rPr>
          <w:rFonts w:ascii="Arial" w:hAnsi="Arial" w:cs="ArialMT"/>
          <w:lang w:bidi="it-IT"/>
        </w:rPr>
        <w:t>All’atto dell’iscrizione</w:t>
      </w:r>
      <w:r w:rsidR="00F37DE0">
        <w:rPr>
          <w:rFonts w:ascii="Arial" w:hAnsi="Arial" w:cs="ArialMT"/>
          <w:lang w:bidi="it-IT"/>
        </w:rPr>
        <w:t xml:space="preserve"> e,</w:t>
      </w:r>
      <w:r w:rsidR="00932C46" w:rsidRPr="00D34AFD">
        <w:rPr>
          <w:rFonts w:ascii="Arial" w:hAnsi="Arial" w:cs="ArialMT"/>
          <w:lang w:bidi="it-IT"/>
        </w:rPr>
        <w:t xml:space="preserve"> comunque</w:t>
      </w:r>
      <w:r w:rsidR="008C37E8">
        <w:rPr>
          <w:rFonts w:ascii="Arial" w:hAnsi="Arial" w:cs="ArialMT"/>
          <w:lang w:bidi="it-IT"/>
        </w:rPr>
        <w:t>,</w:t>
      </w:r>
      <w:r w:rsidR="00932C46" w:rsidRPr="00D34AFD">
        <w:rPr>
          <w:rFonts w:ascii="Arial" w:hAnsi="Arial" w:cs="ArialMT"/>
          <w:lang w:bidi="it-IT"/>
        </w:rPr>
        <w:t xml:space="preserve"> non oltre </w:t>
      </w:r>
      <w:r w:rsidR="00DC3B61">
        <w:rPr>
          <w:rFonts w:ascii="Arial" w:hAnsi="Arial" w:cs="ArialMT"/>
          <w:lang w:bidi="it-IT"/>
        </w:rPr>
        <w:t>il</w:t>
      </w:r>
      <w:r w:rsidR="009E1F3D" w:rsidRPr="005F09E9">
        <w:rPr>
          <w:rFonts w:ascii="Arial" w:hAnsi="Arial" w:cs="Helvetica"/>
          <w:b/>
          <w:bCs/>
          <w:u w:val="single"/>
          <w:lang w:bidi="it-IT"/>
        </w:rPr>
        <w:t xml:space="preserve"> </w:t>
      </w:r>
      <w:r w:rsidR="00844B78">
        <w:rPr>
          <w:rFonts w:ascii="Arial" w:hAnsi="Arial" w:cs="Helvetica"/>
          <w:b/>
          <w:bCs/>
          <w:u w:val="single"/>
          <w:lang w:bidi="it-IT"/>
        </w:rPr>
        <w:t>21</w:t>
      </w:r>
      <w:r w:rsidR="005F09E9">
        <w:rPr>
          <w:rFonts w:ascii="Arial" w:hAnsi="Arial" w:cs="Helvetica"/>
          <w:b/>
          <w:bCs/>
          <w:u w:val="single"/>
          <w:lang w:bidi="it-IT"/>
        </w:rPr>
        <w:t xml:space="preserve"> aprile </w:t>
      </w:r>
      <w:r w:rsidR="007A3E20" w:rsidRPr="005F09E9">
        <w:rPr>
          <w:rFonts w:ascii="Arial" w:hAnsi="Arial" w:cs="ArialMT"/>
          <w:b/>
          <w:u w:val="single"/>
          <w:lang w:bidi="it-IT"/>
        </w:rPr>
        <w:t>20</w:t>
      </w:r>
      <w:r w:rsidR="00EA4AA3" w:rsidRPr="005F09E9">
        <w:rPr>
          <w:rFonts w:ascii="Arial" w:hAnsi="Arial" w:cs="ArialMT"/>
          <w:b/>
          <w:u w:val="single"/>
          <w:lang w:bidi="it-IT"/>
        </w:rPr>
        <w:t>1</w:t>
      </w:r>
      <w:r w:rsidR="005F09E9">
        <w:rPr>
          <w:rFonts w:ascii="Arial" w:hAnsi="Arial" w:cs="ArialMT"/>
          <w:b/>
          <w:u w:val="single"/>
          <w:lang w:bidi="it-IT"/>
        </w:rPr>
        <w:t>9</w:t>
      </w:r>
      <w:r w:rsidR="008C37E8" w:rsidRPr="00C14C8B">
        <w:rPr>
          <w:rFonts w:ascii="Arial" w:hAnsi="Arial" w:cs="Helvetica"/>
          <w:bCs/>
          <w:lang w:bidi="it-IT"/>
        </w:rPr>
        <w:t>,</w:t>
      </w:r>
      <w:r w:rsidR="00932C46" w:rsidRPr="00D34AFD">
        <w:rPr>
          <w:rFonts w:ascii="Arial" w:hAnsi="Arial" w:cs="Helvetica"/>
          <w:b/>
          <w:bCs/>
          <w:lang w:bidi="it-IT"/>
        </w:rPr>
        <w:t xml:space="preserve"> alle ore 17:00, </w:t>
      </w:r>
      <w:r w:rsidR="00932C46" w:rsidRPr="00D34AFD">
        <w:rPr>
          <w:rFonts w:ascii="Arial" w:hAnsi="Arial" w:cs="ArialMT"/>
          <w:lang w:bidi="it-IT"/>
        </w:rPr>
        <w:t>ciascun atleta dovrà inoltre comunicare v</w:t>
      </w:r>
      <w:r w:rsidR="001302D8">
        <w:rPr>
          <w:rFonts w:ascii="Arial" w:hAnsi="Arial" w:cs="ArialMT"/>
          <w:lang w:bidi="it-IT"/>
        </w:rPr>
        <w:t>ia e-mail</w:t>
      </w:r>
      <w:r w:rsidR="00932C46" w:rsidRPr="00D34AFD">
        <w:rPr>
          <w:rFonts w:ascii="Arial" w:hAnsi="Arial" w:cs="ArialMT"/>
          <w:lang w:bidi="it-IT"/>
        </w:rPr>
        <w:t xml:space="preserve"> i seguenti dati: </w:t>
      </w:r>
    </w:p>
    <w:p w:rsidR="00932C46" w:rsidRPr="00D34AFD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lang w:bidi="it-IT"/>
        </w:rPr>
        <w:t xml:space="preserve"> </w:t>
      </w:r>
    </w:p>
    <w:p w:rsidR="00932C46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 w:rsidRPr="00D34AFD">
        <w:rPr>
          <w:rFonts w:ascii="Arial" w:hAnsi="Arial" w:cs="ArialMT"/>
          <w:lang w:bidi="it-IT"/>
        </w:rPr>
        <w:t>- Dichiara</w:t>
      </w:r>
      <w:r w:rsidR="004C28FF">
        <w:rPr>
          <w:rFonts w:ascii="Arial" w:hAnsi="Arial" w:cs="ArialMT"/>
          <w:lang w:bidi="it-IT"/>
        </w:rPr>
        <w:t>zione del tempo della prestazione</w:t>
      </w:r>
      <w:r w:rsidR="00263390">
        <w:rPr>
          <w:rFonts w:ascii="Arial" w:hAnsi="Arial" w:cs="ArialMT"/>
          <w:lang w:bidi="it-IT"/>
        </w:rPr>
        <w:t>;</w:t>
      </w:r>
    </w:p>
    <w:p w:rsidR="00E36E9B" w:rsidRPr="00D34AFD" w:rsidRDefault="00E36E9B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>
        <w:rPr>
          <w:rFonts w:ascii="Arial" w:hAnsi="Arial" w:cs="ArialMT"/>
          <w:lang w:bidi="it-IT"/>
        </w:rPr>
        <w:t>- Dichiarazione della distanza della prestazione (per i soli atleti Elite);</w:t>
      </w:r>
    </w:p>
    <w:p w:rsidR="00932C46" w:rsidRPr="00D34AFD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lang w:bidi="it-IT"/>
        </w:rPr>
        <w:t>- Eventuale prova va</w:t>
      </w:r>
      <w:r w:rsidR="00263390">
        <w:rPr>
          <w:rFonts w:ascii="Arial" w:hAnsi="Arial" w:cs="ArialMT"/>
          <w:lang w:bidi="it-IT"/>
        </w:rPr>
        <w:t>lida per passaggio di categoria;</w:t>
      </w:r>
    </w:p>
    <w:p w:rsidR="00932C46" w:rsidRPr="00D34AFD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lang w:bidi="it-IT"/>
        </w:rPr>
        <w:t>- Breve curriculum sportivo per le presentazioni degli</w:t>
      </w:r>
      <w:r w:rsidR="008C37E8">
        <w:rPr>
          <w:rFonts w:ascii="Arial" w:hAnsi="Arial" w:cs="ArialMT"/>
          <w:lang w:bidi="it-IT"/>
        </w:rPr>
        <w:t xml:space="preserve"> atleti da parte dello speaker.</w:t>
      </w:r>
    </w:p>
    <w:p w:rsidR="00932C46" w:rsidRPr="00D34AFD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lang w:bidi="it-IT"/>
        </w:rPr>
        <w:t xml:space="preserve"> </w:t>
      </w:r>
    </w:p>
    <w:p w:rsidR="00932C46" w:rsidRPr="00D34AFD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lang w:bidi="it-IT"/>
        </w:rPr>
        <w:t>Sc</w:t>
      </w:r>
      <w:r w:rsidR="00F37DE0">
        <w:rPr>
          <w:rFonts w:ascii="Arial" w:hAnsi="Arial" w:cs="ArialMT"/>
          <w:lang w:bidi="it-IT"/>
        </w:rPr>
        <w:t>aduto il termine perentorio del</w:t>
      </w:r>
      <w:r w:rsidR="00865484">
        <w:rPr>
          <w:rFonts w:ascii="Arial" w:hAnsi="Arial" w:cs="ArialMT"/>
          <w:lang w:bidi="it-IT"/>
        </w:rPr>
        <w:t xml:space="preserve"> </w:t>
      </w:r>
      <w:r w:rsidR="00DB0319">
        <w:rPr>
          <w:rFonts w:ascii="Arial" w:hAnsi="Arial" w:cs="ArialMT"/>
          <w:lang w:bidi="it-IT"/>
        </w:rPr>
        <w:t>21</w:t>
      </w:r>
      <w:r w:rsidR="005F09E9">
        <w:rPr>
          <w:rFonts w:ascii="Arial" w:hAnsi="Arial" w:cs="ArialMT"/>
          <w:lang w:bidi="it-IT"/>
        </w:rPr>
        <w:t xml:space="preserve"> aprile 2019</w:t>
      </w:r>
      <w:r w:rsidR="008C37E8">
        <w:rPr>
          <w:rFonts w:ascii="Arial" w:hAnsi="Arial" w:cs="ArialMT"/>
          <w:lang w:bidi="it-IT"/>
        </w:rPr>
        <w:t>,</w:t>
      </w:r>
      <w:r w:rsidRPr="00D34AFD">
        <w:rPr>
          <w:rFonts w:ascii="Arial" w:hAnsi="Arial" w:cs="ArialMT"/>
          <w:lang w:bidi="it-IT"/>
        </w:rPr>
        <w:t xml:space="preserve"> alle ore 17:00</w:t>
      </w:r>
      <w:r w:rsidR="008C37E8">
        <w:rPr>
          <w:rFonts w:ascii="Arial" w:hAnsi="Arial" w:cs="ArialMT"/>
          <w:lang w:bidi="it-IT"/>
        </w:rPr>
        <w:t>,</w:t>
      </w:r>
      <w:r w:rsidRPr="00D34AFD">
        <w:rPr>
          <w:rFonts w:ascii="Arial" w:hAnsi="Arial" w:cs="ArialMT"/>
          <w:lang w:bidi="it-IT"/>
        </w:rPr>
        <w:t xml:space="preserve"> le domande che perverranno saranno accettate con riserva e inserite, secondo l’ordine di arrivo della richiesta, in una lista di attesa in sos</w:t>
      </w:r>
      <w:r w:rsidR="00005BF2">
        <w:rPr>
          <w:rFonts w:ascii="Arial" w:hAnsi="Arial" w:cs="ArialMT"/>
          <w:lang w:bidi="it-IT"/>
        </w:rPr>
        <w:t>tituzione di eventuali rinunce.</w:t>
      </w:r>
    </w:p>
    <w:p w:rsidR="00932C46" w:rsidRPr="00D34AFD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lang w:bidi="it-IT"/>
        </w:rPr>
        <w:t xml:space="preserve"> </w:t>
      </w:r>
    </w:p>
    <w:p w:rsidR="00932C46" w:rsidRPr="00FA0909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b/>
          <w:lang w:bidi="it-IT"/>
        </w:rPr>
      </w:pPr>
      <w:r w:rsidRPr="00CF7DD6">
        <w:rPr>
          <w:rFonts w:ascii="Arial" w:hAnsi="Arial" w:cs="Helvetica"/>
          <w:b/>
          <w:bCs/>
          <w:lang w:bidi="it-IT"/>
        </w:rPr>
        <w:t xml:space="preserve">Articolo 4. LUOGO CONVOCAZIONE </w:t>
      </w:r>
    </w:p>
    <w:p w:rsidR="00EA4AA3" w:rsidRDefault="009C740F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>
        <w:rPr>
          <w:rFonts w:ascii="Arial" w:hAnsi="Arial" w:cs="Arial"/>
          <w:bCs/>
          <w:lang w:bidi="it-IT"/>
        </w:rPr>
        <w:t>Il c</w:t>
      </w:r>
      <w:r w:rsidR="00932C46" w:rsidRPr="00CF7DD6">
        <w:rPr>
          <w:rFonts w:ascii="Arial" w:hAnsi="Arial" w:cs="Arial"/>
          <w:bCs/>
          <w:lang w:bidi="it-IT"/>
        </w:rPr>
        <w:t xml:space="preserve">ontrollo dei documenti e della posizione </w:t>
      </w:r>
      <w:r>
        <w:rPr>
          <w:rFonts w:ascii="Arial" w:hAnsi="Arial" w:cs="Arial"/>
          <w:bCs/>
          <w:lang w:bidi="it-IT"/>
        </w:rPr>
        <w:t>federale di ciascun atleta verrà effettuato</w:t>
      </w:r>
      <w:r w:rsidR="00932C46" w:rsidRPr="00CF7DD6">
        <w:rPr>
          <w:rFonts w:ascii="Arial" w:hAnsi="Arial" w:cs="Arial"/>
          <w:bCs/>
          <w:lang w:bidi="it-IT"/>
        </w:rPr>
        <w:t xml:space="preserve"> presso la </w:t>
      </w:r>
      <w:r w:rsidR="00C46943">
        <w:rPr>
          <w:rFonts w:ascii="Arial" w:hAnsi="Arial" w:cs="Arial"/>
          <w:bCs/>
          <w:lang w:bidi="it-IT"/>
        </w:rPr>
        <w:t>Piscina</w:t>
      </w:r>
      <w:r w:rsidR="00B35C9C">
        <w:rPr>
          <w:rFonts w:ascii="Arial" w:hAnsi="Arial" w:cs="Arial"/>
          <w:bCs/>
          <w:lang w:bidi="it-IT"/>
        </w:rPr>
        <w:t xml:space="preserve"> </w:t>
      </w:r>
      <w:r w:rsidR="008520D4">
        <w:rPr>
          <w:rFonts w:ascii="Arial" w:hAnsi="Arial" w:cs="Arial"/>
          <w:bCs/>
          <w:lang w:bidi="it-IT"/>
        </w:rPr>
        <w:t>olimpionica comunale di Palermo sita in via del Fante 7</w:t>
      </w:r>
      <w:r w:rsidR="008F4DE4">
        <w:rPr>
          <w:rFonts w:ascii="Arial" w:hAnsi="Arial" w:cs="Arial"/>
          <w:bCs/>
          <w:lang w:bidi="it-IT"/>
        </w:rPr>
        <w:t>,</w:t>
      </w:r>
      <w:r w:rsidR="00A52722">
        <w:rPr>
          <w:rFonts w:ascii="Arial" w:hAnsi="Arial" w:cs="Arial"/>
          <w:bCs/>
          <w:lang w:bidi="it-IT"/>
        </w:rPr>
        <w:t xml:space="preserve"> </w:t>
      </w:r>
      <w:r w:rsidR="00932C46" w:rsidRPr="00CF7DD6">
        <w:rPr>
          <w:rFonts w:ascii="Arial" w:hAnsi="Arial" w:cs="Arial"/>
          <w:bCs/>
          <w:lang w:bidi="it-IT"/>
        </w:rPr>
        <w:t xml:space="preserve">dalle ore </w:t>
      </w:r>
      <w:r w:rsidR="008520D4">
        <w:rPr>
          <w:rFonts w:ascii="Arial" w:hAnsi="Arial" w:cs="Arial"/>
          <w:bCs/>
          <w:lang w:bidi="it-IT"/>
        </w:rPr>
        <w:t>08</w:t>
      </w:r>
      <w:r w:rsidR="000074FF">
        <w:rPr>
          <w:rFonts w:ascii="Arial" w:hAnsi="Arial" w:cs="Arial"/>
          <w:bCs/>
          <w:lang w:bidi="it-IT"/>
        </w:rPr>
        <w:t>:0</w:t>
      </w:r>
      <w:r w:rsidR="00865484">
        <w:rPr>
          <w:rFonts w:ascii="Arial" w:hAnsi="Arial" w:cs="Arial"/>
          <w:bCs/>
          <w:lang w:bidi="it-IT"/>
        </w:rPr>
        <w:t>0</w:t>
      </w:r>
      <w:r w:rsidR="008520D4">
        <w:rPr>
          <w:rFonts w:ascii="Arial" w:hAnsi="Arial" w:cs="Arial"/>
          <w:bCs/>
          <w:lang w:bidi="it-IT"/>
        </w:rPr>
        <w:t xml:space="preserve"> </w:t>
      </w:r>
      <w:r w:rsidR="00A52722">
        <w:rPr>
          <w:rFonts w:ascii="Arial" w:hAnsi="Arial" w:cs="Arial"/>
          <w:bCs/>
          <w:lang w:bidi="it-IT"/>
        </w:rPr>
        <w:t xml:space="preserve">fino alle 8.30 </w:t>
      </w:r>
      <w:r w:rsidR="008520D4">
        <w:rPr>
          <w:rFonts w:ascii="Arial" w:hAnsi="Arial" w:cs="Arial"/>
          <w:bCs/>
          <w:lang w:bidi="it-IT"/>
        </w:rPr>
        <w:t>del 5 maggio 2019</w:t>
      </w:r>
      <w:r w:rsidR="00CC16D8">
        <w:rPr>
          <w:rFonts w:ascii="Arial" w:hAnsi="Arial" w:cs="ArialMT"/>
          <w:lang w:bidi="it-IT"/>
        </w:rPr>
        <w:t>.</w:t>
      </w:r>
    </w:p>
    <w:p w:rsidR="005B764A" w:rsidRDefault="005B764A" w:rsidP="005B764A">
      <w:pPr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Tutti i concorrenti dovranno essere a disposizione del Giudi</w:t>
      </w:r>
      <w:r w:rsidR="00465057">
        <w:rPr>
          <w:rFonts w:ascii="Arial" w:hAnsi="Arial" w:cs="Arial"/>
        </w:rPr>
        <w:t>ce Capo e del Direttore di gara:</w:t>
      </w:r>
    </w:p>
    <w:p w:rsidR="005B764A" w:rsidRPr="00506D48" w:rsidRDefault="008520D4" w:rsidP="00506D48">
      <w:pPr>
        <w:pStyle w:val="Paragrafoelenco"/>
        <w:numPr>
          <w:ilvl w:val="0"/>
          <w:numId w:val="6"/>
        </w:numPr>
        <w:autoSpaceDE w:val="0"/>
        <w:autoSpaceDN w:val="0"/>
        <w:adjustRightInd w:val="0"/>
        <w:jc w:val="both"/>
        <w:rPr>
          <w:rFonts w:ascii="Arial" w:hAnsi="Arial" w:cs="Arial"/>
          <w:b/>
        </w:rPr>
      </w:pPr>
      <w:r w:rsidRPr="00506D48">
        <w:rPr>
          <w:rFonts w:ascii="Arial" w:hAnsi="Arial" w:cs="Arial"/>
          <w:b/>
        </w:rPr>
        <w:t>Domenica 5 maggio 2019 alle ore 8:30</w:t>
      </w:r>
      <w:r w:rsidR="005B764A" w:rsidRPr="00506D48">
        <w:rPr>
          <w:rFonts w:ascii="Arial" w:hAnsi="Arial" w:cs="Arial"/>
          <w:b/>
        </w:rPr>
        <w:t xml:space="preserve"> </w:t>
      </w:r>
      <w:r w:rsidR="00465057" w:rsidRPr="00506D48">
        <w:rPr>
          <w:rFonts w:ascii="Arial" w:hAnsi="Arial" w:cs="Arial"/>
          <w:b/>
        </w:rPr>
        <w:t xml:space="preserve">per la </w:t>
      </w:r>
      <w:r w:rsidR="005B764A" w:rsidRPr="00506D48">
        <w:rPr>
          <w:rFonts w:ascii="Arial" w:hAnsi="Arial" w:cs="Arial"/>
          <w:b/>
        </w:rPr>
        <w:t>gara di a</w:t>
      </w:r>
      <w:r w:rsidRPr="00506D48">
        <w:rPr>
          <w:rFonts w:ascii="Arial" w:hAnsi="Arial" w:cs="Arial"/>
          <w:b/>
        </w:rPr>
        <w:t>pnea statica (STA)</w:t>
      </w:r>
    </w:p>
    <w:p w:rsidR="00506D48" w:rsidRDefault="00506D48" w:rsidP="00506D48">
      <w:pPr>
        <w:pStyle w:val="Paragrafoelenco"/>
        <w:numPr>
          <w:ilvl w:val="0"/>
          <w:numId w:val="6"/>
        </w:numPr>
        <w:autoSpaceDE w:val="0"/>
        <w:autoSpaceDN w:val="0"/>
        <w:adjustRightInd w:val="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Domenica 5 maggio 2019 alle ore </w:t>
      </w:r>
      <w:r w:rsidR="00C730B5">
        <w:rPr>
          <w:rFonts w:ascii="Arial" w:hAnsi="Arial" w:cs="Arial"/>
          <w:b/>
        </w:rPr>
        <w:t xml:space="preserve">10:30 </w:t>
      </w:r>
      <w:r>
        <w:rPr>
          <w:rFonts w:ascii="Arial" w:hAnsi="Arial" w:cs="Arial"/>
          <w:b/>
        </w:rPr>
        <w:t>per la gara di apnea dinamica senza attrezzi (DNF)</w:t>
      </w:r>
    </w:p>
    <w:p w:rsidR="005B764A" w:rsidRPr="00A5292E" w:rsidRDefault="00506D48" w:rsidP="00A5292E">
      <w:pPr>
        <w:pStyle w:val="Paragrafoelenco"/>
        <w:numPr>
          <w:ilvl w:val="0"/>
          <w:numId w:val="6"/>
        </w:numPr>
        <w:autoSpaceDE w:val="0"/>
        <w:autoSpaceDN w:val="0"/>
        <w:adjustRightInd w:val="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Domenica 5 maggio 2019 alle ore </w:t>
      </w:r>
      <w:r w:rsidR="00C730B5">
        <w:rPr>
          <w:rFonts w:ascii="Arial" w:hAnsi="Arial" w:cs="Arial"/>
          <w:b/>
        </w:rPr>
        <w:t xml:space="preserve">13:00 </w:t>
      </w:r>
      <w:r>
        <w:rPr>
          <w:rFonts w:ascii="Arial" w:hAnsi="Arial" w:cs="Arial"/>
          <w:b/>
        </w:rPr>
        <w:t xml:space="preserve">per la gara di apnea dinamica con attrezzi </w:t>
      </w:r>
      <w:r w:rsidR="00C730B5">
        <w:rPr>
          <w:rFonts w:ascii="Arial" w:hAnsi="Arial" w:cs="Arial"/>
          <w:b/>
        </w:rPr>
        <w:t>(DYNP e DYN</w:t>
      </w:r>
      <w:r>
        <w:rPr>
          <w:rFonts w:ascii="Arial" w:hAnsi="Arial" w:cs="Arial"/>
          <w:b/>
        </w:rPr>
        <w:t>) (pinne e monopinna)</w:t>
      </w:r>
    </w:p>
    <w:p w:rsidR="00506D48" w:rsidRPr="00506D48" w:rsidRDefault="00932C46" w:rsidP="00465057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b/>
          <w:lang w:bidi="it-IT"/>
        </w:rPr>
      </w:pPr>
      <w:r w:rsidRPr="00465057">
        <w:rPr>
          <w:rFonts w:ascii="Arial" w:hAnsi="Arial" w:cs="ArialMT"/>
          <w:b/>
          <w:lang w:bidi="it-IT"/>
        </w:rPr>
        <w:t>Informazioni generali sulla va</w:t>
      </w:r>
      <w:r w:rsidR="009A21EE" w:rsidRPr="00465057">
        <w:rPr>
          <w:rFonts w:ascii="Arial" w:hAnsi="Arial" w:cs="ArialMT"/>
          <w:b/>
          <w:lang w:bidi="it-IT"/>
        </w:rPr>
        <w:t>sc</w:t>
      </w:r>
      <w:r w:rsidR="00465057" w:rsidRPr="00465057">
        <w:rPr>
          <w:rFonts w:ascii="Arial" w:hAnsi="Arial" w:cs="ArialMT"/>
          <w:b/>
          <w:lang w:bidi="it-IT"/>
        </w:rPr>
        <w:t>he</w:t>
      </w:r>
      <w:r w:rsidR="009A21EE" w:rsidRPr="00465057">
        <w:rPr>
          <w:rFonts w:ascii="Arial" w:hAnsi="Arial" w:cs="ArialMT"/>
          <w:b/>
          <w:lang w:bidi="it-IT"/>
        </w:rPr>
        <w:t xml:space="preserve">: </w:t>
      </w:r>
    </w:p>
    <w:p w:rsidR="00506D48" w:rsidRPr="00506D48" w:rsidRDefault="00506D48" w:rsidP="00506D48">
      <w:pPr>
        <w:pStyle w:val="Paragrafoelenco"/>
        <w:widowControl w:val="0"/>
        <w:numPr>
          <w:ilvl w:val="0"/>
          <w:numId w:val="6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 w:rsidRPr="00506D48">
        <w:rPr>
          <w:rFonts w:ascii="Arial" w:hAnsi="Arial" w:cs="Arial"/>
          <w:bCs/>
        </w:rPr>
        <w:t xml:space="preserve">La gara di apnea statica si svolgerà in vasca </w:t>
      </w:r>
      <w:r>
        <w:rPr>
          <w:rFonts w:ascii="Arial" w:hAnsi="Arial" w:cs="Arial"/>
          <w:bCs/>
        </w:rPr>
        <w:t>esterna</w:t>
      </w:r>
      <w:r w:rsidRPr="00506D48">
        <w:rPr>
          <w:rFonts w:ascii="Arial" w:hAnsi="Arial" w:cs="Arial"/>
          <w:bCs/>
        </w:rPr>
        <w:t xml:space="preserve"> da 50 mt, 10 corsie, profondità costante di 2 metri con disposizione di n° 2 campi; s</w:t>
      </w:r>
      <w:r w:rsidRPr="00506D48">
        <w:rPr>
          <w:rFonts w:ascii="Arial" w:hAnsi="Arial" w:cs="ArialMT"/>
          <w:lang w:bidi="it-IT"/>
        </w:rPr>
        <w:t>aranno predisposte delle peda</w:t>
      </w:r>
      <w:r>
        <w:rPr>
          <w:rFonts w:ascii="Arial" w:hAnsi="Arial" w:cs="ArialMT"/>
          <w:lang w:bidi="it-IT"/>
        </w:rPr>
        <w:t>ne di appoggio per la partenza</w:t>
      </w:r>
    </w:p>
    <w:p w:rsidR="00162486" w:rsidRPr="00A5292E" w:rsidRDefault="00506D48" w:rsidP="00263390">
      <w:pPr>
        <w:pStyle w:val="Paragrafoelenco"/>
        <w:widowControl w:val="0"/>
        <w:numPr>
          <w:ilvl w:val="0"/>
          <w:numId w:val="6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 w:rsidRPr="00506D48">
        <w:rPr>
          <w:rFonts w:ascii="Arial" w:hAnsi="Arial" w:cs="Arial"/>
          <w:bCs/>
        </w:rPr>
        <w:t xml:space="preserve">Le gare di apnea dinamica </w:t>
      </w:r>
      <w:r w:rsidR="00C730B5">
        <w:rPr>
          <w:rFonts w:ascii="Arial" w:hAnsi="Arial" w:cs="Arial"/>
          <w:bCs/>
        </w:rPr>
        <w:t xml:space="preserve">con e senza attrezzi </w:t>
      </w:r>
      <w:r w:rsidRPr="00506D48">
        <w:rPr>
          <w:rFonts w:ascii="Arial" w:hAnsi="Arial" w:cs="Arial"/>
          <w:bCs/>
        </w:rPr>
        <w:t xml:space="preserve">si svolgeranno in vasca esterna da 50 </w:t>
      </w:r>
      <w:r w:rsidRPr="00506D48">
        <w:rPr>
          <w:rFonts w:ascii="Arial" w:hAnsi="Arial" w:cs="Arial"/>
          <w:bCs/>
        </w:rPr>
        <w:lastRenderedPageBreak/>
        <w:t>mt, 10 corsie, profondità costante di 2 metri con disposizione di n° 2 campi; s</w:t>
      </w:r>
      <w:r w:rsidRPr="00506D48">
        <w:rPr>
          <w:rFonts w:ascii="Arial" w:hAnsi="Arial" w:cs="ArialMT"/>
          <w:lang w:bidi="it-IT"/>
        </w:rPr>
        <w:t>aranno predisposte delle pedane di appoggio per la partenza</w:t>
      </w:r>
    </w:p>
    <w:p w:rsidR="00932C46" w:rsidRPr="00D34AFD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 w:rsidRPr="00465057">
        <w:rPr>
          <w:rFonts w:ascii="Arial" w:hAnsi="Arial" w:cs="Helvetica"/>
          <w:b/>
          <w:bCs/>
          <w:lang w:bidi="it-IT"/>
        </w:rPr>
        <w:t xml:space="preserve">Articolo 5. SVOLGIMENTO DELLA GARA </w:t>
      </w:r>
    </w:p>
    <w:p w:rsidR="00932C46" w:rsidRPr="00D34AFD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lang w:bidi="it-IT"/>
        </w:rPr>
        <w:t>Durante lo svolgimento dell’intera manifestazione è obbligatorio per tutti i presenti tenere un comportamento decoroso, onde favorire la concentrazione degli atleti. E’</w:t>
      </w:r>
      <w:r w:rsidR="007A3E20">
        <w:rPr>
          <w:rFonts w:ascii="Arial" w:hAnsi="Arial" w:cs="ArialMT"/>
          <w:lang w:bidi="it-IT"/>
        </w:rPr>
        <w:t>,</w:t>
      </w:r>
      <w:r w:rsidRPr="00D34AFD">
        <w:rPr>
          <w:rFonts w:ascii="Arial" w:hAnsi="Arial" w:cs="ArialMT"/>
          <w:lang w:bidi="it-IT"/>
        </w:rPr>
        <w:t xml:space="preserve"> altresì</w:t>
      </w:r>
      <w:r w:rsidR="007A3E20">
        <w:rPr>
          <w:rFonts w:ascii="Arial" w:hAnsi="Arial" w:cs="ArialMT"/>
          <w:lang w:bidi="it-IT"/>
        </w:rPr>
        <w:t>,</w:t>
      </w:r>
      <w:r w:rsidRPr="00D34AFD">
        <w:rPr>
          <w:rFonts w:ascii="Arial" w:hAnsi="Arial" w:cs="ArialMT"/>
          <w:lang w:bidi="it-IT"/>
        </w:rPr>
        <w:t xml:space="preserve"> vietato utilizzare supporti musicali, se non dotati di cuffie, sia durante la fase di riscaldamento, che durante lo svolgimento delle gare. </w:t>
      </w:r>
    </w:p>
    <w:p w:rsidR="000074FF" w:rsidRDefault="000074FF" w:rsidP="00B85C68">
      <w:pPr>
        <w:autoSpaceDE w:val="0"/>
        <w:autoSpaceDN w:val="0"/>
        <w:adjustRightInd w:val="0"/>
        <w:spacing w:after="60"/>
        <w:jc w:val="both"/>
        <w:rPr>
          <w:rFonts w:ascii="Arial" w:hAnsi="Arial" w:cs="Arial"/>
          <w:b/>
          <w:color w:val="000000"/>
        </w:rPr>
      </w:pPr>
    </w:p>
    <w:p w:rsidR="00B85C68" w:rsidRPr="002A04F5" w:rsidRDefault="00B85C68" w:rsidP="00B85C68">
      <w:pPr>
        <w:autoSpaceDE w:val="0"/>
        <w:autoSpaceDN w:val="0"/>
        <w:adjustRightInd w:val="0"/>
        <w:spacing w:after="60"/>
        <w:jc w:val="both"/>
        <w:rPr>
          <w:rFonts w:ascii="Arial" w:hAnsi="Arial" w:cs="Arial"/>
        </w:rPr>
      </w:pPr>
      <w:r w:rsidRPr="002A04F5">
        <w:rPr>
          <w:rFonts w:ascii="Arial" w:hAnsi="Arial" w:cs="Arial"/>
          <w:b/>
          <w:color w:val="000000"/>
        </w:rPr>
        <w:t>Articolo 6. SICUREZZA</w:t>
      </w:r>
    </w:p>
    <w:p w:rsidR="00B85C68" w:rsidRPr="008D53B9" w:rsidRDefault="00B85C68" w:rsidP="00B85C68">
      <w:pPr>
        <w:autoSpaceDE w:val="0"/>
        <w:autoSpaceDN w:val="0"/>
        <w:adjustRightInd w:val="0"/>
        <w:spacing w:after="60"/>
        <w:jc w:val="both"/>
        <w:rPr>
          <w:rFonts w:ascii="Arial" w:hAnsi="Arial" w:cs="Arial"/>
          <w:color w:val="000000"/>
        </w:rPr>
      </w:pPr>
      <w:r w:rsidRPr="008D53B9">
        <w:rPr>
          <w:rFonts w:ascii="Arial" w:hAnsi="Arial" w:cs="Arial"/>
          <w:color w:val="000000"/>
        </w:rPr>
        <w:t>Durante la gara sarà consentito l’ingresso in acqua solo a:</w:t>
      </w:r>
    </w:p>
    <w:p w:rsidR="00B85C68" w:rsidRPr="008D53B9" w:rsidRDefault="00B85C68" w:rsidP="00B85C68">
      <w:pPr>
        <w:numPr>
          <w:ilvl w:val="0"/>
          <w:numId w:val="7"/>
        </w:numPr>
        <w:autoSpaceDE w:val="0"/>
        <w:autoSpaceDN w:val="0"/>
        <w:adjustRightInd w:val="0"/>
        <w:spacing w:after="60"/>
        <w:jc w:val="both"/>
        <w:rPr>
          <w:rFonts w:ascii="Arial" w:hAnsi="Arial" w:cs="Arial"/>
          <w:color w:val="000000"/>
        </w:rPr>
      </w:pPr>
      <w:r w:rsidRPr="008D53B9">
        <w:rPr>
          <w:rFonts w:ascii="Arial" w:hAnsi="Arial" w:cs="Arial"/>
          <w:color w:val="000000"/>
        </w:rPr>
        <w:t>gli atleti di volta in volta impegnati;</w:t>
      </w:r>
    </w:p>
    <w:p w:rsidR="00B85C68" w:rsidRPr="008D53B9" w:rsidRDefault="00B85C68" w:rsidP="00B85C68">
      <w:pPr>
        <w:numPr>
          <w:ilvl w:val="0"/>
          <w:numId w:val="7"/>
        </w:numPr>
        <w:autoSpaceDE w:val="0"/>
        <w:autoSpaceDN w:val="0"/>
        <w:adjustRightInd w:val="0"/>
        <w:spacing w:after="60"/>
        <w:jc w:val="both"/>
        <w:rPr>
          <w:rFonts w:ascii="Arial" w:hAnsi="Arial" w:cs="Arial"/>
          <w:color w:val="000000"/>
        </w:rPr>
      </w:pPr>
      <w:r w:rsidRPr="008D53B9">
        <w:rPr>
          <w:rFonts w:ascii="Arial" w:hAnsi="Arial" w:cs="Arial"/>
          <w:color w:val="000000"/>
        </w:rPr>
        <w:t>i Commissari;</w:t>
      </w:r>
    </w:p>
    <w:p w:rsidR="00B85C68" w:rsidRPr="008D53B9" w:rsidRDefault="00B85C68" w:rsidP="00B85C68">
      <w:pPr>
        <w:numPr>
          <w:ilvl w:val="0"/>
          <w:numId w:val="7"/>
        </w:numPr>
        <w:autoSpaceDE w:val="0"/>
        <w:autoSpaceDN w:val="0"/>
        <w:adjustRightInd w:val="0"/>
        <w:spacing w:after="60"/>
        <w:jc w:val="both"/>
        <w:rPr>
          <w:rFonts w:ascii="Arial" w:hAnsi="Arial" w:cs="Arial"/>
          <w:color w:val="000000"/>
        </w:rPr>
      </w:pPr>
      <w:r w:rsidRPr="008D53B9">
        <w:rPr>
          <w:rFonts w:ascii="Arial" w:hAnsi="Arial" w:cs="Arial"/>
          <w:color w:val="000000"/>
        </w:rPr>
        <w:t>il Personale di assistenza designato dal Direttore di gara;</w:t>
      </w:r>
    </w:p>
    <w:p w:rsidR="00B85C68" w:rsidRPr="008D53B9" w:rsidRDefault="00B85C68" w:rsidP="00B85C68">
      <w:pPr>
        <w:numPr>
          <w:ilvl w:val="0"/>
          <w:numId w:val="7"/>
        </w:numPr>
        <w:autoSpaceDE w:val="0"/>
        <w:autoSpaceDN w:val="0"/>
        <w:adjustRightInd w:val="0"/>
        <w:spacing w:after="60"/>
        <w:ind w:left="1060" w:hanging="357"/>
        <w:jc w:val="both"/>
        <w:rPr>
          <w:rFonts w:ascii="Arial" w:hAnsi="Arial" w:cs="Arial"/>
          <w:color w:val="000000"/>
        </w:rPr>
      </w:pPr>
      <w:r w:rsidRPr="008D53B9">
        <w:rPr>
          <w:rFonts w:ascii="Arial" w:hAnsi="Arial" w:cs="Arial"/>
          <w:color w:val="000000"/>
        </w:rPr>
        <w:t>gli operatori video assegnati dall’organizzazione.</w:t>
      </w:r>
    </w:p>
    <w:p w:rsidR="00B85C68" w:rsidRPr="008D53B9" w:rsidRDefault="00B85C68" w:rsidP="00B85C68">
      <w:pPr>
        <w:autoSpaceDE w:val="0"/>
        <w:autoSpaceDN w:val="0"/>
        <w:adjustRightInd w:val="0"/>
        <w:spacing w:after="6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  </w:t>
      </w:r>
      <w:r w:rsidRPr="008D53B9">
        <w:rPr>
          <w:rFonts w:ascii="Arial" w:hAnsi="Arial" w:cs="Arial"/>
          <w:color w:val="000000"/>
        </w:rPr>
        <w:t>A bordo vasca si troveranno:</w:t>
      </w:r>
    </w:p>
    <w:p w:rsidR="00B85C68" w:rsidRPr="008D53B9" w:rsidRDefault="00B85C68" w:rsidP="00B85C68">
      <w:pPr>
        <w:numPr>
          <w:ilvl w:val="0"/>
          <w:numId w:val="8"/>
        </w:numPr>
        <w:autoSpaceDE w:val="0"/>
        <w:autoSpaceDN w:val="0"/>
        <w:adjustRightInd w:val="0"/>
        <w:spacing w:after="60"/>
        <w:jc w:val="both"/>
        <w:rPr>
          <w:rFonts w:ascii="Arial" w:hAnsi="Arial" w:cs="Arial"/>
          <w:color w:val="000000"/>
        </w:rPr>
      </w:pPr>
      <w:r w:rsidRPr="008D53B9">
        <w:rPr>
          <w:rFonts w:ascii="Arial" w:hAnsi="Arial" w:cs="Arial"/>
          <w:color w:val="000000"/>
        </w:rPr>
        <w:t>i Giudici di Gara;</w:t>
      </w:r>
    </w:p>
    <w:p w:rsidR="00B85C68" w:rsidRPr="008D53B9" w:rsidRDefault="00B85C68" w:rsidP="00B85C68">
      <w:pPr>
        <w:numPr>
          <w:ilvl w:val="0"/>
          <w:numId w:val="8"/>
        </w:numPr>
        <w:autoSpaceDE w:val="0"/>
        <w:autoSpaceDN w:val="0"/>
        <w:adjustRightInd w:val="0"/>
        <w:spacing w:after="60"/>
        <w:jc w:val="both"/>
        <w:rPr>
          <w:rFonts w:ascii="Arial" w:hAnsi="Arial" w:cs="Arial"/>
          <w:color w:val="000000"/>
        </w:rPr>
      </w:pPr>
      <w:r w:rsidRPr="008D53B9">
        <w:rPr>
          <w:rFonts w:ascii="Arial" w:hAnsi="Arial" w:cs="Arial"/>
          <w:color w:val="000000"/>
        </w:rPr>
        <w:t>lo staff medico di sicurezza;</w:t>
      </w:r>
    </w:p>
    <w:p w:rsidR="00B85C68" w:rsidRDefault="00B85C68" w:rsidP="00B85C68">
      <w:pPr>
        <w:numPr>
          <w:ilvl w:val="0"/>
          <w:numId w:val="8"/>
        </w:numPr>
        <w:autoSpaceDE w:val="0"/>
        <w:autoSpaceDN w:val="0"/>
        <w:adjustRightInd w:val="0"/>
        <w:spacing w:after="60"/>
        <w:ind w:left="1060" w:hanging="357"/>
        <w:jc w:val="both"/>
        <w:rPr>
          <w:rFonts w:ascii="Arial" w:hAnsi="Arial" w:cs="Arial"/>
          <w:color w:val="000000"/>
        </w:rPr>
      </w:pPr>
      <w:r w:rsidRPr="008D53B9">
        <w:rPr>
          <w:rFonts w:ascii="Arial" w:hAnsi="Arial" w:cs="Arial"/>
          <w:color w:val="000000"/>
        </w:rPr>
        <w:t>il personale di assistenza designato dal Direttore di Gara (Crono</w:t>
      </w:r>
      <w:r>
        <w:rPr>
          <w:rFonts w:ascii="Arial" w:hAnsi="Arial" w:cs="Arial"/>
          <w:color w:val="000000"/>
        </w:rPr>
        <w:t>metristi, etc.).</w:t>
      </w:r>
    </w:p>
    <w:p w:rsidR="00B85C68" w:rsidRPr="008D53B9" w:rsidRDefault="00B85C68" w:rsidP="00B85C68">
      <w:pPr>
        <w:autoSpaceDE w:val="0"/>
        <w:autoSpaceDN w:val="0"/>
        <w:adjustRightInd w:val="0"/>
        <w:spacing w:after="60"/>
        <w:jc w:val="both"/>
        <w:rPr>
          <w:rFonts w:ascii="Arial" w:hAnsi="Arial" w:cs="Arial"/>
          <w:color w:val="000000"/>
        </w:rPr>
      </w:pPr>
      <w:r w:rsidRPr="008D53B9">
        <w:rPr>
          <w:rFonts w:ascii="Arial" w:hAnsi="Arial" w:cs="Arial"/>
          <w:color w:val="000000"/>
        </w:rPr>
        <w:t xml:space="preserve">Gli atleti e gli accompagnatori dovranno sostare in </w:t>
      </w:r>
      <w:r>
        <w:rPr>
          <w:rFonts w:ascii="Arial" w:hAnsi="Arial" w:cs="Arial"/>
          <w:color w:val="000000"/>
        </w:rPr>
        <w:t xml:space="preserve">una </w:t>
      </w:r>
      <w:r w:rsidRPr="008D53B9">
        <w:rPr>
          <w:rFonts w:ascii="Arial" w:hAnsi="Arial" w:cs="Arial"/>
          <w:color w:val="000000"/>
        </w:rPr>
        <w:t>zona di sicurezza predisposta e indicata.</w:t>
      </w:r>
    </w:p>
    <w:p w:rsidR="002E54A3" w:rsidRDefault="002E54A3" w:rsidP="00B85C68">
      <w:pPr>
        <w:spacing w:line="276" w:lineRule="auto"/>
        <w:rPr>
          <w:rFonts w:ascii="Arial" w:hAnsi="Arial" w:cs="Arial"/>
          <w:b/>
          <w:color w:val="000000"/>
        </w:rPr>
      </w:pPr>
    </w:p>
    <w:p w:rsidR="00B85C68" w:rsidRPr="000120E2" w:rsidRDefault="00025B06" w:rsidP="00B85C68">
      <w:pPr>
        <w:spacing w:line="276" w:lineRule="auto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 xml:space="preserve">Articolo 7. </w:t>
      </w:r>
      <w:r w:rsidR="00B85C68" w:rsidRPr="000120E2">
        <w:rPr>
          <w:rFonts w:ascii="Arial" w:hAnsi="Arial" w:cs="Arial"/>
          <w:b/>
          <w:color w:val="000000"/>
        </w:rPr>
        <w:t>ATTREZZATURA</w:t>
      </w:r>
    </w:p>
    <w:p w:rsidR="00B85C68" w:rsidRPr="000120E2" w:rsidRDefault="00B85C68" w:rsidP="00B85C68">
      <w:pPr>
        <w:pStyle w:val="Default"/>
        <w:jc w:val="both"/>
      </w:pPr>
      <w:r w:rsidRPr="000120E2">
        <w:t>Gli atleti possono utilizzare zavorre personali</w:t>
      </w:r>
      <w:r>
        <w:t>,</w:t>
      </w:r>
      <w:r w:rsidRPr="000120E2">
        <w:t xml:space="preserve"> purché abbiano le fibbie a sgancio rapido e siano collocate sopra eventuale muta o costume. Chi usa lo schienalino dovrà predisporlo per uno sgancio rapido. </w:t>
      </w:r>
    </w:p>
    <w:p w:rsidR="00B85C68" w:rsidRPr="000120E2" w:rsidRDefault="00B85C68" w:rsidP="00B85C68">
      <w:pPr>
        <w:spacing w:line="276" w:lineRule="auto"/>
        <w:jc w:val="both"/>
        <w:rPr>
          <w:rFonts w:ascii="Arial" w:hAnsi="Arial" w:cs="Arial"/>
          <w:color w:val="000000"/>
        </w:rPr>
      </w:pPr>
      <w:r w:rsidRPr="000120E2">
        <w:rPr>
          <w:rFonts w:ascii="Arial" w:hAnsi="Arial" w:cs="Arial"/>
        </w:rPr>
        <w:t>La maschera o gli occhialini NON devono essere oscurati o a specchio.</w:t>
      </w:r>
    </w:p>
    <w:p w:rsidR="00932C46" w:rsidRPr="00D34AFD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:rsidR="00B85C68" w:rsidRPr="000120E2" w:rsidRDefault="00025B06" w:rsidP="00B85C68">
      <w:pPr>
        <w:spacing w:line="276" w:lineRule="auto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 xml:space="preserve">Articolo 8. </w:t>
      </w:r>
      <w:r w:rsidR="001F6E2C">
        <w:rPr>
          <w:rFonts w:ascii="Arial" w:hAnsi="Arial" w:cs="Arial"/>
          <w:b/>
          <w:color w:val="000000"/>
        </w:rPr>
        <w:t xml:space="preserve">APNEA </w:t>
      </w:r>
      <w:r w:rsidR="00380F2A">
        <w:rPr>
          <w:rFonts w:ascii="Arial" w:hAnsi="Arial" w:cs="Arial"/>
          <w:b/>
          <w:color w:val="000000"/>
        </w:rPr>
        <w:t xml:space="preserve">STATICA, </w:t>
      </w:r>
      <w:r w:rsidR="00B85C68" w:rsidRPr="000120E2">
        <w:rPr>
          <w:rFonts w:ascii="Arial" w:hAnsi="Arial" w:cs="Arial"/>
          <w:b/>
          <w:color w:val="000000"/>
        </w:rPr>
        <w:t xml:space="preserve">DINAMICA </w:t>
      </w:r>
      <w:r w:rsidR="00FA0909">
        <w:rPr>
          <w:rFonts w:ascii="Arial" w:hAnsi="Arial" w:cs="Arial"/>
          <w:b/>
          <w:color w:val="000000"/>
        </w:rPr>
        <w:t>CON E SENZA ATTREZZATURE</w:t>
      </w:r>
    </w:p>
    <w:p w:rsidR="00263390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 w:rsidRPr="00D34AFD">
        <w:rPr>
          <w:rFonts w:ascii="Arial" w:hAnsi="Arial" w:cs="ArialMT"/>
          <w:lang w:bidi="it-IT"/>
        </w:rPr>
        <w:t>Per quanto riguarda le norme tecniche</w:t>
      </w:r>
      <w:r w:rsidR="00B35C9C">
        <w:rPr>
          <w:rFonts w:ascii="Arial" w:hAnsi="Arial" w:cs="ArialMT"/>
          <w:lang w:bidi="it-IT"/>
        </w:rPr>
        <w:t>,</w:t>
      </w:r>
      <w:r w:rsidRPr="00D34AFD">
        <w:rPr>
          <w:rFonts w:ascii="Arial" w:hAnsi="Arial" w:cs="ArialMT"/>
          <w:lang w:bidi="it-IT"/>
        </w:rPr>
        <w:t xml:space="preserve"> si fa riferimento al Regolamento Nazionale Gare </w:t>
      </w:r>
      <w:r w:rsidR="00BC7D36">
        <w:rPr>
          <w:rFonts w:ascii="Arial" w:hAnsi="Arial" w:cs="ArialMT"/>
          <w:lang w:bidi="it-IT"/>
        </w:rPr>
        <w:t xml:space="preserve">in vigore </w:t>
      </w:r>
      <w:r w:rsidR="00E36E9B">
        <w:rPr>
          <w:rFonts w:ascii="Arial" w:hAnsi="Arial" w:cs="ArialMT"/>
          <w:lang w:bidi="it-IT"/>
        </w:rPr>
        <w:t>(consultabile sul sito</w:t>
      </w:r>
      <w:r w:rsidRPr="00D34AFD">
        <w:rPr>
          <w:rFonts w:ascii="Arial" w:hAnsi="Arial" w:cs="ArialMT"/>
          <w:lang w:bidi="it-IT"/>
        </w:rPr>
        <w:t xml:space="preserve"> federale </w:t>
      </w:r>
      <w:r w:rsidR="009C740F" w:rsidRPr="005C199B">
        <w:rPr>
          <w:rFonts w:ascii="Arial" w:hAnsi="Arial" w:cs="ArialMT"/>
          <w:lang w:bidi="it-IT"/>
        </w:rPr>
        <w:t>www.fipsas.it</w:t>
      </w:r>
      <w:r w:rsidR="009C740F">
        <w:rPr>
          <w:rFonts w:ascii="Arial" w:hAnsi="Arial" w:cs="ArialMT"/>
          <w:lang w:bidi="it-IT"/>
        </w:rPr>
        <w:t>)</w:t>
      </w:r>
      <w:r w:rsidR="00866631">
        <w:rPr>
          <w:rFonts w:ascii="Arial" w:hAnsi="Arial" w:cs="ArialMT"/>
          <w:lang w:bidi="it-IT"/>
        </w:rPr>
        <w:t xml:space="preserve"> e</w:t>
      </w:r>
      <w:r w:rsidR="00B35C9C">
        <w:rPr>
          <w:rFonts w:ascii="Arial" w:hAnsi="Arial" w:cs="ArialMT"/>
          <w:lang w:bidi="it-IT"/>
        </w:rPr>
        <w:t>,</w:t>
      </w:r>
      <w:r w:rsidR="00866631">
        <w:rPr>
          <w:rFonts w:ascii="Arial" w:hAnsi="Arial" w:cs="ArialMT"/>
          <w:lang w:bidi="it-IT"/>
        </w:rPr>
        <w:t xml:space="preserve"> in particolare</w:t>
      </w:r>
      <w:r w:rsidR="00B35C9C">
        <w:rPr>
          <w:rFonts w:ascii="Arial" w:hAnsi="Arial" w:cs="ArialMT"/>
          <w:lang w:bidi="it-IT"/>
        </w:rPr>
        <w:t>,</w:t>
      </w:r>
      <w:r w:rsidR="00866631">
        <w:rPr>
          <w:rFonts w:ascii="Arial" w:hAnsi="Arial" w:cs="ArialMT"/>
          <w:lang w:bidi="it-IT"/>
        </w:rPr>
        <w:t xml:space="preserve"> al </w:t>
      </w:r>
      <w:r w:rsidRPr="00D34AFD">
        <w:rPr>
          <w:rFonts w:ascii="Arial" w:hAnsi="Arial" w:cs="ArialMT"/>
          <w:lang w:bidi="it-IT"/>
        </w:rPr>
        <w:t xml:space="preserve">Regolamento di Apnea </w:t>
      </w:r>
      <w:r w:rsidR="00B35C9C">
        <w:rPr>
          <w:rFonts w:ascii="Arial" w:hAnsi="Arial" w:cs="ArialMT"/>
          <w:lang w:bidi="it-IT"/>
        </w:rPr>
        <w:t>Statica e al Regolamento di</w:t>
      </w:r>
      <w:r w:rsidR="00465057">
        <w:rPr>
          <w:rFonts w:ascii="Arial" w:hAnsi="Arial" w:cs="ArialMT"/>
          <w:lang w:bidi="it-IT"/>
        </w:rPr>
        <w:t xml:space="preserve"> Apnea </w:t>
      </w:r>
      <w:r w:rsidRPr="00D34AFD">
        <w:rPr>
          <w:rFonts w:ascii="Arial" w:hAnsi="Arial" w:cs="ArialMT"/>
          <w:lang w:bidi="it-IT"/>
        </w:rPr>
        <w:t xml:space="preserve">Dinamica </w:t>
      </w:r>
      <w:r w:rsidR="00B85C68">
        <w:rPr>
          <w:rFonts w:ascii="Arial" w:hAnsi="Arial" w:cs="Arial"/>
          <w:color w:val="000000"/>
        </w:rPr>
        <w:t xml:space="preserve">Indoor </w:t>
      </w:r>
      <w:r w:rsidR="00B85C68" w:rsidRPr="000120E2">
        <w:rPr>
          <w:rFonts w:ascii="Arial" w:hAnsi="Arial" w:cs="Arial"/>
          <w:color w:val="000000"/>
        </w:rPr>
        <w:t>con e senza Attrezzi.</w:t>
      </w:r>
    </w:p>
    <w:p w:rsidR="00611B13" w:rsidRDefault="00611B13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:rsidR="00932C46" w:rsidRPr="00D34AFD" w:rsidRDefault="00611B13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>
        <w:rPr>
          <w:rFonts w:ascii="Arial" w:hAnsi="Arial" w:cs="Helvetica"/>
          <w:b/>
          <w:bCs/>
          <w:lang w:bidi="it-IT"/>
        </w:rPr>
        <w:t xml:space="preserve">Articolo </w:t>
      </w:r>
      <w:r w:rsidR="00B85C68">
        <w:rPr>
          <w:rFonts w:ascii="Arial" w:hAnsi="Arial" w:cs="Helvetica"/>
          <w:b/>
          <w:bCs/>
          <w:lang w:bidi="it-IT"/>
        </w:rPr>
        <w:t>9</w:t>
      </w:r>
      <w:r w:rsidR="00932C46" w:rsidRPr="00D34AFD">
        <w:rPr>
          <w:rFonts w:ascii="Arial" w:hAnsi="Arial" w:cs="Helvetica"/>
          <w:b/>
          <w:bCs/>
          <w:lang w:bidi="it-IT"/>
        </w:rPr>
        <w:t xml:space="preserve">. PREMIAZIONI </w:t>
      </w:r>
    </w:p>
    <w:p w:rsidR="00932C46" w:rsidRPr="00D34AFD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lang w:bidi="it-IT"/>
        </w:rPr>
        <w:t xml:space="preserve">Le premiazioni saranno effettuate </w:t>
      </w:r>
      <w:r w:rsidR="007A3E20">
        <w:rPr>
          <w:rFonts w:ascii="Arial" w:hAnsi="Arial" w:cs="ArialMT"/>
          <w:lang w:bidi="it-IT"/>
        </w:rPr>
        <w:t xml:space="preserve">presso la </w:t>
      </w:r>
      <w:r w:rsidR="00865484">
        <w:rPr>
          <w:rFonts w:ascii="Arial" w:hAnsi="Arial" w:cs="Arial"/>
          <w:b/>
          <w:bCs/>
          <w:lang w:bidi="it-IT"/>
        </w:rPr>
        <w:t xml:space="preserve">Struttura ospitante </w:t>
      </w:r>
      <w:r w:rsidR="00380F2A">
        <w:rPr>
          <w:rFonts w:ascii="Arial" w:hAnsi="Arial" w:cs="Arial"/>
          <w:b/>
          <w:bCs/>
          <w:lang w:bidi="it-IT"/>
        </w:rPr>
        <w:t>PISCINA OLIMPIONICA COMUNALE DI PALERMO</w:t>
      </w:r>
      <w:r w:rsidR="007A3E20" w:rsidRPr="002827E0">
        <w:rPr>
          <w:rFonts w:ascii="Arial" w:hAnsi="Arial" w:cs="Arial"/>
          <w:bCs/>
          <w:lang w:bidi="it-IT"/>
        </w:rPr>
        <w:t>,</w:t>
      </w:r>
      <w:r w:rsidRPr="00D34AFD">
        <w:rPr>
          <w:rFonts w:ascii="Arial" w:hAnsi="Arial" w:cs="ArialMT"/>
          <w:lang w:bidi="it-IT"/>
        </w:rPr>
        <w:t xml:space="preserve"> nel rispetto del protocollo CONI-FIPSAS. </w:t>
      </w:r>
    </w:p>
    <w:p w:rsidR="00932C46" w:rsidRPr="00D34AFD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lang w:bidi="it-IT"/>
        </w:rPr>
        <w:t xml:space="preserve">L’eventuale consegna di ulteriori premi dovrà essere effettuata al termine della cerimonia protocollare (eventuali premi saranno elencati ai concorrenti al momento del raduno prima dell’inizio della gara).  </w:t>
      </w:r>
    </w:p>
    <w:p w:rsidR="00932C46" w:rsidRDefault="00932C46" w:rsidP="009A602D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 w:rsidRPr="00D34AFD">
        <w:rPr>
          <w:rFonts w:ascii="Arial" w:hAnsi="Arial" w:cs="ArialMT"/>
          <w:lang w:bidi="it-IT"/>
        </w:rPr>
        <w:t xml:space="preserve">E’ prevista una classifica individuale per ogni categoria di apnea maschile e femminile. Verranno premiati i primi 3 classificati per ogni categoria.  </w:t>
      </w:r>
    </w:p>
    <w:p w:rsidR="00C93337" w:rsidRDefault="00C93337" w:rsidP="009A602D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:rsidR="00C93337" w:rsidRPr="00C93337" w:rsidRDefault="00C93337" w:rsidP="00C93337">
      <w:pPr>
        <w:jc w:val="both"/>
        <w:rPr>
          <w:rFonts w:ascii="Arial" w:hAnsi="Arial"/>
          <w:b/>
          <w:u w:val="single"/>
        </w:rPr>
      </w:pPr>
      <w:r>
        <w:rPr>
          <w:rFonts w:ascii="Arial" w:hAnsi="Arial"/>
          <w:b/>
          <w:u w:val="single"/>
        </w:rPr>
        <w:t xml:space="preserve">SONO PREVISTI </w:t>
      </w:r>
      <w:r w:rsidRPr="00F714DE">
        <w:rPr>
          <w:rFonts w:ascii="Arial" w:hAnsi="Arial"/>
          <w:b/>
          <w:u w:val="single"/>
        </w:rPr>
        <w:t>ULTERIORI PREMI MESSI IN PALIO DAGL</w:t>
      </w:r>
      <w:r>
        <w:rPr>
          <w:rFonts w:ascii="Arial" w:hAnsi="Arial"/>
          <w:b/>
          <w:u w:val="single"/>
        </w:rPr>
        <w:t>I SPONSOR DELLA MANIFESTAZIONE.</w:t>
      </w:r>
    </w:p>
    <w:p w:rsidR="00844B78" w:rsidRDefault="00844B78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b/>
          <w:bCs/>
          <w:lang w:bidi="it-IT"/>
        </w:rPr>
      </w:pPr>
    </w:p>
    <w:p w:rsidR="00932C46" w:rsidRPr="00D34AFD" w:rsidRDefault="00AA2585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>
        <w:rPr>
          <w:rFonts w:ascii="Arial" w:hAnsi="Arial" w:cs="Helvetica"/>
          <w:b/>
          <w:bCs/>
          <w:lang w:bidi="it-IT"/>
        </w:rPr>
        <w:t>A</w:t>
      </w:r>
      <w:r w:rsidR="0045616D">
        <w:rPr>
          <w:rFonts w:ascii="Arial" w:hAnsi="Arial" w:cs="Helvetica"/>
          <w:b/>
          <w:bCs/>
          <w:lang w:bidi="it-IT"/>
        </w:rPr>
        <w:t xml:space="preserve">rticolo </w:t>
      </w:r>
      <w:r w:rsidR="00B85C68">
        <w:rPr>
          <w:rFonts w:ascii="Arial" w:hAnsi="Arial" w:cs="Helvetica"/>
          <w:b/>
          <w:bCs/>
          <w:lang w:bidi="it-IT"/>
        </w:rPr>
        <w:t>10</w:t>
      </w:r>
      <w:r w:rsidR="00932C46" w:rsidRPr="00D34AFD">
        <w:rPr>
          <w:rFonts w:ascii="Arial" w:hAnsi="Arial" w:cs="Helvetica"/>
          <w:b/>
          <w:bCs/>
          <w:lang w:bidi="it-IT"/>
        </w:rPr>
        <w:t xml:space="preserve">. RECLAMI </w:t>
      </w:r>
    </w:p>
    <w:p w:rsidR="00932C46" w:rsidRPr="00D34AFD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lang w:bidi="it-IT"/>
        </w:rPr>
        <w:t xml:space="preserve">Tutti i concorrenti alla gara hanno facoltà di presentare reclami, nella forma, modi e termini </w:t>
      </w:r>
    </w:p>
    <w:p w:rsidR="00932C46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 w:rsidRPr="00D34AFD">
        <w:rPr>
          <w:rFonts w:ascii="Arial" w:hAnsi="Arial" w:cs="ArialMT"/>
          <w:lang w:bidi="it-IT"/>
        </w:rPr>
        <w:t>previst</w:t>
      </w:r>
      <w:r w:rsidR="007A3E20">
        <w:rPr>
          <w:rFonts w:ascii="Arial" w:hAnsi="Arial" w:cs="ArialMT"/>
          <w:lang w:bidi="it-IT"/>
        </w:rPr>
        <w:t>i dalla Circolare Normativa</w:t>
      </w:r>
      <w:r w:rsidRPr="00D34AFD">
        <w:rPr>
          <w:rFonts w:ascii="Arial" w:hAnsi="Arial" w:cs="ArialMT"/>
          <w:lang w:bidi="it-IT"/>
        </w:rPr>
        <w:t xml:space="preserve"> e dal Regolamento Nazionale FIPSAS</w:t>
      </w:r>
      <w:r w:rsidR="00FA396A">
        <w:rPr>
          <w:rFonts w:ascii="Arial" w:hAnsi="Arial" w:cs="ArialMT"/>
          <w:lang w:bidi="it-IT"/>
        </w:rPr>
        <w:t xml:space="preserve"> in vigore</w:t>
      </w:r>
      <w:r w:rsidRPr="00D34AFD">
        <w:rPr>
          <w:rFonts w:ascii="Arial" w:hAnsi="Arial" w:cs="ArialMT"/>
          <w:lang w:bidi="it-IT"/>
        </w:rPr>
        <w:t xml:space="preserve">. </w:t>
      </w:r>
    </w:p>
    <w:p w:rsidR="00932C46" w:rsidRPr="00D34AFD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:rsidR="00932C46" w:rsidRPr="00D34AFD" w:rsidRDefault="0045616D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>
        <w:rPr>
          <w:rFonts w:ascii="Arial" w:hAnsi="Arial" w:cs="Helvetica"/>
          <w:b/>
          <w:bCs/>
          <w:lang w:bidi="it-IT"/>
        </w:rPr>
        <w:t xml:space="preserve">Articolo </w:t>
      </w:r>
      <w:r w:rsidR="00B85C68">
        <w:rPr>
          <w:rFonts w:ascii="Arial" w:hAnsi="Arial" w:cs="Helvetica"/>
          <w:b/>
          <w:bCs/>
          <w:lang w:bidi="it-IT"/>
        </w:rPr>
        <w:t>11</w:t>
      </w:r>
      <w:r w:rsidR="00932C46" w:rsidRPr="00D34AFD">
        <w:rPr>
          <w:rFonts w:ascii="Arial" w:hAnsi="Arial" w:cs="Helvetica"/>
          <w:b/>
          <w:bCs/>
          <w:lang w:bidi="it-IT"/>
        </w:rPr>
        <w:t xml:space="preserve">. INTERPRETAZIONI </w:t>
      </w:r>
    </w:p>
    <w:p w:rsidR="00932C46" w:rsidRPr="00D34AFD" w:rsidRDefault="008F4DE4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>
        <w:rPr>
          <w:rFonts w:ascii="Arial" w:hAnsi="Arial" w:cs="ArialMT"/>
          <w:lang w:bidi="it-IT"/>
        </w:rPr>
        <w:t>Il giudizio in merito a</w:t>
      </w:r>
      <w:r w:rsidR="00932C46" w:rsidRPr="00D34AFD">
        <w:rPr>
          <w:rFonts w:ascii="Arial" w:hAnsi="Arial" w:cs="ArialMT"/>
          <w:lang w:bidi="it-IT"/>
        </w:rPr>
        <w:t xml:space="preserve"> eventuali divergenze sul presente Regolamento è riservato esclusivamente al Giudice Capo, fatta salva la facoltà degli interessati di presentare recla</w:t>
      </w:r>
      <w:r w:rsidR="00B35C9C">
        <w:rPr>
          <w:rFonts w:ascii="Arial" w:hAnsi="Arial" w:cs="ArialMT"/>
          <w:lang w:bidi="it-IT"/>
        </w:rPr>
        <w:t>mo così come indicato all’art. 10</w:t>
      </w:r>
      <w:r w:rsidR="00932C46" w:rsidRPr="00D34AFD">
        <w:rPr>
          <w:rFonts w:ascii="Arial" w:hAnsi="Arial" w:cs="ArialMT"/>
          <w:lang w:bidi="it-IT"/>
        </w:rPr>
        <w:t xml:space="preserve"> del presente Regolamento.  </w:t>
      </w:r>
    </w:p>
    <w:p w:rsidR="00932C46" w:rsidRPr="00D34AFD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lang w:bidi="it-IT"/>
        </w:rPr>
        <w:t xml:space="preserve"> </w:t>
      </w:r>
    </w:p>
    <w:p w:rsidR="00932C46" w:rsidRPr="00D34AFD" w:rsidRDefault="0045616D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>
        <w:rPr>
          <w:rFonts w:ascii="Arial" w:hAnsi="Arial" w:cs="Helvetica"/>
          <w:b/>
          <w:bCs/>
          <w:lang w:bidi="it-IT"/>
        </w:rPr>
        <w:t>Articolo 1</w:t>
      </w:r>
      <w:r w:rsidR="00B85C68">
        <w:rPr>
          <w:rFonts w:ascii="Arial" w:hAnsi="Arial" w:cs="Helvetica"/>
          <w:b/>
          <w:bCs/>
          <w:lang w:bidi="it-IT"/>
        </w:rPr>
        <w:t>2</w:t>
      </w:r>
      <w:r w:rsidR="00932C46" w:rsidRPr="00D34AFD">
        <w:rPr>
          <w:rFonts w:ascii="Arial" w:hAnsi="Arial" w:cs="Helvetica"/>
          <w:b/>
          <w:bCs/>
          <w:lang w:bidi="it-IT"/>
        </w:rPr>
        <w:t xml:space="preserve">. IL DOPING </w:t>
      </w:r>
    </w:p>
    <w:p w:rsidR="00932C46" w:rsidRPr="00D34AFD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lang w:bidi="it-IT"/>
        </w:rPr>
        <w:t xml:space="preserve">Il doping è tassativamente vietato e possono essere disposti a carico degli atleti accertamenti antidoping, in attuazione dei vigenti Regolamenti. </w:t>
      </w:r>
    </w:p>
    <w:p w:rsidR="00932C46" w:rsidRPr="00D34AFD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lang w:bidi="it-IT"/>
        </w:rPr>
        <w:t xml:space="preserve"> </w:t>
      </w:r>
    </w:p>
    <w:p w:rsidR="00F27ED5" w:rsidRPr="00FA0909" w:rsidRDefault="0045616D" w:rsidP="00FA090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>
        <w:rPr>
          <w:rFonts w:ascii="Arial" w:hAnsi="Arial" w:cs="Helvetica"/>
          <w:b/>
          <w:bCs/>
          <w:lang w:bidi="it-IT"/>
        </w:rPr>
        <w:t>Articolo 1</w:t>
      </w:r>
      <w:r w:rsidR="00B85C68">
        <w:rPr>
          <w:rFonts w:ascii="Arial" w:hAnsi="Arial" w:cs="Helvetica"/>
          <w:b/>
          <w:bCs/>
          <w:lang w:bidi="it-IT"/>
        </w:rPr>
        <w:t>3</w:t>
      </w:r>
      <w:r w:rsidR="00932C46" w:rsidRPr="00D34AFD">
        <w:rPr>
          <w:rFonts w:ascii="Arial" w:hAnsi="Arial" w:cs="Helvetica"/>
          <w:b/>
          <w:bCs/>
          <w:lang w:bidi="it-IT"/>
        </w:rPr>
        <w:t>. DIREZI</w:t>
      </w:r>
      <w:r w:rsidR="00FA0909">
        <w:rPr>
          <w:rFonts w:ascii="Arial" w:hAnsi="Arial" w:cs="Helvetica"/>
          <w:b/>
          <w:bCs/>
          <w:lang w:bidi="it-IT"/>
        </w:rPr>
        <w:t>ONE DI GARA</w:t>
      </w:r>
    </w:p>
    <w:p w:rsidR="00B85C68" w:rsidRPr="00DC20EF" w:rsidRDefault="00B85C68" w:rsidP="00B85C68">
      <w:pPr>
        <w:jc w:val="both"/>
        <w:rPr>
          <w:rFonts w:ascii="Arial" w:hAnsi="Arial"/>
          <w:color w:val="000000"/>
        </w:rPr>
      </w:pPr>
      <w:r>
        <w:rPr>
          <w:rFonts w:ascii="Arial" w:hAnsi="Arial"/>
          <w:color w:val="000000"/>
        </w:rPr>
        <w:t>Sono Ufficiali di gara</w:t>
      </w:r>
      <w:r w:rsidRPr="00DC20EF">
        <w:rPr>
          <w:rFonts w:ascii="Arial" w:hAnsi="Arial"/>
          <w:color w:val="000000"/>
        </w:rPr>
        <w:t xml:space="preserve"> il Giudice Capo e il Direttore di gara.</w:t>
      </w:r>
    </w:p>
    <w:p w:rsidR="00B85C68" w:rsidRPr="00DC20EF" w:rsidRDefault="00B85C68" w:rsidP="00B85C68">
      <w:pPr>
        <w:jc w:val="both"/>
        <w:rPr>
          <w:rFonts w:ascii="Arial" w:hAnsi="Arial"/>
          <w:color w:val="000000"/>
        </w:rPr>
      </w:pPr>
      <w:r w:rsidRPr="00DC20EF">
        <w:rPr>
          <w:rFonts w:ascii="Arial" w:hAnsi="Arial"/>
          <w:color w:val="000000"/>
        </w:rPr>
        <w:t>Collaborano con gli Ufficiali di gara: il medico, il segretario, i giudici e commissari di gara ed eventuali commissari designati dagli organismi preposti della FIPSAS.</w:t>
      </w:r>
    </w:p>
    <w:p w:rsidR="00F27ED5" w:rsidRDefault="00F27ED5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:rsidR="006F339F" w:rsidRPr="006F339F" w:rsidRDefault="002374CE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 xml:space="preserve">Direttore di Gara: </w:t>
      </w:r>
      <w:r w:rsidR="00380F2A">
        <w:rPr>
          <w:rFonts w:ascii="Arial" w:hAnsi="Arial" w:cs="ArialMT"/>
          <w:lang w:bidi="it-IT"/>
        </w:rPr>
        <w:t>Marco Galante</w:t>
      </w:r>
    </w:p>
    <w:p w:rsidR="006F339F" w:rsidRDefault="00FA0909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>Giudice Capo:</w:t>
      </w:r>
      <w:r w:rsidR="006F339F">
        <w:rPr>
          <w:rFonts w:ascii="Arial" w:hAnsi="Arial" w:cs="ArialMT"/>
          <w:lang w:bidi="it-IT"/>
        </w:rPr>
        <w:t xml:space="preserve"> </w:t>
      </w:r>
      <w:r w:rsidR="00865484">
        <w:rPr>
          <w:rFonts w:ascii="Arial" w:hAnsi="Arial" w:cs="ArialMT"/>
          <w:lang w:bidi="it-IT"/>
        </w:rPr>
        <w:t>da designare</w:t>
      </w:r>
      <w:r w:rsidR="003F4CE2" w:rsidRPr="00CA6B2D">
        <w:rPr>
          <w:rFonts w:ascii="Arial" w:hAnsi="Arial" w:cs="ArialMT"/>
          <w:lang w:bidi="it-IT"/>
        </w:rPr>
        <w:t xml:space="preserve"> </w:t>
      </w:r>
    </w:p>
    <w:p w:rsidR="00932C46" w:rsidRDefault="006F339F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>Giudice</w:t>
      </w:r>
      <w:r w:rsidR="00B54841">
        <w:rPr>
          <w:rFonts w:ascii="Arial" w:hAnsi="Arial" w:cs="ArialMT"/>
          <w:lang w:bidi="it-IT"/>
        </w:rPr>
        <w:t xml:space="preserve"> di </w:t>
      </w:r>
      <w:r w:rsidR="00693E01">
        <w:rPr>
          <w:rFonts w:ascii="Arial" w:hAnsi="Arial" w:cs="ArialMT"/>
          <w:lang w:bidi="it-IT"/>
        </w:rPr>
        <w:t>superficie</w:t>
      </w:r>
      <w:r>
        <w:rPr>
          <w:rFonts w:ascii="Arial" w:hAnsi="Arial" w:cs="ArialMT"/>
          <w:lang w:bidi="it-IT"/>
        </w:rPr>
        <w:t xml:space="preserve">: </w:t>
      </w:r>
      <w:r w:rsidR="00865484">
        <w:rPr>
          <w:rFonts w:ascii="Arial" w:hAnsi="Arial" w:cs="ArialMT"/>
          <w:lang w:bidi="it-IT"/>
        </w:rPr>
        <w:t>da designare</w:t>
      </w:r>
    </w:p>
    <w:p w:rsidR="00FF4C93" w:rsidRDefault="00932C46" w:rsidP="00FF4C93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 w:rsidRPr="00D34AFD">
        <w:rPr>
          <w:rFonts w:ascii="Arial" w:hAnsi="Arial" w:cs="ArialMT"/>
          <w:lang w:bidi="it-IT"/>
        </w:rPr>
        <w:t xml:space="preserve">Medico di gara: </w:t>
      </w:r>
      <w:r w:rsidR="00844B78">
        <w:rPr>
          <w:rFonts w:ascii="Arial" w:hAnsi="Arial" w:cs="ArialMT"/>
          <w:lang w:bidi="it-IT"/>
        </w:rPr>
        <w:t>Dott. Vincenzo Tulone</w:t>
      </w:r>
    </w:p>
    <w:p w:rsidR="00C93337" w:rsidRDefault="00C93337" w:rsidP="00FF4C93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:rsidR="00C93337" w:rsidRPr="00335005" w:rsidRDefault="00C93337" w:rsidP="00C93337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u w:val="single"/>
        </w:rPr>
      </w:pPr>
      <w:r w:rsidRPr="00335005">
        <w:rPr>
          <w:rFonts w:ascii="Arial" w:hAnsi="Arial" w:cs="Arial"/>
          <w:b/>
          <w:u w:val="single"/>
        </w:rPr>
        <w:t>PE</w:t>
      </w:r>
      <w:r w:rsidR="00E36E9B">
        <w:rPr>
          <w:rFonts w:ascii="Arial" w:hAnsi="Arial" w:cs="Arial"/>
          <w:b/>
          <w:u w:val="single"/>
        </w:rPr>
        <w:t>R QUANT’ALTRO NON PRECISATO</w:t>
      </w:r>
      <w:r w:rsidR="008966B5">
        <w:rPr>
          <w:rFonts w:ascii="Arial" w:hAnsi="Arial" w:cs="Arial"/>
          <w:b/>
          <w:u w:val="single"/>
        </w:rPr>
        <w:t>,</w:t>
      </w:r>
      <w:r w:rsidR="00E36E9B">
        <w:rPr>
          <w:rFonts w:ascii="Arial" w:hAnsi="Arial" w:cs="Arial"/>
          <w:b/>
          <w:u w:val="single"/>
        </w:rPr>
        <w:t xml:space="preserve"> VALGONO LA CIRCOLARE NORMATIVA E</w:t>
      </w:r>
      <w:r w:rsidRPr="00335005">
        <w:rPr>
          <w:rFonts w:ascii="Arial" w:hAnsi="Arial" w:cs="Arial"/>
          <w:b/>
          <w:u w:val="single"/>
        </w:rPr>
        <w:t xml:space="preserve"> </w:t>
      </w:r>
      <w:r w:rsidR="00E36E9B">
        <w:rPr>
          <w:rFonts w:ascii="Arial" w:hAnsi="Arial" w:cs="Arial"/>
          <w:b/>
          <w:u w:val="single"/>
        </w:rPr>
        <w:t xml:space="preserve">IL REGOLAMENTO NAZIONALE </w:t>
      </w:r>
      <w:r w:rsidRPr="00335005">
        <w:rPr>
          <w:rFonts w:ascii="Arial" w:hAnsi="Arial" w:cs="Arial"/>
          <w:b/>
          <w:u w:val="single"/>
        </w:rPr>
        <w:t>ATTUALMENTE</w:t>
      </w:r>
      <w:r>
        <w:rPr>
          <w:rFonts w:ascii="Arial" w:hAnsi="Arial" w:cs="Arial"/>
          <w:b/>
          <w:u w:val="single"/>
        </w:rPr>
        <w:t xml:space="preserve"> </w:t>
      </w:r>
      <w:r w:rsidR="00E36E9B">
        <w:rPr>
          <w:rFonts w:ascii="Arial" w:hAnsi="Arial" w:cs="Arial"/>
          <w:b/>
          <w:u w:val="single"/>
        </w:rPr>
        <w:t>IN VIGORE SCARICABILI</w:t>
      </w:r>
      <w:r w:rsidRPr="00335005">
        <w:rPr>
          <w:rFonts w:ascii="Arial" w:hAnsi="Arial" w:cs="Arial"/>
          <w:b/>
          <w:u w:val="single"/>
        </w:rPr>
        <w:t xml:space="preserve"> DAL SITO FIPSAS (</w:t>
      </w:r>
      <w:hyperlink r:id="rId10" w:history="1">
        <w:r w:rsidR="00865484" w:rsidRPr="00E70474">
          <w:rPr>
            <w:rStyle w:val="Collegamentoipertestuale"/>
            <w:rFonts w:ascii="Arial" w:hAnsi="Arial" w:cs="Arial"/>
            <w:b/>
            <w:lang w:bidi="it-IT"/>
          </w:rPr>
          <w:t>www.fipsas.it</w:t>
        </w:r>
      </w:hyperlink>
      <w:r>
        <w:rPr>
          <w:rFonts w:ascii="Arial" w:hAnsi="Arial" w:cs="Arial"/>
          <w:b/>
          <w:lang w:bidi="it-IT"/>
        </w:rPr>
        <w:t>)</w:t>
      </w:r>
    </w:p>
    <w:p w:rsidR="00E01878" w:rsidRDefault="00E01878" w:rsidP="00FF4C93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Helvetica"/>
          <w:lang w:bidi="it-IT"/>
        </w:rPr>
      </w:pPr>
    </w:p>
    <w:p w:rsidR="00F80311" w:rsidRDefault="00F80311" w:rsidP="00F80311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Helvetica"/>
          <w:b/>
          <w:bCs/>
          <w:sz w:val="40"/>
          <w:szCs w:val="40"/>
          <w:lang w:bidi="it-IT"/>
        </w:rPr>
      </w:pPr>
    </w:p>
    <w:p w:rsidR="00F80311" w:rsidRDefault="00F80311" w:rsidP="00F80311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Helvetica"/>
          <w:b/>
          <w:bCs/>
          <w:sz w:val="40"/>
          <w:szCs w:val="40"/>
          <w:lang w:bidi="it-IT"/>
        </w:rPr>
      </w:pPr>
    </w:p>
    <w:p w:rsidR="000074FF" w:rsidRDefault="000074FF" w:rsidP="00F80311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Helvetica"/>
          <w:b/>
          <w:bCs/>
          <w:sz w:val="40"/>
          <w:szCs w:val="40"/>
          <w:lang w:bidi="it-IT"/>
        </w:rPr>
      </w:pPr>
    </w:p>
    <w:p w:rsidR="00506D48" w:rsidRPr="00B85C68" w:rsidRDefault="00506D48" w:rsidP="00506D48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Helvetica"/>
          <w:lang w:bidi="it-IT"/>
        </w:rPr>
      </w:pPr>
      <w:r w:rsidRPr="00D34AFD">
        <w:rPr>
          <w:rFonts w:ascii="Arial" w:hAnsi="Arial" w:cs="Helvetica"/>
          <w:b/>
          <w:bCs/>
          <w:sz w:val="40"/>
          <w:szCs w:val="40"/>
          <w:lang w:bidi="it-IT"/>
        </w:rPr>
        <w:t>INFORMAZIONI GENERALI</w:t>
      </w:r>
    </w:p>
    <w:p w:rsidR="00506D48" w:rsidRDefault="00506D48" w:rsidP="00506D48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MT"/>
          <w:lang w:bidi="it-IT"/>
        </w:rPr>
      </w:pPr>
    </w:p>
    <w:p w:rsidR="00506D48" w:rsidRPr="00D34AFD" w:rsidRDefault="00506D48" w:rsidP="00506D48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lang w:bidi="it-IT"/>
        </w:rPr>
        <w:t xml:space="preserve">Per informazioni o chiarimenti contattare: </w:t>
      </w:r>
    </w:p>
    <w:p w:rsidR="00506D48" w:rsidRDefault="00506D48" w:rsidP="00506D48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 xml:space="preserve">Direttore di gara </w:t>
      </w:r>
      <w:r w:rsidR="00C730B5" w:rsidRPr="00C730B5">
        <w:rPr>
          <w:rFonts w:ascii="Arial" w:hAnsi="Arial" w:cs="ArialMT"/>
          <w:b/>
          <w:lang w:bidi="it-IT"/>
        </w:rPr>
        <w:t>Marco Galante 334</w:t>
      </w:r>
      <w:r w:rsidR="008966B5">
        <w:rPr>
          <w:rFonts w:ascii="Arial" w:hAnsi="Arial" w:cs="ArialMT"/>
          <w:b/>
          <w:lang w:bidi="it-IT"/>
        </w:rPr>
        <w:t>-</w:t>
      </w:r>
      <w:r w:rsidR="00C730B5" w:rsidRPr="00C730B5">
        <w:rPr>
          <w:rFonts w:ascii="Arial" w:hAnsi="Arial" w:cs="ArialMT"/>
          <w:b/>
          <w:lang w:bidi="it-IT"/>
        </w:rPr>
        <w:t>8980173</w:t>
      </w:r>
    </w:p>
    <w:p w:rsidR="00506D48" w:rsidRDefault="00506D48" w:rsidP="00506D48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MT"/>
          <w:lang w:bidi="it-IT"/>
        </w:rPr>
      </w:pPr>
    </w:p>
    <w:p w:rsidR="000074FF" w:rsidRDefault="000074FF" w:rsidP="00EC04E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Helvetica"/>
          <w:b/>
          <w:bCs/>
          <w:sz w:val="40"/>
          <w:szCs w:val="40"/>
          <w:lang w:bidi="it-IT"/>
        </w:rPr>
      </w:pPr>
    </w:p>
    <w:p w:rsidR="000074FF" w:rsidRDefault="000074FF" w:rsidP="00F80311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Helvetica"/>
          <w:b/>
          <w:bCs/>
          <w:sz w:val="40"/>
          <w:szCs w:val="40"/>
          <w:lang w:bidi="it-IT"/>
        </w:rPr>
      </w:pPr>
    </w:p>
    <w:p w:rsidR="000074FF" w:rsidRDefault="000074FF" w:rsidP="00F80311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Helvetica"/>
          <w:b/>
          <w:bCs/>
          <w:sz w:val="40"/>
          <w:szCs w:val="40"/>
          <w:lang w:bidi="it-IT"/>
        </w:rPr>
      </w:pPr>
    </w:p>
    <w:p w:rsidR="000074FF" w:rsidRDefault="000074FF" w:rsidP="00F80311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Helvetica"/>
          <w:b/>
          <w:bCs/>
          <w:sz w:val="40"/>
          <w:szCs w:val="40"/>
          <w:lang w:bidi="it-IT"/>
        </w:rPr>
      </w:pPr>
    </w:p>
    <w:p w:rsidR="000074FF" w:rsidRDefault="000074FF" w:rsidP="00F80311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Helvetica"/>
          <w:b/>
          <w:bCs/>
          <w:sz w:val="40"/>
          <w:szCs w:val="40"/>
          <w:lang w:bidi="it-IT"/>
        </w:rPr>
      </w:pPr>
    </w:p>
    <w:p w:rsidR="000074FF" w:rsidRDefault="000074FF" w:rsidP="00F80311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Helvetica"/>
          <w:b/>
          <w:bCs/>
          <w:sz w:val="40"/>
          <w:szCs w:val="40"/>
          <w:lang w:bidi="it-IT"/>
        </w:rPr>
      </w:pPr>
    </w:p>
    <w:p w:rsidR="000074FF" w:rsidRDefault="000074FF" w:rsidP="00F80311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Helvetica"/>
          <w:b/>
          <w:bCs/>
          <w:sz w:val="40"/>
          <w:szCs w:val="40"/>
          <w:lang w:bidi="it-IT"/>
        </w:rPr>
      </w:pPr>
    </w:p>
    <w:p w:rsidR="00AD6391" w:rsidRPr="00946DC4" w:rsidRDefault="00E01878" w:rsidP="00946DC4">
      <w:pPr>
        <w:rPr>
          <w:sz w:val="28"/>
          <w:szCs w:val="28"/>
        </w:rPr>
      </w:pPr>
      <w:r>
        <w:rPr>
          <w:rFonts w:ascii="Arial" w:hAnsi="Arial" w:cs="Helvetica"/>
          <w:lang w:bidi="it-IT"/>
        </w:rPr>
        <w:br w:type="page"/>
      </w:r>
    </w:p>
    <w:p w:rsidR="009D34B0" w:rsidRPr="00D34AFD" w:rsidRDefault="00932C46" w:rsidP="003F4CE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Helvetica"/>
          <w:lang w:bidi="it-IT"/>
        </w:rPr>
      </w:pPr>
      <w:r w:rsidRPr="00D34AFD">
        <w:rPr>
          <w:rFonts w:ascii="Arial" w:hAnsi="Arial" w:cs="Helvetica"/>
          <w:b/>
          <w:bCs/>
          <w:sz w:val="36"/>
          <w:szCs w:val="36"/>
          <w:lang w:bidi="it-IT"/>
        </w:rPr>
        <w:lastRenderedPageBreak/>
        <w:t>PROGRAMMA DELLA MANIFESTAZIONE</w:t>
      </w:r>
    </w:p>
    <w:p w:rsidR="003F4CE2" w:rsidRPr="00EC04E4" w:rsidRDefault="00FF7552" w:rsidP="00EC04E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Rockwell Extra Bold" w:hAnsi="Rockwell Extra Bold" w:cs="ArialMT"/>
          <w:color w:val="244061" w:themeColor="accent1" w:themeShade="80"/>
          <w:sz w:val="144"/>
          <w:lang w:bidi="it-IT"/>
        </w:rPr>
      </w:pPr>
      <w:r>
        <w:rPr>
          <w:rFonts w:ascii="Rockwell Extra Bold" w:hAnsi="Rockwell Extra Bold" w:cs="ArialMT"/>
          <w:color w:val="244061" w:themeColor="accent1" w:themeShade="80"/>
          <w:sz w:val="144"/>
          <w:lang w:bidi="it-IT"/>
        </w:rPr>
        <w:t>10</w:t>
      </w:r>
      <w:r w:rsidR="003C7752" w:rsidRPr="008B5683">
        <w:rPr>
          <w:rFonts w:ascii="Rockwell Extra Bold" w:hAnsi="Rockwell Extra Bold" w:cs="ArialMT"/>
          <w:color w:val="244061" w:themeColor="accent1" w:themeShade="80"/>
          <w:sz w:val="144"/>
          <w:lang w:bidi="it-IT"/>
        </w:rPr>
        <w:t>°trofeo Acquatica</w:t>
      </w:r>
    </w:p>
    <w:p w:rsidR="003F4CE2" w:rsidRPr="003F4CE2" w:rsidRDefault="003F4CE2" w:rsidP="003F4CE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Berlin Sans FB Demi" w:hAnsi="Berlin Sans FB Demi" w:cs="ArialMT"/>
          <w:color w:val="00B0F0"/>
          <w:sz w:val="144"/>
          <w:lang w:bidi="it-IT"/>
        </w:rPr>
      </w:pPr>
      <w:r w:rsidRPr="003F4CE2">
        <w:rPr>
          <w:rFonts w:ascii="Arial" w:hAnsi="Arial" w:cs="ArialMT"/>
          <w:b/>
          <w:color w:val="92D050"/>
          <w:lang w:bidi="it-IT"/>
        </w:rPr>
        <w:t xml:space="preserve">GARA DI </w:t>
      </w:r>
      <w:r w:rsidRPr="003F4CE2">
        <w:rPr>
          <w:rFonts w:ascii="Arial" w:hAnsi="Arial" w:cs="Helvetica"/>
          <w:b/>
          <w:bCs/>
          <w:color w:val="92D050"/>
          <w:lang w:bidi="it-IT"/>
        </w:rPr>
        <w:t>APNE</w:t>
      </w:r>
      <w:r>
        <w:rPr>
          <w:rFonts w:ascii="Arial" w:hAnsi="Arial" w:cs="Helvetica"/>
          <w:b/>
          <w:bCs/>
          <w:color w:val="92D050"/>
          <w:lang w:bidi="it-IT"/>
        </w:rPr>
        <w:t xml:space="preserve">A </w:t>
      </w:r>
      <w:r w:rsidR="00FF7552">
        <w:rPr>
          <w:rFonts w:ascii="Arial" w:hAnsi="Arial" w:cs="Helvetica"/>
          <w:b/>
          <w:bCs/>
          <w:color w:val="92D050"/>
          <w:lang w:bidi="it-IT"/>
        </w:rPr>
        <w:t xml:space="preserve">STATICA E </w:t>
      </w:r>
      <w:r>
        <w:rPr>
          <w:rFonts w:ascii="Arial" w:hAnsi="Arial" w:cs="Helvetica"/>
          <w:b/>
          <w:bCs/>
          <w:color w:val="92D050"/>
          <w:lang w:bidi="it-IT"/>
        </w:rPr>
        <w:t xml:space="preserve">DINAMICA CON E SENZA ATTREZZI </w:t>
      </w:r>
    </w:p>
    <w:p w:rsidR="0006513C" w:rsidRPr="003F4CE2" w:rsidRDefault="003F4CE2" w:rsidP="003F4CE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ArialMT"/>
          <w:b/>
          <w:color w:val="92D050"/>
          <w:lang w:bidi="it-IT"/>
        </w:rPr>
      </w:pPr>
      <w:r w:rsidRPr="003F4CE2">
        <w:rPr>
          <w:rFonts w:ascii="Arial" w:hAnsi="Arial" w:cs="ArialMT"/>
          <w:b/>
          <w:color w:val="92D050"/>
          <w:lang w:bidi="it-IT"/>
        </w:rPr>
        <w:t>VALEVOLE COME PROVA DI QUALIFICAZIONE PE</w:t>
      </w:r>
      <w:r>
        <w:rPr>
          <w:rFonts w:ascii="Arial" w:hAnsi="Arial" w:cs="ArialMT"/>
          <w:b/>
          <w:color w:val="92D050"/>
          <w:lang w:bidi="it-IT"/>
        </w:rPr>
        <w:t xml:space="preserve">R IL CAMPIONATO ITALIANO FIPSAS </w:t>
      </w:r>
      <w:r w:rsidRPr="003F4CE2">
        <w:rPr>
          <w:rFonts w:ascii="Arial" w:hAnsi="Arial" w:cs="ArialMT"/>
          <w:b/>
          <w:color w:val="92D050"/>
          <w:lang w:bidi="it-IT"/>
        </w:rPr>
        <w:t>E COME PROVA DEL CAMPIONAT</w:t>
      </w:r>
      <w:r>
        <w:rPr>
          <w:rFonts w:ascii="Arial" w:hAnsi="Arial" w:cs="ArialMT"/>
          <w:b/>
          <w:color w:val="92D050"/>
          <w:lang w:bidi="it-IT"/>
        </w:rPr>
        <w:t>O REGIONALE SICILIANO A SQUADRE</w:t>
      </w:r>
    </w:p>
    <w:p w:rsidR="003F4CE2" w:rsidRDefault="003F4CE2" w:rsidP="003F4CE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Karmatic Arcade" w:hAnsi="Karmatic Arcade"/>
          <w:sz w:val="44"/>
          <w:szCs w:val="36"/>
          <w:lang w:bidi="it-IT"/>
        </w:rPr>
      </w:pPr>
    </w:p>
    <w:p w:rsidR="0006513C" w:rsidRPr="005417B8" w:rsidRDefault="0006513C" w:rsidP="0006513C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"/>
          <w:lang w:bidi="it-IT"/>
        </w:rPr>
      </w:pPr>
    </w:p>
    <w:p w:rsidR="0006513C" w:rsidRPr="005417B8" w:rsidRDefault="0006513C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"/>
          <w:b/>
          <w:lang w:bidi="it-IT"/>
        </w:rPr>
      </w:pPr>
    </w:p>
    <w:p w:rsidR="0001365D" w:rsidRPr="005417B8" w:rsidRDefault="00FF7552" w:rsidP="0001365D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"/>
          <w:b/>
          <w:sz w:val="28"/>
          <w:u w:val="single"/>
          <w:lang w:bidi="it-IT"/>
        </w:rPr>
      </w:pPr>
      <w:r>
        <w:rPr>
          <w:rFonts w:ascii="Arial" w:hAnsi="Arial" w:cs="Arial"/>
          <w:b/>
          <w:sz w:val="28"/>
          <w:u w:val="single"/>
          <w:lang w:bidi="it-IT"/>
        </w:rPr>
        <w:t>Domenica 5 Maggio</w:t>
      </w:r>
      <w:r w:rsidR="005417B8" w:rsidRPr="005417B8">
        <w:rPr>
          <w:rFonts w:ascii="Arial" w:hAnsi="Arial" w:cs="Arial"/>
          <w:b/>
          <w:sz w:val="28"/>
          <w:u w:val="single"/>
          <w:lang w:bidi="it-IT"/>
        </w:rPr>
        <w:t xml:space="preserve">: Gara di Apnea </w:t>
      </w:r>
      <w:r>
        <w:rPr>
          <w:rFonts w:ascii="Arial" w:hAnsi="Arial" w:cs="Arial"/>
          <w:b/>
          <w:sz w:val="28"/>
          <w:u w:val="single"/>
          <w:lang w:bidi="it-IT"/>
        </w:rPr>
        <w:t>Statica</w:t>
      </w:r>
    </w:p>
    <w:p w:rsidR="0001365D" w:rsidRPr="005417B8" w:rsidRDefault="00FF7552" w:rsidP="005417B8">
      <w:pPr>
        <w:rPr>
          <w:rStyle w:val="Enfasicorsivo"/>
          <w:rFonts w:ascii="Arial" w:hAnsi="Arial" w:cs="Arial"/>
          <w:i w:val="0"/>
        </w:rPr>
      </w:pPr>
      <w:r>
        <w:rPr>
          <w:rStyle w:val="Enfasicorsivo"/>
          <w:rFonts w:ascii="Arial" w:hAnsi="Arial" w:cs="Arial"/>
          <w:b/>
          <w:i w:val="0"/>
        </w:rPr>
        <w:t>Ore 8:00</w:t>
      </w:r>
      <w:r w:rsidR="0001365D" w:rsidRPr="005417B8">
        <w:rPr>
          <w:rStyle w:val="Enfasicorsivo"/>
          <w:rFonts w:ascii="Arial" w:hAnsi="Arial" w:cs="Arial"/>
          <w:i w:val="0"/>
        </w:rPr>
        <w:t xml:space="preserve"> – Ritrovo presso la Piscina Comunale </w:t>
      </w:r>
      <w:r>
        <w:rPr>
          <w:rStyle w:val="Enfasicorsivo"/>
          <w:rFonts w:ascii="Arial" w:hAnsi="Arial" w:cs="Arial"/>
          <w:i w:val="0"/>
        </w:rPr>
        <w:t>di</w:t>
      </w:r>
      <w:r w:rsidR="003C7752">
        <w:rPr>
          <w:rStyle w:val="Enfasicorsivo"/>
          <w:rFonts w:ascii="Arial" w:hAnsi="Arial" w:cs="Arial"/>
          <w:i w:val="0"/>
        </w:rPr>
        <w:t xml:space="preserve"> Palermo</w:t>
      </w:r>
      <w:r>
        <w:rPr>
          <w:rStyle w:val="Enfasicorsivo"/>
          <w:rFonts w:ascii="Arial" w:hAnsi="Arial" w:cs="Arial"/>
          <w:i w:val="0"/>
        </w:rPr>
        <w:t xml:space="preserve"> Via Del fante 7</w:t>
      </w:r>
      <w:r w:rsidR="0001365D" w:rsidRPr="005417B8">
        <w:rPr>
          <w:rStyle w:val="Enfasicorsivo"/>
          <w:rFonts w:ascii="Arial" w:hAnsi="Arial" w:cs="Arial"/>
          <w:i w:val="0"/>
        </w:rPr>
        <w:t>, per controllo documenti e perfezionamento delle iscrizioni;</w:t>
      </w:r>
    </w:p>
    <w:p w:rsidR="0001365D" w:rsidRPr="005417B8" w:rsidRDefault="00FF7552" w:rsidP="005417B8">
      <w:pPr>
        <w:rPr>
          <w:rStyle w:val="Enfasicorsivo"/>
          <w:rFonts w:ascii="Arial" w:hAnsi="Arial" w:cs="Arial"/>
          <w:i w:val="0"/>
        </w:rPr>
      </w:pPr>
      <w:r>
        <w:rPr>
          <w:rStyle w:val="Enfasicorsivo"/>
          <w:rFonts w:ascii="Arial" w:hAnsi="Arial" w:cs="Arial"/>
          <w:b/>
          <w:i w:val="0"/>
        </w:rPr>
        <w:t>Ore 08</w:t>
      </w:r>
      <w:r w:rsidR="003C7752">
        <w:rPr>
          <w:rStyle w:val="Enfasicorsivo"/>
          <w:rFonts w:ascii="Arial" w:hAnsi="Arial" w:cs="Arial"/>
          <w:b/>
          <w:i w:val="0"/>
        </w:rPr>
        <w:t>:3</w:t>
      </w:r>
      <w:r w:rsidR="0001365D" w:rsidRPr="00B54841">
        <w:rPr>
          <w:rStyle w:val="Enfasicorsivo"/>
          <w:rFonts w:ascii="Arial" w:hAnsi="Arial" w:cs="Arial"/>
          <w:b/>
          <w:i w:val="0"/>
        </w:rPr>
        <w:t>0</w:t>
      </w:r>
      <w:r w:rsidR="0001365D" w:rsidRPr="005417B8">
        <w:rPr>
          <w:rStyle w:val="Enfasicorsivo"/>
          <w:rFonts w:ascii="Arial" w:hAnsi="Arial" w:cs="Arial"/>
          <w:i w:val="0"/>
        </w:rPr>
        <w:t xml:space="preserve"> –  </w:t>
      </w:r>
      <w:r w:rsidR="00DF7774" w:rsidRPr="005417B8">
        <w:rPr>
          <w:rStyle w:val="Enfasicorsivo"/>
          <w:rFonts w:ascii="Arial" w:hAnsi="Arial" w:cs="Arial"/>
          <w:i w:val="0"/>
        </w:rPr>
        <w:t>Briefing pre-gara degli Ufficiali di Gara con gli atleti</w:t>
      </w:r>
      <w:r>
        <w:rPr>
          <w:rStyle w:val="Enfasicorsivo"/>
          <w:rFonts w:ascii="Arial" w:hAnsi="Arial" w:cs="Arial"/>
          <w:i w:val="0"/>
        </w:rPr>
        <w:t xml:space="preserve"> </w:t>
      </w:r>
      <w:r w:rsidR="00844B78">
        <w:rPr>
          <w:rStyle w:val="Enfasicorsivo"/>
          <w:rFonts w:ascii="Arial" w:hAnsi="Arial" w:cs="Arial"/>
          <w:i w:val="0"/>
        </w:rPr>
        <w:t xml:space="preserve">o capitani delle squadre in rappresentanza di quest’ultimi </w:t>
      </w:r>
      <w:r>
        <w:rPr>
          <w:rStyle w:val="Enfasicorsivo"/>
          <w:rFonts w:ascii="Arial" w:hAnsi="Arial" w:cs="Arial"/>
          <w:i w:val="0"/>
        </w:rPr>
        <w:t>per le tre prove di giornata</w:t>
      </w:r>
      <w:r w:rsidR="00DF7774" w:rsidRPr="005417B8">
        <w:rPr>
          <w:rStyle w:val="Enfasicorsivo"/>
          <w:rFonts w:ascii="Arial" w:hAnsi="Arial" w:cs="Arial"/>
          <w:i w:val="0"/>
        </w:rPr>
        <w:t>;</w:t>
      </w:r>
    </w:p>
    <w:p w:rsidR="0001365D" w:rsidRPr="005417B8" w:rsidRDefault="00FF7552" w:rsidP="005417B8">
      <w:pPr>
        <w:rPr>
          <w:rStyle w:val="Enfasicorsivo"/>
          <w:rFonts w:ascii="Arial" w:hAnsi="Arial" w:cs="Arial"/>
          <w:i w:val="0"/>
        </w:rPr>
      </w:pPr>
      <w:r>
        <w:rPr>
          <w:rStyle w:val="Enfasicorsivo"/>
          <w:rFonts w:ascii="Arial" w:hAnsi="Arial" w:cs="Arial"/>
          <w:b/>
          <w:i w:val="0"/>
        </w:rPr>
        <w:t>Ore 09</w:t>
      </w:r>
      <w:r w:rsidR="003C7752">
        <w:rPr>
          <w:rStyle w:val="Enfasicorsivo"/>
          <w:rFonts w:ascii="Arial" w:hAnsi="Arial" w:cs="Arial"/>
          <w:b/>
          <w:i w:val="0"/>
        </w:rPr>
        <w:t>:0</w:t>
      </w:r>
      <w:r w:rsidR="0001365D" w:rsidRPr="00B54841">
        <w:rPr>
          <w:rStyle w:val="Enfasicorsivo"/>
          <w:rFonts w:ascii="Arial" w:hAnsi="Arial" w:cs="Arial"/>
          <w:b/>
          <w:i w:val="0"/>
        </w:rPr>
        <w:t>0</w:t>
      </w:r>
      <w:r w:rsidR="006C082B">
        <w:rPr>
          <w:rStyle w:val="Enfasicorsivo"/>
          <w:rFonts w:ascii="Arial" w:hAnsi="Arial" w:cs="Arial"/>
          <w:i w:val="0"/>
        </w:rPr>
        <w:t xml:space="preserve"> – </w:t>
      </w:r>
      <w:r w:rsidR="0001365D" w:rsidRPr="005417B8">
        <w:rPr>
          <w:rStyle w:val="Enfasicorsivo"/>
          <w:rFonts w:ascii="Arial" w:hAnsi="Arial" w:cs="Arial"/>
          <w:i w:val="0"/>
        </w:rPr>
        <w:t>Inizio riscaldamento</w:t>
      </w:r>
      <w:r>
        <w:rPr>
          <w:rStyle w:val="Enfasicorsivo"/>
          <w:rFonts w:ascii="Arial" w:hAnsi="Arial" w:cs="Arial"/>
          <w:i w:val="0"/>
        </w:rPr>
        <w:t xml:space="preserve"> Statica</w:t>
      </w:r>
      <w:r w:rsidR="0001365D" w:rsidRPr="005417B8">
        <w:rPr>
          <w:rStyle w:val="Enfasicorsivo"/>
          <w:rFonts w:ascii="Arial" w:hAnsi="Arial" w:cs="Arial"/>
          <w:i w:val="0"/>
        </w:rPr>
        <w:t>;</w:t>
      </w:r>
    </w:p>
    <w:p w:rsidR="0001365D" w:rsidRPr="005417B8" w:rsidRDefault="00FF7552" w:rsidP="005417B8">
      <w:pPr>
        <w:rPr>
          <w:rStyle w:val="Enfasicorsivo"/>
          <w:rFonts w:ascii="Arial" w:hAnsi="Arial" w:cs="Arial"/>
          <w:i w:val="0"/>
        </w:rPr>
      </w:pPr>
      <w:r>
        <w:rPr>
          <w:rStyle w:val="Enfasicorsivo"/>
          <w:rFonts w:ascii="Arial" w:hAnsi="Arial" w:cs="Arial"/>
          <w:b/>
          <w:i w:val="0"/>
        </w:rPr>
        <w:t>Ore 09</w:t>
      </w:r>
      <w:r w:rsidR="003C7752">
        <w:rPr>
          <w:rStyle w:val="Enfasicorsivo"/>
          <w:rFonts w:ascii="Arial" w:hAnsi="Arial" w:cs="Arial"/>
          <w:b/>
          <w:i w:val="0"/>
        </w:rPr>
        <w:t>:3</w:t>
      </w:r>
      <w:r w:rsidR="0001365D" w:rsidRPr="00B54841">
        <w:rPr>
          <w:rStyle w:val="Enfasicorsivo"/>
          <w:rFonts w:ascii="Arial" w:hAnsi="Arial" w:cs="Arial"/>
          <w:b/>
          <w:i w:val="0"/>
        </w:rPr>
        <w:t>0</w:t>
      </w:r>
      <w:r w:rsidR="006C082B">
        <w:rPr>
          <w:rStyle w:val="Enfasicorsivo"/>
          <w:rFonts w:ascii="Arial" w:hAnsi="Arial" w:cs="Arial"/>
          <w:i w:val="0"/>
        </w:rPr>
        <w:t xml:space="preserve"> –</w:t>
      </w:r>
      <w:r w:rsidR="0001365D" w:rsidRPr="005417B8">
        <w:rPr>
          <w:rStyle w:val="Enfasicorsivo"/>
          <w:rFonts w:ascii="Arial" w:hAnsi="Arial" w:cs="Arial"/>
          <w:i w:val="0"/>
        </w:rPr>
        <w:t xml:space="preserve"> Inizio gara;</w:t>
      </w:r>
    </w:p>
    <w:p w:rsidR="0001365D" w:rsidRDefault="0001365D" w:rsidP="005417B8">
      <w:pPr>
        <w:rPr>
          <w:rStyle w:val="Enfasicorsivo"/>
          <w:rFonts w:ascii="Arial" w:hAnsi="Arial" w:cs="Arial"/>
          <w:i w:val="0"/>
        </w:rPr>
      </w:pPr>
      <w:r w:rsidRPr="00B54841">
        <w:rPr>
          <w:rStyle w:val="Enfasicorsivo"/>
          <w:rFonts w:ascii="Arial" w:hAnsi="Arial" w:cs="Arial"/>
          <w:b/>
          <w:i w:val="0"/>
        </w:rPr>
        <w:t xml:space="preserve">Ore </w:t>
      </w:r>
      <w:r w:rsidR="00FF7552">
        <w:rPr>
          <w:rStyle w:val="Enfasicorsivo"/>
          <w:rFonts w:ascii="Arial" w:hAnsi="Arial" w:cs="Arial"/>
          <w:b/>
          <w:i w:val="0"/>
        </w:rPr>
        <w:t>10:3</w:t>
      </w:r>
      <w:r w:rsidRPr="00B54841">
        <w:rPr>
          <w:rStyle w:val="Enfasicorsivo"/>
          <w:rFonts w:ascii="Arial" w:hAnsi="Arial" w:cs="Arial"/>
          <w:b/>
          <w:i w:val="0"/>
        </w:rPr>
        <w:t>0</w:t>
      </w:r>
      <w:r w:rsidR="006C082B">
        <w:rPr>
          <w:rStyle w:val="Enfasicorsivo"/>
          <w:rFonts w:ascii="Arial" w:hAnsi="Arial" w:cs="Arial"/>
          <w:i w:val="0"/>
        </w:rPr>
        <w:t xml:space="preserve"> – </w:t>
      </w:r>
      <w:r w:rsidR="00E9415E">
        <w:rPr>
          <w:rStyle w:val="Enfasicorsivo"/>
          <w:rFonts w:ascii="Arial" w:hAnsi="Arial" w:cs="Arial"/>
          <w:i w:val="0"/>
        </w:rPr>
        <w:t>Termine gara.</w:t>
      </w:r>
    </w:p>
    <w:p w:rsidR="00FF7552" w:rsidRDefault="00FF7552" w:rsidP="005417B8">
      <w:pPr>
        <w:rPr>
          <w:rStyle w:val="Enfasicorsivo"/>
          <w:rFonts w:ascii="Arial" w:hAnsi="Arial" w:cs="Arial"/>
          <w:i w:val="0"/>
        </w:rPr>
      </w:pPr>
    </w:p>
    <w:p w:rsidR="00FF7552" w:rsidRDefault="00FF7552" w:rsidP="005417B8">
      <w:pPr>
        <w:rPr>
          <w:rStyle w:val="Enfasicorsivo"/>
          <w:rFonts w:ascii="Arial" w:hAnsi="Arial" w:cs="Arial"/>
          <w:i w:val="0"/>
        </w:rPr>
      </w:pPr>
    </w:p>
    <w:p w:rsidR="00FF7552" w:rsidRPr="005417B8" w:rsidRDefault="00FF7552" w:rsidP="00FF755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"/>
          <w:b/>
          <w:sz w:val="28"/>
          <w:u w:val="single"/>
          <w:lang w:bidi="it-IT"/>
        </w:rPr>
      </w:pPr>
      <w:r>
        <w:rPr>
          <w:rFonts w:ascii="Arial" w:hAnsi="Arial" w:cs="Arial"/>
          <w:b/>
          <w:sz w:val="28"/>
          <w:u w:val="single"/>
          <w:lang w:bidi="it-IT"/>
        </w:rPr>
        <w:t xml:space="preserve">Domenica 5 Maggio: Gara di Apnea </w:t>
      </w:r>
      <w:r w:rsidRPr="005417B8">
        <w:rPr>
          <w:rFonts w:ascii="Arial" w:hAnsi="Arial" w:cs="Arial"/>
          <w:b/>
          <w:sz w:val="28"/>
          <w:u w:val="single"/>
          <w:lang w:bidi="it-IT"/>
        </w:rPr>
        <w:t>dinamica</w:t>
      </w:r>
      <w:r>
        <w:rPr>
          <w:rFonts w:ascii="Arial" w:hAnsi="Arial" w:cs="Arial"/>
          <w:b/>
          <w:sz w:val="28"/>
          <w:u w:val="single"/>
          <w:lang w:bidi="it-IT"/>
        </w:rPr>
        <w:t xml:space="preserve"> s</w:t>
      </w:r>
      <w:r w:rsidRPr="005417B8">
        <w:rPr>
          <w:rFonts w:ascii="Arial" w:hAnsi="Arial" w:cs="Arial"/>
          <w:b/>
          <w:sz w:val="28"/>
          <w:u w:val="single"/>
          <w:lang w:bidi="it-IT"/>
        </w:rPr>
        <w:t>enza attrezzi (DNF)</w:t>
      </w:r>
    </w:p>
    <w:p w:rsidR="00FF7552" w:rsidRPr="005417B8" w:rsidRDefault="00FF7552" w:rsidP="00FF7552">
      <w:pPr>
        <w:rPr>
          <w:rStyle w:val="Enfasicorsivo"/>
          <w:rFonts w:ascii="Arial" w:hAnsi="Arial" w:cs="Arial"/>
          <w:i w:val="0"/>
        </w:rPr>
      </w:pPr>
      <w:r>
        <w:rPr>
          <w:rStyle w:val="Enfasicorsivo"/>
          <w:rFonts w:ascii="Arial" w:hAnsi="Arial" w:cs="Arial"/>
          <w:b/>
          <w:i w:val="0"/>
        </w:rPr>
        <w:t>Ore 11:0</w:t>
      </w:r>
      <w:r w:rsidRPr="00B54841">
        <w:rPr>
          <w:rStyle w:val="Enfasicorsivo"/>
          <w:rFonts w:ascii="Arial" w:hAnsi="Arial" w:cs="Arial"/>
          <w:b/>
          <w:i w:val="0"/>
        </w:rPr>
        <w:t>0</w:t>
      </w:r>
      <w:r w:rsidR="006C082B">
        <w:rPr>
          <w:rStyle w:val="Enfasicorsivo"/>
          <w:rFonts w:ascii="Arial" w:hAnsi="Arial" w:cs="Arial"/>
          <w:i w:val="0"/>
        </w:rPr>
        <w:t xml:space="preserve"> –</w:t>
      </w:r>
      <w:r w:rsidRPr="005417B8">
        <w:rPr>
          <w:rStyle w:val="Enfasicorsivo"/>
          <w:rFonts w:ascii="Arial" w:hAnsi="Arial" w:cs="Arial"/>
          <w:i w:val="0"/>
        </w:rPr>
        <w:t xml:space="preserve"> Inizio riscaldamento</w:t>
      </w:r>
      <w:r w:rsidR="00844B78">
        <w:rPr>
          <w:rStyle w:val="Enfasicorsivo"/>
          <w:rFonts w:ascii="Arial" w:hAnsi="Arial" w:cs="Arial"/>
          <w:i w:val="0"/>
        </w:rPr>
        <w:t xml:space="preserve"> Dinamica senza attrezzi</w:t>
      </w:r>
      <w:r w:rsidRPr="005417B8">
        <w:rPr>
          <w:rStyle w:val="Enfasicorsivo"/>
          <w:rFonts w:ascii="Arial" w:hAnsi="Arial" w:cs="Arial"/>
          <w:i w:val="0"/>
        </w:rPr>
        <w:t>;</w:t>
      </w:r>
    </w:p>
    <w:p w:rsidR="00FF7552" w:rsidRPr="005417B8" w:rsidRDefault="00FF7552" w:rsidP="00FF7552">
      <w:pPr>
        <w:rPr>
          <w:rStyle w:val="Enfasicorsivo"/>
          <w:rFonts w:ascii="Arial" w:hAnsi="Arial" w:cs="Arial"/>
          <w:i w:val="0"/>
        </w:rPr>
      </w:pPr>
      <w:r>
        <w:rPr>
          <w:rStyle w:val="Enfasicorsivo"/>
          <w:rFonts w:ascii="Arial" w:hAnsi="Arial" w:cs="Arial"/>
          <w:b/>
          <w:i w:val="0"/>
        </w:rPr>
        <w:t>Ore 11:3</w:t>
      </w:r>
      <w:r w:rsidRPr="00B54841">
        <w:rPr>
          <w:rStyle w:val="Enfasicorsivo"/>
          <w:rFonts w:ascii="Arial" w:hAnsi="Arial" w:cs="Arial"/>
          <w:b/>
          <w:i w:val="0"/>
        </w:rPr>
        <w:t>0</w:t>
      </w:r>
      <w:r w:rsidR="006C082B">
        <w:rPr>
          <w:rStyle w:val="Enfasicorsivo"/>
          <w:rFonts w:ascii="Arial" w:hAnsi="Arial" w:cs="Arial"/>
          <w:i w:val="0"/>
        </w:rPr>
        <w:t xml:space="preserve"> – </w:t>
      </w:r>
      <w:r w:rsidRPr="005417B8">
        <w:rPr>
          <w:rStyle w:val="Enfasicorsivo"/>
          <w:rFonts w:ascii="Arial" w:hAnsi="Arial" w:cs="Arial"/>
          <w:i w:val="0"/>
        </w:rPr>
        <w:t>Inizio gara;</w:t>
      </w:r>
    </w:p>
    <w:p w:rsidR="00FF7552" w:rsidRDefault="00FF7552" w:rsidP="00FF7552">
      <w:pPr>
        <w:rPr>
          <w:rStyle w:val="Enfasicorsivo"/>
          <w:rFonts w:ascii="Arial" w:hAnsi="Arial" w:cs="Arial"/>
          <w:i w:val="0"/>
        </w:rPr>
      </w:pPr>
      <w:r w:rsidRPr="00B54841">
        <w:rPr>
          <w:rStyle w:val="Enfasicorsivo"/>
          <w:rFonts w:ascii="Arial" w:hAnsi="Arial" w:cs="Arial"/>
          <w:b/>
          <w:i w:val="0"/>
        </w:rPr>
        <w:t xml:space="preserve">Ore </w:t>
      </w:r>
      <w:r>
        <w:rPr>
          <w:rStyle w:val="Enfasicorsivo"/>
          <w:rFonts w:ascii="Arial" w:hAnsi="Arial" w:cs="Arial"/>
          <w:b/>
          <w:i w:val="0"/>
        </w:rPr>
        <w:t>12:3</w:t>
      </w:r>
      <w:r w:rsidRPr="00B54841">
        <w:rPr>
          <w:rStyle w:val="Enfasicorsivo"/>
          <w:rFonts w:ascii="Arial" w:hAnsi="Arial" w:cs="Arial"/>
          <w:b/>
          <w:i w:val="0"/>
        </w:rPr>
        <w:t>0</w:t>
      </w:r>
      <w:r w:rsidR="006C082B">
        <w:rPr>
          <w:rStyle w:val="Enfasicorsivo"/>
          <w:rFonts w:ascii="Arial" w:hAnsi="Arial" w:cs="Arial"/>
          <w:i w:val="0"/>
        </w:rPr>
        <w:t xml:space="preserve"> – </w:t>
      </w:r>
      <w:r w:rsidR="00E9415E">
        <w:rPr>
          <w:rStyle w:val="Enfasicorsivo"/>
          <w:rFonts w:ascii="Arial" w:hAnsi="Arial" w:cs="Arial"/>
          <w:i w:val="0"/>
        </w:rPr>
        <w:t>Termine gara.</w:t>
      </w:r>
    </w:p>
    <w:p w:rsidR="00FF7552" w:rsidRDefault="00FF7552" w:rsidP="00FF7552">
      <w:pPr>
        <w:rPr>
          <w:rStyle w:val="Enfasicorsivo"/>
          <w:rFonts w:ascii="Arial" w:hAnsi="Arial" w:cs="Arial"/>
          <w:i w:val="0"/>
        </w:rPr>
      </w:pPr>
    </w:p>
    <w:p w:rsidR="00FF7552" w:rsidRPr="005417B8" w:rsidRDefault="00FF7552" w:rsidP="00FF7552">
      <w:pPr>
        <w:rPr>
          <w:rStyle w:val="Enfasicorsivo"/>
          <w:rFonts w:ascii="Arial" w:hAnsi="Arial" w:cs="Arial"/>
          <w:i w:val="0"/>
        </w:rPr>
      </w:pPr>
    </w:p>
    <w:p w:rsidR="00FF7552" w:rsidRPr="005417B8" w:rsidRDefault="00FF7552" w:rsidP="00FF755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"/>
          <w:b/>
          <w:sz w:val="28"/>
          <w:u w:val="single"/>
          <w:lang w:bidi="it-IT"/>
        </w:rPr>
      </w:pPr>
      <w:r>
        <w:rPr>
          <w:rFonts w:ascii="Arial" w:hAnsi="Arial" w:cs="Arial"/>
          <w:b/>
          <w:sz w:val="28"/>
          <w:u w:val="single"/>
          <w:lang w:bidi="it-IT"/>
        </w:rPr>
        <w:t xml:space="preserve">Domenica 5 Maggio: Gara di Apnea </w:t>
      </w:r>
      <w:r w:rsidRPr="005417B8">
        <w:rPr>
          <w:rFonts w:ascii="Arial" w:hAnsi="Arial" w:cs="Arial"/>
          <w:b/>
          <w:sz w:val="28"/>
          <w:u w:val="single"/>
          <w:lang w:bidi="it-IT"/>
        </w:rPr>
        <w:t>dinamica</w:t>
      </w:r>
      <w:r>
        <w:rPr>
          <w:rFonts w:ascii="Arial" w:hAnsi="Arial" w:cs="Arial"/>
          <w:b/>
          <w:sz w:val="28"/>
          <w:u w:val="single"/>
          <w:lang w:bidi="it-IT"/>
        </w:rPr>
        <w:t xml:space="preserve"> con attrezzi pinne o monopinna (DYNP e DYN</w:t>
      </w:r>
      <w:r w:rsidRPr="005417B8">
        <w:rPr>
          <w:rFonts w:ascii="Arial" w:hAnsi="Arial" w:cs="Arial"/>
          <w:b/>
          <w:sz w:val="28"/>
          <w:u w:val="single"/>
          <w:lang w:bidi="it-IT"/>
        </w:rPr>
        <w:t>)</w:t>
      </w:r>
    </w:p>
    <w:p w:rsidR="00FF7552" w:rsidRPr="005417B8" w:rsidRDefault="00FF7552" w:rsidP="00FF7552">
      <w:pPr>
        <w:rPr>
          <w:rStyle w:val="Enfasicorsivo"/>
          <w:rFonts w:ascii="Arial" w:hAnsi="Arial" w:cs="Arial"/>
          <w:i w:val="0"/>
        </w:rPr>
      </w:pPr>
      <w:r>
        <w:rPr>
          <w:rStyle w:val="Enfasicorsivo"/>
          <w:rFonts w:ascii="Arial" w:hAnsi="Arial" w:cs="Arial"/>
          <w:b/>
          <w:i w:val="0"/>
        </w:rPr>
        <w:t>Ore 13:3</w:t>
      </w:r>
      <w:r w:rsidRPr="00B54841">
        <w:rPr>
          <w:rStyle w:val="Enfasicorsivo"/>
          <w:rFonts w:ascii="Arial" w:hAnsi="Arial" w:cs="Arial"/>
          <w:b/>
          <w:i w:val="0"/>
        </w:rPr>
        <w:t>0</w:t>
      </w:r>
      <w:r w:rsidR="006C082B">
        <w:rPr>
          <w:rStyle w:val="Enfasicorsivo"/>
          <w:rFonts w:ascii="Arial" w:hAnsi="Arial" w:cs="Arial"/>
          <w:i w:val="0"/>
        </w:rPr>
        <w:t xml:space="preserve"> – </w:t>
      </w:r>
      <w:r w:rsidRPr="005417B8">
        <w:rPr>
          <w:rStyle w:val="Enfasicorsivo"/>
          <w:rFonts w:ascii="Arial" w:hAnsi="Arial" w:cs="Arial"/>
          <w:i w:val="0"/>
        </w:rPr>
        <w:t>Inizio riscaldamento</w:t>
      </w:r>
      <w:r w:rsidR="00844B78">
        <w:rPr>
          <w:rStyle w:val="Enfasicorsivo"/>
          <w:rFonts w:ascii="Arial" w:hAnsi="Arial" w:cs="Arial"/>
          <w:i w:val="0"/>
        </w:rPr>
        <w:t xml:space="preserve"> Dinamica con attrezzi</w:t>
      </w:r>
      <w:r w:rsidRPr="005417B8">
        <w:rPr>
          <w:rStyle w:val="Enfasicorsivo"/>
          <w:rFonts w:ascii="Arial" w:hAnsi="Arial" w:cs="Arial"/>
          <w:i w:val="0"/>
        </w:rPr>
        <w:t>;</w:t>
      </w:r>
    </w:p>
    <w:p w:rsidR="00FF7552" w:rsidRPr="005417B8" w:rsidRDefault="008966B5" w:rsidP="00FF7552">
      <w:pPr>
        <w:rPr>
          <w:rStyle w:val="Enfasicorsivo"/>
          <w:rFonts w:ascii="Arial" w:hAnsi="Arial" w:cs="Arial"/>
          <w:i w:val="0"/>
        </w:rPr>
      </w:pPr>
      <w:r>
        <w:rPr>
          <w:rStyle w:val="Enfasicorsivo"/>
          <w:rFonts w:ascii="Arial" w:hAnsi="Arial" w:cs="Arial"/>
          <w:b/>
          <w:i w:val="0"/>
        </w:rPr>
        <w:t>Ore 14:</w:t>
      </w:r>
      <w:r w:rsidR="00FF7552">
        <w:rPr>
          <w:rStyle w:val="Enfasicorsivo"/>
          <w:rFonts w:ascii="Arial" w:hAnsi="Arial" w:cs="Arial"/>
          <w:b/>
          <w:i w:val="0"/>
        </w:rPr>
        <w:t>0</w:t>
      </w:r>
      <w:r w:rsidR="00FF7552" w:rsidRPr="00B54841">
        <w:rPr>
          <w:rStyle w:val="Enfasicorsivo"/>
          <w:rFonts w:ascii="Arial" w:hAnsi="Arial" w:cs="Arial"/>
          <w:b/>
          <w:i w:val="0"/>
        </w:rPr>
        <w:t>0</w:t>
      </w:r>
      <w:r w:rsidR="006C082B">
        <w:rPr>
          <w:rStyle w:val="Enfasicorsivo"/>
          <w:rFonts w:ascii="Arial" w:hAnsi="Arial" w:cs="Arial"/>
          <w:i w:val="0"/>
        </w:rPr>
        <w:t xml:space="preserve"> –</w:t>
      </w:r>
      <w:r w:rsidR="00FF7552" w:rsidRPr="005417B8">
        <w:rPr>
          <w:rStyle w:val="Enfasicorsivo"/>
          <w:rFonts w:ascii="Arial" w:hAnsi="Arial" w:cs="Arial"/>
          <w:i w:val="0"/>
        </w:rPr>
        <w:t xml:space="preserve"> Inizio gara;</w:t>
      </w:r>
    </w:p>
    <w:p w:rsidR="00FF7552" w:rsidRPr="005417B8" w:rsidRDefault="00FF7552" w:rsidP="005417B8">
      <w:pPr>
        <w:rPr>
          <w:rStyle w:val="Enfasicorsivo"/>
          <w:rFonts w:ascii="Arial" w:hAnsi="Arial" w:cs="Arial"/>
          <w:i w:val="0"/>
        </w:rPr>
      </w:pPr>
      <w:r w:rsidRPr="00B54841">
        <w:rPr>
          <w:rStyle w:val="Enfasicorsivo"/>
          <w:rFonts w:ascii="Arial" w:hAnsi="Arial" w:cs="Arial"/>
          <w:b/>
          <w:i w:val="0"/>
        </w:rPr>
        <w:t xml:space="preserve">Ore </w:t>
      </w:r>
      <w:r>
        <w:rPr>
          <w:rStyle w:val="Enfasicorsivo"/>
          <w:rFonts w:ascii="Arial" w:hAnsi="Arial" w:cs="Arial"/>
          <w:b/>
          <w:i w:val="0"/>
        </w:rPr>
        <w:t>17:3</w:t>
      </w:r>
      <w:r w:rsidRPr="00B54841">
        <w:rPr>
          <w:rStyle w:val="Enfasicorsivo"/>
          <w:rFonts w:ascii="Arial" w:hAnsi="Arial" w:cs="Arial"/>
          <w:b/>
          <w:i w:val="0"/>
        </w:rPr>
        <w:t>0</w:t>
      </w:r>
      <w:r w:rsidR="006C082B">
        <w:rPr>
          <w:rStyle w:val="Enfasicorsivo"/>
          <w:rFonts w:ascii="Arial" w:hAnsi="Arial" w:cs="Arial"/>
          <w:i w:val="0"/>
        </w:rPr>
        <w:t xml:space="preserve"> – </w:t>
      </w:r>
      <w:r>
        <w:rPr>
          <w:rStyle w:val="Enfasicorsivo"/>
          <w:rFonts w:ascii="Arial" w:hAnsi="Arial" w:cs="Arial"/>
          <w:i w:val="0"/>
        </w:rPr>
        <w:t>Termine gara;</w:t>
      </w:r>
    </w:p>
    <w:p w:rsidR="00932C46" w:rsidRPr="005417B8" w:rsidRDefault="00932C46" w:rsidP="003C7752">
      <w:pPr>
        <w:rPr>
          <w:rFonts w:ascii="Arial" w:hAnsi="Arial" w:cs="Arial"/>
          <w:lang w:bidi="it-IT"/>
        </w:rPr>
      </w:pPr>
      <w:r w:rsidRPr="005417B8">
        <w:rPr>
          <w:rFonts w:ascii="Arial" w:hAnsi="Arial" w:cs="Arial"/>
          <w:b/>
          <w:bCs/>
          <w:lang w:bidi="it-IT"/>
        </w:rPr>
        <w:t xml:space="preserve">Ore </w:t>
      </w:r>
      <w:r w:rsidR="009E3BC7" w:rsidRPr="005417B8">
        <w:rPr>
          <w:rFonts w:ascii="Arial" w:hAnsi="Arial" w:cs="Arial"/>
          <w:b/>
          <w:bCs/>
          <w:lang w:bidi="it-IT"/>
        </w:rPr>
        <w:t>1</w:t>
      </w:r>
      <w:r w:rsidR="003C7752">
        <w:rPr>
          <w:rFonts w:ascii="Arial" w:hAnsi="Arial" w:cs="Arial"/>
          <w:b/>
          <w:bCs/>
          <w:lang w:bidi="it-IT"/>
        </w:rPr>
        <w:t>8</w:t>
      </w:r>
      <w:r w:rsidRPr="005417B8">
        <w:rPr>
          <w:rFonts w:ascii="Arial" w:hAnsi="Arial" w:cs="Arial"/>
          <w:b/>
          <w:bCs/>
          <w:lang w:bidi="it-IT"/>
        </w:rPr>
        <w:t>:</w:t>
      </w:r>
      <w:r w:rsidR="00FF7552">
        <w:rPr>
          <w:rFonts w:ascii="Arial" w:hAnsi="Arial" w:cs="Arial"/>
          <w:b/>
          <w:bCs/>
          <w:lang w:bidi="it-IT"/>
        </w:rPr>
        <w:t>00</w:t>
      </w:r>
      <w:r w:rsidR="006C082B">
        <w:rPr>
          <w:rFonts w:ascii="Arial" w:hAnsi="Arial" w:cs="Arial"/>
          <w:lang w:bidi="it-IT"/>
        </w:rPr>
        <w:t xml:space="preserve"> – </w:t>
      </w:r>
      <w:r w:rsidRPr="005417B8">
        <w:rPr>
          <w:rFonts w:ascii="Arial" w:hAnsi="Arial" w:cs="Arial"/>
          <w:lang w:bidi="it-IT"/>
        </w:rPr>
        <w:t>Cerimonia di prem</w:t>
      </w:r>
      <w:r w:rsidR="004E0FD0" w:rsidRPr="005417B8">
        <w:rPr>
          <w:rFonts w:ascii="Arial" w:hAnsi="Arial" w:cs="Arial"/>
          <w:lang w:bidi="it-IT"/>
        </w:rPr>
        <w:t>iazione presso la medesima sede</w:t>
      </w:r>
      <w:r w:rsidR="00FF7552">
        <w:rPr>
          <w:rFonts w:ascii="Arial" w:hAnsi="Arial" w:cs="Arial"/>
          <w:lang w:bidi="it-IT"/>
        </w:rPr>
        <w:t xml:space="preserve"> e terzo tempo</w:t>
      </w:r>
      <w:r w:rsidR="004E0FD0" w:rsidRPr="005417B8">
        <w:rPr>
          <w:rFonts w:ascii="Arial" w:hAnsi="Arial" w:cs="Arial"/>
          <w:lang w:bidi="it-IT"/>
        </w:rPr>
        <w:t>;</w:t>
      </w:r>
    </w:p>
    <w:p w:rsidR="00F43FC9" w:rsidRPr="005417B8" w:rsidRDefault="00932C46" w:rsidP="00F43FC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lang w:bidi="it-IT"/>
        </w:rPr>
      </w:pPr>
      <w:r w:rsidRPr="005417B8">
        <w:rPr>
          <w:rFonts w:ascii="Arial" w:hAnsi="Arial" w:cs="Arial"/>
          <w:b/>
          <w:bCs/>
          <w:lang w:bidi="it-IT"/>
        </w:rPr>
        <w:t xml:space="preserve">Ore </w:t>
      </w:r>
      <w:r w:rsidR="009E3BC7" w:rsidRPr="005417B8">
        <w:rPr>
          <w:rFonts w:ascii="Arial" w:hAnsi="Arial" w:cs="Arial"/>
          <w:b/>
          <w:bCs/>
          <w:lang w:bidi="it-IT"/>
        </w:rPr>
        <w:t>1</w:t>
      </w:r>
      <w:r w:rsidR="003C7752">
        <w:rPr>
          <w:rFonts w:ascii="Arial" w:hAnsi="Arial" w:cs="Arial"/>
          <w:b/>
          <w:bCs/>
          <w:lang w:bidi="it-IT"/>
        </w:rPr>
        <w:t>9</w:t>
      </w:r>
      <w:r w:rsidR="00651A1E" w:rsidRPr="005417B8">
        <w:rPr>
          <w:rFonts w:ascii="Arial" w:hAnsi="Arial" w:cs="Arial"/>
          <w:b/>
          <w:bCs/>
          <w:lang w:bidi="it-IT"/>
        </w:rPr>
        <w:t>:0</w:t>
      </w:r>
      <w:r w:rsidRPr="005417B8">
        <w:rPr>
          <w:rFonts w:ascii="Arial" w:hAnsi="Arial" w:cs="Arial"/>
          <w:b/>
          <w:bCs/>
          <w:lang w:bidi="it-IT"/>
        </w:rPr>
        <w:t>0</w:t>
      </w:r>
      <w:r w:rsidR="006C082B">
        <w:rPr>
          <w:rFonts w:ascii="Arial" w:hAnsi="Arial" w:cs="Arial"/>
          <w:lang w:bidi="it-IT"/>
        </w:rPr>
        <w:t xml:space="preserve"> – </w:t>
      </w:r>
      <w:r w:rsidR="003F5DA8" w:rsidRPr="005417B8">
        <w:rPr>
          <w:rFonts w:ascii="Arial" w:hAnsi="Arial" w:cs="Arial"/>
          <w:lang w:bidi="it-IT"/>
        </w:rPr>
        <w:t>F</w:t>
      </w:r>
      <w:r w:rsidR="00B85C68" w:rsidRPr="005417B8">
        <w:rPr>
          <w:rFonts w:ascii="Arial" w:hAnsi="Arial" w:cs="Arial"/>
          <w:lang w:bidi="it-IT"/>
        </w:rPr>
        <w:t>ine manifestazione</w:t>
      </w:r>
      <w:r w:rsidR="004E0FD0" w:rsidRPr="005417B8">
        <w:rPr>
          <w:rFonts w:ascii="Arial" w:hAnsi="Arial" w:cs="Arial"/>
          <w:lang w:bidi="it-IT"/>
        </w:rPr>
        <w:t>.</w:t>
      </w:r>
    </w:p>
    <w:p w:rsidR="00F43FC9" w:rsidRDefault="00F43FC9" w:rsidP="000158FF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ArialMT"/>
          <w:lang w:bidi="it-IT"/>
        </w:rPr>
      </w:pPr>
    </w:p>
    <w:p w:rsidR="00F43FC9" w:rsidRPr="008D7507" w:rsidRDefault="00F43FC9" w:rsidP="00F43FC9">
      <w:pPr>
        <w:autoSpaceDE w:val="0"/>
        <w:autoSpaceDN w:val="0"/>
        <w:adjustRightInd w:val="0"/>
        <w:spacing w:after="240"/>
        <w:jc w:val="both"/>
        <w:rPr>
          <w:rFonts w:ascii="Arial" w:hAnsi="Arial" w:cs="Arial"/>
          <w:b/>
        </w:rPr>
      </w:pPr>
    </w:p>
    <w:p w:rsidR="00513954" w:rsidRPr="00EC04E4" w:rsidRDefault="00D3408E" w:rsidP="00EC04E4">
      <w:pPr>
        <w:jc w:val="both"/>
        <w:rPr>
          <w:rFonts w:ascii="Arial" w:eastAsia="Calibri" w:hAnsi="Arial" w:cs="Arial"/>
          <w:b/>
        </w:rPr>
      </w:pPr>
      <w:r>
        <w:rPr>
          <w:rFonts w:ascii="Arial" w:eastAsia="Calibri" w:hAnsi="Arial"/>
          <w:b/>
          <w:snapToGrid w:val="0"/>
          <w:color w:val="000000"/>
        </w:rPr>
        <w:t xml:space="preserve">NB: Gli orari indicati potrebbero subire </w:t>
      </w:r>
      <w:r w:rsidR="001F32A7">
        <w:rPr>
          <w:rFonts w:ascii="Arial" w:eastAsia="Calibri" w:hAnsi="Arial"/>
          <w:b/>
          <w:snapToGrid w:val="0"/>
          <w:color w:val="000000"/>
        </w:rPr>
        <w:t>delle variazioni in relazione a</w:t>
      </w:r>
      <w:r>
        <w:rPr>
          <w:rFonts w:ascii="Arial" w:eastAsia="Calibri" w:hAnsi="Arial"/>
          <w:b/>
          <w:snapToGrid w:val="0"/>
          <w:color w:val="000000"/>
        </w:rPr>
        <w:t xml:space="preserve"> esigenze tecnico organizzative. In ogni caso, qualora ciò dovesse avvenire, tali variazioni saranno tempestivamente indicate nelle forme opportune.</w:t>
      </w:r>
    </w:p>
    <w:sectPr w:rsidR="00513954" w:rsidRPr="00EC04E4" w:rsidSect="00932C46">
      <w:headerReference w:type="even" r:id="rId11"/>
      <w:headerReference w:type="default" r:id="rId12"/>
      <w:footerReference w:type="default" r:id="rId13"/>
      <w:pgSz w:w="11900" w:h="16840"/>
      <w:pgMar w:top="1417" w:right="1134" w:bottom="1134" w:left="1134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94336" w:rsidRDefault="00494336">
      <w:r>
        <w:separator/>
      </w:r>
    </w:p>
  </w:endnote>
  <w:endnote w:type="continuationSeparator" w:id="0">
    <w:p w:rsidR="00494336" w:rsidRDefault="004943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Rockwell Extra Bold">
    <w:altName w:val="Century"/>
    <w:charset w:val="00"/>
    <w:family w:val="roman"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Times-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haroni">
    <w:altName w:val="Tahoma"/>
    <w:charset w:val="00"/>
    <w:family w:val="auto"/>
    <w:pitch w:val="variable"/>
    <w:sig w:usb0="00000000" w:usb1="00000000" w:usb2="00000000" w:usb3="00000000" w:csb0="00000021" w:csb1="00000000"/>
  </w:font>
  <w:font w:name="Arial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Berlin Sans FB Demi">
    <w:altName w:val="Candara"/>
    <w:charset w:val="00"/>
    <w:family w:val="swiss"/>
    <w:pitch w:val="variable"/>
    <w:sig w:usb0="00000003" w:usb1="00000000" w:usb2="00000000" w:usb3="00000000" w:csb0="00000001" w:csb1="00000000"/>
  </w:font>
  <w:font w:name="Karmatic Arcade">
    <w:altName w:val="Times New Roman"/>
    <w:charset w:val="00"/>
    <w:family w:val="auto"/>
    <w:pitch w:val="variable"/>
    <w:sig w:usb0="00000001" w:usb1="500078FB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F7552" w:rsidRDefault="00A968DD">
    <w:pPr>
      <w:pStyle w:val="Pidipagina"/>
      <w:jc w:val="right"/>
    </w:pPr>
    <w:r>
      <w:fldChar w:fldCharType="begin"/>
    </w:r>
    <w:r w:rsidR="00FF7552">
      <w:instrText>PAGE   \* MERGEFORMAT</w:instrText>
    </w:r>
    <w:r>
      <w:fldChar w:fldCharType="separate"/>
    </w:r>
    <w:r w:rsidR="00FC12A7">
      <w:rPr>
        <w:noProof/>
      </w:rPr>
      <w:t>2</w:t>
    </w:r>
    <w:r>
      <w:rPr>
        <w:noProof/>
      </w:rPr>
      <w:fldChar w:fldCharType="end"/>
    </w:r>
  </w:p>
  <w:p w:rsidR="00FF7552" w:rsidRDefault="00FF7552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94336" w:rsidRDefault="00494336">
      <w:r>
        <w:separator/>
      </w:r>
    </w:p>
  </w:footnote>
  <w:footnote w:type="continuationSeparator" w:id="0">
    <w:p w:rsidR="00494336" w:rsidRDefault="0049433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F7552" w:rsidRDefault="00A968DD" w:rsidP="002259A5">
    <w:pPr>
      <w:pStyle w:val="Intestazione"/>
      <w:framePr w:wrap="around" w:vAnchor="text" w:hAnchor="margin" w:xAlign="center" w:y="1"/>
      <w:rPr>
        <w:rStyle w:val="Numeropagina"/>
      </w:rPr>
    </w:pPr>
    <w:r>
      <w:rPr>
        <w:rStyle w:val="Numeropagina"/>
      </w:rPr>
      <w:fldChar w:fldCharType="begin"/>
    </w:r>
    <w:r w:rsidR="00FF7552"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:rsidR="00FF7552" w:rsidRDefault="00FF7552" w:rsidP="002259A5">
    <w:pPr>
      <w:pStyle w:val="Intestazione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F7552" w:rsidRDefault="00FF7552" w:rsidP="002259A5">
    <w:pPr>
      <w:pStyle w:val="Intestazione"/>
      <w:ind w:right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hybridMultilevel"/>
    <w:tmpl w:val="4064A2A8"/>
    <w:lvl w:ilvl="0" w:tplc="9FC00C10">
      <w:numFmt w:val="none"/>
      <w:lvlText w:val=""/>
      <w:lvlJc w:val="left"/>
      <w:pPr>
        <w:tabs>
          <w:tab w:val="num" w:pos="360"/>
        </w:tabs>
      </w:pPr>
    </w:lvl>
    <w:lvl w:ilvl="1" w:tplc="3BF6CAFC">
      <w:numFmt w:val="decimal"/>
      <w:lvlText w:val=""/>
      <w:lvlJc w:val="left"/>
    </w:lvl>
    <w:lvl w:ilvl="2" w:tplc="D3804D0E">
      <w:numFmt w:val="decimal"/>
      <w:lvlText w:val=""/>
      <w:lvlJc w:val="left"/>
    </w:lvl>
    <w:lvl w:ilvl="3" w:tplc="669604CE">
      <w:numFmt w:val="decimal"/>
      <w:lvlText w:val=""/>
      <w:lvlJc w:val="left"/>
    </w:lvl>
    <w:lvl w:ilvl="4" w:tplc="BD888FE4">
      <w:numFmt w:val="decimal"/>
      <w:lvlText w:val=""/>
      <w:lvlJc w:val="left"/>
    </w:lvl>
    <w:lvl w:ilvl="5" w:tplc="87D67EB2">
      <w:numFmt w:val="decimal"/>
      <w:lvlText w:val=""/>
      <w:lvlJc w:val="left"/>
    </w:lvl>
    <w:lvl w:ilvl="6" w:tplc="E16A2836">
      <w:numFmt w:val="decimal"/>
      <w:lvlText w:val=""/>
      <w:lvlJc w:val="left"/>
    </w:lvl>
    <w:lvl w:ilvl="7" w:tplc="1DA6C954">
      <w:numFmt w:val="decimal"/>
      <w:lvlText w:val=""/>
      <w:lvlJc w:val="left"/>
    </w:lvl>
    <w:lvl w:ilvl="8" w:tplc="3F621B62">
      <w:numFmt w:val="decimal"/>
      <w:lvlText w:val=""/>
      <w:lvlJc w:val="left"/>
    </w:lvl>
  </w:abstractNum>
  <w:abstractNum w:abstractNumId="1" w15:restartNumberingAfterBreak="0">
    <w:nsid w:val="00000002"/>
    <w:multiLevelType w:val="hybridMultilevel"/>
    <w:tmpl w:val="C9509D1A"/>
    <w:lvl w:ilvl="0" w:tplc="57AE1C2A">
      <w:numFmt w:val="none"/>
      <w:lvlText w:val=""/>
      <w:lvlJc w:val="left"/>
      <w:pPr>
        <w:tabs>
          <w:tab w:val="num" w:pos="360"/>
        </w:tabs>
      </w:pPr>
    </w:lvl>
    <w:lvl w:ilvl="1" w:tplc="F78A2002">
      <w:numFmt w:val="decimal"/>
      <w:lvlText w:val=""/>
      <w:lvlJc w:val="left"/>
    </w:lvl>
    <w:lvl w:ilvl="2" w:tplc="40C8BA3A">
      <w:numFmt w:val="decimal"/>
      <w:lvlText w:val=""/>
      <w:lvlJc w:val="left"/>
    </w:lvl>
    <w:lvl w:ilvl="3" w:tplc="C1FA1582">
      <w:numFmt w:val="decimal"/>
      <w:lvlText w:val=""/>
      <w:lvlJc w:val="left"/>
    </w:lvl>
    <w:lvl w:ilvl="4" w:tplc="81484AB8">
      <w:numFmt w:val="decimal"/>
      <w:lvlText w:val=""/>
      <w:lvlJc w:val="left"/>
    </w:lvl>
    <w:lvl w:ilvl="5" w:tplc="F168DDC6">
      <w:numFmt w:val="decimal"/>
      <w:lvlText w:val=""/>
      <w:lvlJc w:val="left"/>
    </w:lvl>
    <w:lvl w:ilvl="6" w:tplc="A76EAA78">
      <w:numFmt w:val="decimal"/>
      <w:lvlText w:val=""/>
      <w:lvlJc w:val="left"/>
    </w:lvl>
    <w:lvl w:ilvl="7" w:tplc="5B22B3B4">
      <w:numFmt w:val="decimal"/>
      <w:lvlText w:val=""/>
      <w:lvlJc w:val="left"/>
    </w:lvl>
    <w:lvl w:ilvl="8" w:tplc="8C60E3A2">
      <w:numFmt w:val="decimal"/>
      <w:lvlText w:val=""/>
      <w:lvlJc w:val="left"/>
    </w:lvl>
  </w:abstractNum>
  <w:abstractNum w:abstractNumId="2" w15:restartNumberingAfterBreak="0">
    <w:nsid w:val="00000003"/>
    <w:multiLevelType w:val="singleLevel"/>
    <w:tmpl w:val="00000003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 w15:restartNumberingAfterBreak="0">
    <w:nsid w:val="00000005"/>
    <w:multiLevelType w:val="multilevel"/>
    <w:tmpl w:val="00000005"/>
    <w:name w:val="WWNum6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hAnsi="Aria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4" w15:restartNumberingAfterBreak="0">
    <w:nsid w:val="00000007"/>
    <w:multiLevelType w:val="multilevel"/>
    <w:tmpl w:val="00000007"/>
    <w:name w:val="WWNum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5" w15:restartNumberingAfterBreak="0">
    <w:nsid w:val="0000000B"/>
    <w:multiLevelType w:val="multilevel"/>
    <w:tmpl w:val="0000000B"/>
    <w:lvl w:ilvl="0">
      <w:start w:val="1"/>
      <w:numFmt w:val="none"/>
      <w:pStyle w:val="Titolo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Titolo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6" w15:restartNumberingAfterBreak="0">
    <w:nsid w:val="07EF01C5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0B9C0E6A"/>
    <w:multiLevelType w:val="hybridMultilevel"/>
    <w:tmpl w:val="6240873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94D221C"/>
    <w:multiLevelType w:val="hybridMultilevel"/>
    <w:tmpl w:val="664E5B2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5024B0A"/>
    <w:multiLevelType w:val="hybridMultilevel"/>
    <w:tmpl w:val="E33C1A9A"/>
    <w:lvl w:ilvl="0" w:tplc="2B06ED66">
      <w:start w:val="15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0" w15:restartNumberingAfterBreak="0">
    <w:nsid w:val="620B0681"/>
    <w:multiLevelType w:val="hybridMultilevel"/>
    <w:tmpl w:val="675CBBE4"/>
    <w:lvl w:ilvl="0" w:tplc="2B06ED66">
      <w:start w:val="15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A895709"/>
    <w:multiLevelType w:val="hybridMultilevel"/>
    <w:tmpl w:val="632E3A2E"/>
    <w:lvl w:ilvl="0" w:tplc="2B06ED66">
      <w:start w:val="15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2" w15:restartNumberingAfterBreak="0">
    <w:nsid w:val="70815EC8"/>
    <w:multiLevelType w:val="hybridMultilevel"/>
    <w:tmpl w:val="ADB21C54"/>
    <w:lvl w:ilvl="0" w:tplc="2B06ED66">
      <w:start w:val="1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3" w15:restartNumberingAfterBreak="0">
    <w:nsid w:val="785B092C"/>
    <w:multiLevelType w:val="hybridMultilevel"/>
    <w:tmpl w:val="1D00F052"/>
    <w:lvl w:ilvl="0" w:tplc="2B06ED66">
      <w:start w:val="15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99178E7"/>
    <w:multiLevelType w:val="hybridMultilevel"/>
    <w:tmpl w:val="101A2A0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6"/>
  </w:num>
  <w:num w:numId="4">
    <w:abstractNumId w:val="0"/>
  </w:num>
  <w:num w:numId="5">
    <w:abstractNumId w:val="1"/>
  </w:num>
  <w:num w:numId="6">
    <w:abstractNumId w:val="12"/>
  </w:num>
  <w:num w:numId="7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4"/>
  </w:num>
  <w:num w:numId="10">
    <w:abstractNumId w:val="2"/>
  </w:num>
  <w:num w:numId="11">
    <w:abstractNumId w:val="5"/>
  </w:num>
  <w:num w:numId="12">
    <w:abstractNumId w:val="7"/>
  </w:num>
  <w:num w:numId="13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8"/>
  </w:num>
  <w:num w:numId="15">
    <w:abstractNumId w:val="9"/>
  </w:num>
  <w:num w:numId="16">
    <w:abstractNumId w:val="13"/>
  </w:num>
  <w:num w:numId="1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56B4B"/>
    <w:rsid w:val="000009D9"/>
    <w:rsid w:val="00005BF2"/>
    <w:rsid w:val="000074FF"/>
    <w:rsid w:val="0001250F"/>
    <w:rsid w:val="0001313F"/>
    <w:rsid w:val="0001365D"/>
    <w:rsid w:val="00013C4B"/>
    <w:rsid w:val="000158FF"/>
    <w:rsid w:val="00021621"/>
    <w:rsid w:val="00025B06"/>
    <w:rsid w:val="000333F6"/>
    <w:rsid w:val="00034FB0"/>
    <w:rsid w:val="00037F33"/>
    <w:rsid w:val="00043A41"/>
    <w:rsid w:val="00053321"/>
    <w:rsid w:val="00053C2F"/>
    <w:rsid w:val="0005653A"/>
    <w:rsid w:val="0006513C"/>
    <w:rsid w:val="000671FB"/>
    <w:rsid w:val="00077791"/>
    <w:rsid w:val="00081746"/>
    <w:rsid w:val="000819BE"/>
    <w:rsid w:val="00085C29"/>
    <w:rsid w:val="000904C4"/>
    <w:rsid w:val="00091C14"/>
    <w:rsid w:val="000A2445"/>
    <w:rsid w:val="000A3B82"/>
    <w:rsid w:val="000A3E39"/>
    <w:rsid w:val="000C0B95"/>
    <w:rsid w:val="000D29BE"/>
    <w:rsid w:val="000E1481"/>
    <w:rsid w:val="000E180A"/>
    <w:rsid w:val="000E7B9D"/>
    <w:rsid w:val="000E7EFC"/>
    <w:rsid w:val="000F2139"/>
    <w:rsid w:val="000F36DD"/>
    <w:rsid w:val="000F611F"/>
    <w:rsid w:val="0010088E"/>
    <w:rsid w:val="00120733"/>
    <w:rsid w:val="001302D8"/>
    <w:rsid w:val="00134483"/>
    <w:rsid w:val="001504C6"/>
    <w:rsid w:val="001526FF"/>
    <w:rsid w:val="00156BA5"/>
    <w:rsid w:val="00157007"/>
    <w:rsid w:val="001575DD"/>
    <w:rsid w:val="00162486"/>
    <w:rsid w:val="00175E61"/>
    <w:rsid w:val="001809AD"/>
    <w:rsid w:val="00183F3C"/>
    <w:rsid w:val="00185EFE"/>
    <w:rsid w:val="00191FAF"/>
    <w:rsid w:val="00196B0F"/>
    <w:rsid w:val="001A234A"/>
    <w:rsid w:val="001A4605"/>
    <w:rsid w:val="001B2A4B"/>
    <w:rsid w:val="001B7E5F"/>
    <w:rsid w:val="001C3655"/>
    <w:rsid w:val="001D5367"/>
    <w:rsid w:val="001F32A7"/>
    <w:rsid w:val="001F6679"/>
    <w:rsid w:val="001F6E2C"/>
    <w:rsid w:val="00210287"/>
    <w:rsid w:val="002259A5"/>
    <w:rsid w:val="002263BC"/>
    <w:rsid w:val="00232810"/>
    <w:rsid w:val="00235084"/>
    <w:rsid w:val="002374CE"/>
    <w:rsid w:val="002378D3"/>
    <w:rsid w:val="002379C9"/>
    <w:rsid w:val="002447F9"/>
    <w:rsid w:val="00245E5F"/>
    <w:rsid w:val="002507C8"/>
    <w:rsid w:val="00256B4B"/>
    <w:rsid w:val="00260C3E"/>
    <w:rsid w:val="00263390"/>
    <w:rsid w:val="002720DB"/>
    <w:rsid w:val="00273DB8"/>
    <w:rsid w:val="00277472"/>
    <w:rsid w:val="002827E0"/>
    <w:rsid w:val="00285F22"/>
    <w:rsid w:val="00292CAC"/>
    <w:rsid w:val="00294668"/>
    <w:rsid w:val="002A7377"/>
    <w:rsid w:val="002B1726"/>
    <w:rsid w:val="002B3E19"/>
    <w:rsid w:val="002B4AE4"/>
    <w:rsid w:val="002B55C1"/>
    <w:rsid w:val="002C5423"/>
    <w:rsid w:val="002D107D"/>
    <w:rsid w:val="002D346A"/>
    <w:rsid w:val="002E54A3"/>
    <w:rsid w:val="002F5E0C"/>
    <w:rsid w:val="00307FDF"/>
    <w:rsid w:val="0031466E"/>
    <w:rsid w:val="00314836"/>
    <w:rsid w:val="00315314"/>
    <w:rsid w:val="00316772"/>
    <w:rsid w:val="00316804"/>
    <w:rsid w:val="00317B66"/>
    <w:rsid w:val="00320D9D"/>
    <w:rsid w:val="003344B7"/>
    <w:rsid w:val="003365DE"/>
    <w:rsid w:val="00336D4E"/>
    <w:rsid w:val="003405DD"/>
    <w:rsid w:val="0034123D"/>
    <w:rsid w:val="00341FA5"/>
    <w:rsid w:val="00351AED"/>
    <w:rsid w:val="003664A1"/>
    <w:rsid w:val="00371417"/>
    <w:rsid w:val="00380F2A"/>
    <w:rsid w:val="00382A36"/>
    <w:rsid w:val="00385088"/>
    <w:rsid w:val="00390899"/>
    <w:rsid w:val="00393496"/>
    <w:rsid w:val="00395A76"/>
    <w:rsid w:val="003A1826"/>
    <w:rsid w:val="003B119B"/>
    <w:rsid w:val="003B44FC"/>
    <w:rsid w:val="003B4952"/>
    <w:rsid w:val="003C2C99"/>
    <w:rsid w:val="003C6C26"/>
    <w:rsid w:val="003C7752"/>
    <w:rsid w:val="003D076C"/>
    <w:rsid w:val="003D0C58"/>
    <w:rsid w:val="003D2289"/>
    <w:rsid w:val="003D41FD"/>
    <w:rsid w:val="003D61FC"/>
    <w:rsid w:val="003E1296"/>
    <w:rsid w:val="003E135F"/>
    <w:rsid w:val="003E1C7D"/>
    <w:rsid w:val="003E2E63"/>
    <w:rsid w:val="003E4426"/>
    <w:rsid w:val="003E7057"/>
    <w:rsid w:val="003F3436"/>
    <w:rsid w:val="003F4C97"/>
    <w:rsid w:val="003F4CE2"/>
    <w:rsid w:val="003F5DA8"/>
    <w:rsid w:val="003F6C7C"/>
    <w:rsid w:val="004009EC"/>
    <w:rsid w:val="00405E0E"/>
    <w:rsid w:val="00411C21"/>
    <w:rsid w:val="00421DAB"/>
    <w:rsid w:val="004319D5"/>
    <w:rsid w:val="004321F1"/>
    <w:rsid w:val="0043276C"/>
    <w:rsid w:val="00441351"/>
    <w:rsid w:val="004423CB"/>
    <w:rsid w:val="004441B2"/>
    <w:rsid w:val="00444EBE"/>
    <w:rsid w:val="004546A9"/>
    <w:rsid w:val="0045616D"/>
    <w:rsid w:val="004602EA"/>
    <w:rsid w:val="004649A3"/>
    <w:rsid w:val="00465057"/>
    <w:rsid w:val="0046557B"/>
    <w:rsid w:val="00467557"/>
    <w:rsid w:val="00472CE2"/>
    <w:rsid w:val="0047356A"/>
    <w:rsid w:val="004858A6"/>
    <w:rsid w:val="0048630C"/>
    <w:rsid w:val="0049422A"/>
    <w:rsid w:val="00494336"/>
    <w:rsid w:val="004A2AFA"/>
    <w:rsid w:val="004B04AD"/>
    <w:rsid w:val="004B5FED"/>
    <w:rsid w:val="004B7E05"/>
    <w:rsid w:val="004C28FF"/>
    <w:rsid w:val="004C2FA7"/>
    <w:rsid w:val="004C441B"/>
    <w:rsid w:val="004C47C7"/>
    <w:rsid w:val="004C59C7"/>
    <w:rsid w:val="004D101E"/>
    <w:rsid w:val="004D1322"/>
    <w:rsid w:val="004D679D"/>
    <w:rsid w:val="004E0FD0"/>
    <w:rsid w:val="004E6D51"/>
    <w:rsid w:val="004F175B"/>
    <w:rsid w:val="00505CF0"/>
    <w:rsid w:val="00506D48"/>
    <w:rsid w:val="00513954"/>
    <w:rsid w:val="00515675"/>
    <w:rsid w:val="00515BD4"/>
    <w:rsid w:val="0052028A"/>
    <w:rsid w:val="00526575"/>
    <w:rsid w:val="00531BFD"/>
    <w:rsid w:val="005341DE"/>
    <w:rsid w:val="005378F3"/>
    <w:rsid w:val="00540031"/>
    <w:rsid w:val="005417B8"/>
    <w:rsid w:val="0054483F"/>
    <w:rsid w:val="00560E9E"/>
    <w:rsid w:val="00565C31"/>
    <w:rsid w:val="0056701E"/>
    <w:rsid w:val="005678C1"/>
    <w:rsid w:val="00591A45"/>
    <w:rsid w:val="005A369B"/>
    <w:rsid w:val="005A3B9C"/>
    <w:rsid w:val="005A6E4D"/>
    <w:rsid w:val="005A7FF9"/>
    <w:rsid w:val="005B764A"/>
    <w:rsid w:val="005B7C34"/>
    <w:rsid w:val="005C199B"/>
    <w:rsid w:val="005C4C6D"/>
    <w:rsid w:val="005D1FFD"/>
    <w:rsid w:val="005E205D"/>
    <w:rsid w:val="005E233B"/>
    <w:rsid w:val="005E2BE3"/>
    <w:rsid w:val="005F0622"/>
    <w:rsid w:val="005F09E9"/>
    <w:rsid w:val="005F26D1"/>
    <w:rsid w:val="006041B9"/>
    <w:rsid w:val="00611B13"/>
    <w:rsid w:val="00611D6F"/>
    <w:rsid w:val="006129E0"/>
    <w:rsid w:val="00613D4B"/>
    <w:rsid w:val="00613DE3"/>
    <w:rsid w:val="00617034"/>
    <w:rsid w:val="006211B2"/>
    <w:rsid w:val="006221FB"/>
    <w:rsid w:val="00640A78"/>
    <w:rsid w:val="00647C4C"/>
    <w:rsid w:val="00651A1E"/>
    <w:rsid w:val="00656F30"/>
    <w:rsid w:val="00662BAD"/>
    <w:rsid w:val="006660D4"/>
    <w:rsid w:val="006727DB"/>
    <w:rsid w:val="0067412A"/>
    <w:rsid w:val="00693E01"/>
    <w:rsid w:val="0069418E"/>
    <w:rsid w:val="0069625C"/>
    <w:rsid w:val="006A05C6"/>
    <w:rsid w:val="006B18E5"/>
    <w:rsid w:val="006B36A0"/>
    <w:rsid w:val="006C082B"/>
    <w:rsid w:val="006C21CF"/>
    <w:rsid w:val="006C29D4"/>
    <w:rsid w:val="006D2BF3"/>
    <w:rsid w:val="006D2ECD"/>
    <w:rsid w:val="006E0C42"/>
    <w:rsid w:val="006E7F13"/>
    <w:rsid w:val="006F0533"/>
    <w:rsid w:val="006F1E55"/>
    <w:rsid w:val="006F339F"/>
    <w:rsid w:val="0071048C"/>
    <w:rsid w:val="007178B3"/>
    <w:rsid w:val="00726845"/>
    <w:rsid w:val="00726975"/>
    <w:rsid w:val="007276B6"/>
    <w:rsid w:val="00731284"/>
    <w:rsid w:val="00731615"/>
    <w:rsid w:val="007337EA"/>
    <w:rsid w:val="00733FAC"/>
    <w:rsid w:val="00740B66"/>
    <w:rsid w:val="0074416E"/>
    <w:rsid w:val="007465D8"/>
    <w:rsid w:val="00746C2C"/>
    <w:rsid w:val="00755D33"/>
    <w:rsid w:val="00762A96"/>
    <w:rsid w:val="00771947"/>
    <w:rsid w:val="007744DE"/>
    <w:rsid w:val="00783740"/>
    <w:rsid w:val="007873E4"/>
    <w:rsid w:val="00787D6C"/>
    <w:rsid w:val="00793784"/>
    <w:rsid w:val="007938CE"/>
    <w:rsid w:val="00793DD7"/>
    <w:rsid w:val="00794885"/>
    <w:rsid w:val="00794F6A"/>
    <w:rsid w:val="007A0655"/>
    <w:rsid w:val="007A3E20"/>
    <w:rsid w:val="007A7DD5"/>
    <w:rsid w:val="007C08B9"/>
    <w:rsid w:val="007C10FA"/>
    <w:rsid w:val="007D4DDA"/>
    <w:rsid w:val="007D67F9"/>
    <w:rsid w:val="007E3901"/>
    <w:rsid w:val="007F09D5"/>
    <w:rsid w:val="007F3C1C"/>
    <w:rsid w:val="00801F5A"/>
    <w:rsid w:val="00804E36"/>
    <w:rsid w:val="008112E9"/>
    <w:rsid w:val="00812141"/>
    <w:rsid w:val="008164C8"/>
    <w:rsid w:val="00825477"/>
    <w:rsid w:val="00827E35"/>
    <w:rsid w:val="0083228B"/>
    <w:rsid w:val="00844B78"/>
    <w:rsid w:val="008520D4"/>
    <w:rsid w:val="008537ED"/>
    <w:rsid w:val="008609CD"/>
    <w:rsid w:val="00861844"/>
    <w:rsid w:val="00865484"/>
    <w:rsid w:val="00866631"/>
    <w:rsid w:val="0087054C"/>
    <w:rsid w:val="00874C3E"/>
    <w:rsid w:val="00881A27"/>
    <w:rsid w:val="00883CA7"/>
    <w:rsid w:val="00892E97"/>
    <w:rsid w:val="008966B5"/>
    <w:rsid w:val="00896DBC"/>
    <w:rsid w:val="008A2992"/>
    <w:rsid w:val="008A3F9C"/>
    <w:rsid w:val="008A4E0E"/>
    <w:rsid w:val="008A6815"/>
    <w:rsid w:val="008B5683"/>
    <w:rsid w:val="008C37E8"/>
    <w:rsid w:val="008C735D"/>
    <w:rsid w:val="008C7855"/>
    <w:rsid w:val="008D4F34"/>
    <w:rsid w:val="008D71AB"/>
    <w:rsid w:val="008E59D3"/>
    <w:rsid w:val="008E74EA"/>
    <w:rsid w:val="008F4DE4"/>
    <w:rsid w:val="009013EF"/>
    <w:rsid w:val="0090164A"/>
    <w:rsid w:val="009060E2"/>
    <w:rsid w:val="00911536"/>
    <w:rsid w:val="00923B6E"/>
    <w:rsid w:val="00927671"/>
    <w:rsid w:val="00932C46"/>
    <w:rsid w:val="00946DC4"/>
    <w:rsid w:val="0095035F"/>
    <w:rsid w:val="0095154F"/>
    <w:rsid w:val="00954C70"/>
    <w:rsid w:val="00962020"/>
    <w:rsid w:val="00971A01"/>
    <w:rsid w:val="009778C7"/>
    <w:rsid w:val="00992777"/>
    <w:rsid w:val="009A21EE"/>
    <w:rsid w:val="009A602D"/>
    <w:rsid w:val="009B2CAA"/>
    <w:rsid w:val="009B3EF2"/>
    <w:rsid w:val="009B6135"/>
    <w:rsid w:val="009B6CE9"/>
    <w:rsid w:val="009B7206"/>
    <w:rsid w:val="009B74FD"/>
    <w:rsid w:val="009C54B7"/>
    <w:rsid w:val="009C740F"/>
    <w:rsid w:val="009D09B7"/>
    <w:rsid w:val="009D2D42"/>
    <w:rsid w:val="009D34B0"/>
    <w:rsid w:val="009D4D8B"/>
    <w:rsid w:val="009E1F3D"/>
    <w:rsid w:val="009E3BC7"/>
    <w:rsid w:val="009E4D91"/>
    <w:rsid w:val="009F3C1B"/>
    <w:rsid w:val="00A04F95"/>
    <w:rsid w:val="00A203B2"/>
    <w:rsid w:val="00A262C2"/>
    <w:rsid w:val="00A31D93"/>
    <w:rsid w:val="00A37B4E"/>
    <w:rsid w:val="00A4427B"/>
    <w:rsid w:val="00A47E0B"/>
    <w:rsid w:val="00A5098B"/>
    <w:rsid w:val="00A52722"/>
    <w:rsid w:val="00A5292E"/>
    <w:rsid w:val="00A753E7"/>
    <w:rsid w:val="00A76547"/>
    <w:rsid w:val="00A76FF8"/>
    <w:rsid w:val="00A81F54"/>
    <w:rsid w:val="00A852D5"/>
    <w:rsid w:val="00A968DD"/>
    <w:rsid w:val="00AA04F6"/>
    <w:rsid w:val="00AA2585"/>
    <w:rsid w:val="00AA61F1"/>
    <w:rsid w:val="00AB10D7"/>
    <w:rsid w:val="00AC6A66"/>
    <w:rsid w:val="00AD31CA"/>
    <w:rsid w:val="00AD46D5"/>
    <w:rsid w:val="00AD5CF0"/>
    <w:rsid w:val="00AD6391"/>
    <w:rsid w:val="00AD75FC"/>
    <w:rsid w:val="00AE17D7"/>
    <w:rsid w:val="00AE427D"/>
    <w:rsid w:val="00AE4C37"/>
    <w:rsid w:val="00AE5093"/>
    <w:rsid w:val="00AF1339"/>
    <w:rsid w:val="00AF2C80"/>
    <w:rsid w:val="00B1107F"/>
    <w:rsid w:val="00B15FC3"/>
    <w:rsid w:val="00B2691C"/>
    <w:rsid w:val="00B3159B"/>
    <w:rsid w:val="00B35C9C"/>
    <w:rsid w:val="00B372D3"/>
    <w:rsid w:val="00B41B25"/>
    <w:rsid w:val="00B472D4"/>
    <w:rsid w:val="00B4795B"/>
    <w:rsid w:val="00B54841"/>
    <w:rsid w:val="00B603F4"/>
    <w:rsid w:val="00B610A5"/>
    <w:rsid w:val="00B67112"/>
    <w:rsid w:val="00B70881"/>
    <w:rsid w:val="00B75A5A"/>
    <w:rsid w:val="00B85C68"/>
    <w:rsid w:val="00BA5482"/>
    <w:rsid w:val="00BB4634"/>
    <w:rsid w:val="00BC0798"/>
    <w:rsid w:val="00BC2940"/>
    <w:rsid w:val="00BC6129"/>
    <w:rsid w:val="00BC7D36"/>
    <w:rsid w:val="00BD3A3C"/>
    <w:rsid w:val="00BD735A"/>
    <w:rsid w:val="00BE280D"/>
    <w:rsid w:val="00BE2FBF"/>
    <w:rsid w:val="00BF30F4"/>
    <w:rsid w:val="00C07B6A"/>
    <w:rsid w:val="00C14C8B"/>
    <w:rsid w:val="00C17618"/>
    <w:rsid w:val="00C17B2A"/>
    <w:rsid w:val="00C20433"/>
    <w:rsid w:val="00C21A91"/>
    <w:rsid w:val="00C44131"/>
    <w:rsid w:val="00C46943"/>
    <w:rsid w:val="00C52540"/>
    <w:rsid w:val="00C52BFC"/>
    <w:rsid w:val="00C56CB1"/>
    <w:rsid w:val="00C61E84"/>
    <w:rsid w:val="00C66C2B"/>
    <w:rsid w:val="00C71E15"/>
    <w:rsid w:val="00C721DB"/>
    <w:rsid w:val="00C730B5"/>
    <w:rsid w:val="00C8155F"/>
    <w:rsid w:val="00C850D8"/>
    <w:rsid w:val="00C85C54"/>
    <w:rsid w:val="00C93337"/>
    <w:rsid w:val="00C943E4"/>
    <w:rsid w:val="00CA0058"/>
    <w:rsid w:val="00CA2281"/>
    <w:rsid w:val="00CA5072"/>
    <w:rsid w:val="00CA6B2D"/>
    <w:rsid w:val="00CC06DD"/>
    <w:rsid w:val="00CC16D8"/>
    <w:rsid w:val="00CC205E"/>
    <w:rsid w:val="00CD47A3"/>
    <w:rsid w:val="00CD66D2"/>
    <w:rsid w:val="00CE3568"/>
    <w:rsid w:val="00CE4CA2"/>
    <w:rsid w:val="00CE5D3D"/>
    <w:rsid w:val="00CF4113"/>
    <w:rsid w:val="00CF6F33"/>
    <w:rsid w:val="00CF7DD6"/>
    <w:rsid w:val="00D00DC0"/>
    <w:rsid w:val="00D03CB0"/>
    <w:rsid w:val="00D21D14"/>
    <w:rsid w:val="00D33332"/>
    <w:rsid w:val="00D3408E"/>
    <w:rsid w:val="00D41A9C"/>
    <w:rsid w:val="00D42B4C"/>
    <w:rsid w:val="00D5083D"/>
    <w:rsid w:val="00D50A00"/>
    <w:rsid w:val="00D5343D"/>
    <w:rsid w:val="00D70DA0"/>
    <w:rsid w:val="00D7253E"/>
    <w:rsid w:val="00D753BD"/>
    <w:rsid w:val="00DA31B5"/>
    <w:rsid w:val="00DA706F"/>
    <w:rsid w:val="00DA755E"/>
    <w:rsid w:val="00DB0319"/>
    <w:rsid w:val="00DC3B61"/>
    <w:rsid w:val="00DD1FFB"/>
    <w:rsid w:val="00DE0B4D"/>
    <w:rsid w:val="00DE41ED"/>
    <w:rsid w:val="00DF2961"/>
    <w:rsid w:val="00DF7774"/>
    <w:rsid w:val="00E0118F"/>
    <w:rsid w:val="00E01878"/>
    <w:rsid w:val="00E02D0B"/>
    <w:rsid w:val="00E13A35"/>
    <w:rsid w:val="00E13B2B"/>
    <w:rsid w:val="00E15B26"/>
    <w:rsid w:val="00E30FD7"/>
    <w:rsid w:val="00E36E9B"/>
    <w:rsid w:val="00E460AE"/>
    <w:rsid w:val="00E62937"/>
    <w:rsid w:val="00E62DF6"/>
    <w:rsid w:val="00E62E5C"/>
    <w:rsid w:val="00E63D54"/>
    <w:rsid w:val="00E84BBD"/>
    <w:rsid w:val="00E853C9"/>
    <w:rsid w:val="00E86F86"/>
    <w:rsid w:val="00E87B37"/>
    <w:rsid w:val="00E9415E"/>
    <w:rsid w:val="00EA4AA3"/>
    <w:rsid w:val="00EC04E4"/>
    <w:rsid w:val="00EC1332"/>
    <w:rsid w:val="00EC382B"/>
    <w:rsid w:val="00EF1C50"/>
    <w:rsid w:val="00F01B0C"/>
    <w:rsid w:val="00F05353"/>
    <w:rsid w:val="00F07AB1"/>
    <w:rsid w:val="00F12A06"/>
    <w:rsid w:val="00F25E8C"/>
    <w:rsid w:val="00F25F14"/>
    <w:rsid w:val="00F27ED5"/>
    <w:rsid w:val="00F30916"/>
    <w:rsid w:val="00F33D62"/>
    <w:rsid w:val="00F358D5"/>
    <w:rsid w:val="00F37DE0"/>
    <w:rsid w:val="00F43FC9"/>
    <w:rsid w:val="00F50369"/>
    <w:rsid w:val="00F55AF2"/>
    <w:rsid w:val="00F6023B"/>
    <w:rsid w:val="00F60A2D"/>
    <w:rsid w:val="00F7355A"/>
    <w:rsid w:val="00F74C93"/>
    <w:rsid w:val="00F80311"/>
    <w:rsid w:val="00FA0909"/>
    <w:rsid w:val="00FA396A"/>
    <w:rsid w:val="00FA7383"/>
    <w:rsid w:val="00FC081C"/>
    <w:rsid w:val="00FC0A83"/>
    <w:rsid w:val="00FC12A7"/>
    <w:rsid w:val="00FC1DD7"/>
    <w:rsid w:val="00FC46EF"/>
    <w:rsid w:val="00FE5D2F"/>
    <w:rsid w:val="00FF18DA"/>
    <w:rsid w:val="00FF1EBE"/>
    <w:rsid w:val="00FF4C93"/>
    <w:rsid w:val="00FF7518"/>
    <w:rsid w:val="00FF7552"/>
    <w:rsid w:val="00FF7D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7"/>
    <o:shapelayout v:ext="edit">
      <o:idmap v:ext="edit" data="1"/>
    </o:shapelayout>
  </w:shapeDefaults>
  <w:doNotEmbedSmartTags/>
  <w:decimalSymbol w:val=","/>
  <w:listSeparator w:val=";"/>
  <w15:docId w15:val="{F9B18FE3-0B3E-445F-9C0E-A76B9BBED6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A968DD"/>
    <w:rPr>
      <w:sz w:val="24"/>
      <w:szCs w:val="24"/>
    </w:rPr>
  </w:style>
  <w:style w:type="paragraph" w:styleId="Titolo1">
    <w:name w:val="heading 1"/>
    <w:basedOn w:val="Normale"/>
    <w:next w:val="Normale"/>
    <w:link w:val="Titolo1Carattere"/>
    <w:qFormat/>
    <w:rsid w:val="003E4426"/>
    <w:pPr>
      <w:keepNext/>
      <w:numPr>
        <w:numId w:val="11"/>
      </w:numPr>
      <w:suppressAutoHyphens/>
      <w:spacing w:before="480" w:after="240" w:line="320" w:lineRule="exact"/>
      <w:jc w:val="both"/>
      <w:outlineLvl w:val="0"/>
    </w:pPr>
    <w:rPr>
      <w:rFonts w:ascii="Arial" w:hAnsi="Arial"/>
      <w:b/>
      <w:caps/>
      <w:kern w:val="1"/>
      <w:sz w:val="28"/>
      <w:szCs w:val="20"/>
      <w:lang w:eastAsia="ar-SA"/>
    </w:rPr>
  </w:style>
  <w:style w:type="paragraph" w:styleId="Titolo2">
    <w:name w:val="heading 2"/>
    <w:basedOn w:val="Normale"/>
    <w:next w:val="Normale"/>
    <w:link w:val="Titolo2Carattere"/>
    <w:qFormat/>
    <w:rsid w:val="003E4426"/>
    <w:pPr>
      <w:keepNext/>
      <w:numPr>
        <w:ilvl w:val="1"/>
        <w:numId w:val="11"/>
      </w:numPr>
      <w:suppressAutoHyphens/>
      <w:spacing w:before="120" w:after="200" w:line="280" w:lineRule="exact"/>
      <w:outlineLvl w:val="1"/>
    </w:pPr>
    <w:rPr>
      <w:rFonts w:ascii="Arial" w:hAnsi="Arial"/>
      <w:b/>
      <w:szCs w:val="20"/>
      <w:lang w:eastAsia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uiPriority w:val="99"/>
    <w:rsid w:val="00320D9D"/>
    <w:rPr>
      <w:color w:val="0000FF"/>
      <w:u w:val="single"/>
    </w:rPr>
  </w:style>
  <w:style w:type="paragraph" w:styleId="Intestazione">
    <w:name w:val="header"/>
    <w:basedOn w:val="Normale"/>
    <w:rsid w:val="002259A5"/>
    <w:pPr>
      <w:tabs>
        <w:tab w:val="center" w:pos="4819"/>
        <w:tab w:val="right" w:pos="9638"/>
      </w:tabs>
    </w:pPr>
  </w:style>
  <w:style w:type="character" w:styleId="Numeropagina">
    <w:name w:val="page number"/>
    <w:basedOn w:val="Carpredefinitoparagrafo"/>
    <w:rsid w:val="002259A5"/>
  </w:style>
  <w:style w:type="paragraph" w:styleId="Pidipagina">
    <w:name w:val="footer"/>
    <w:basedOn w:val="Normale"/>
    <w:link w:val="PidipaginaCarattere"/>
    <w:uiPriority w:val="99"/>
    <w:rsid w:val="002259A5"/>
    <w:pPr>
      <w:tabs>
        <w:tab w:val="center" w:pos="4819"/>
        <w:tab w:val="right" w:pos="9638"/>
      </w:tabs>
    </w:pPr>
  </w:style>
  <w:style w:type="character" w:customStyle="1" w:styleId="fn">
    <w:name w:val="fn"/>
    <w:basedOn w:val="Carpredefinitoparagrafo"/>
    <w:rsid w:val="00505CF0"/>
  </w:style>
  <w:style w:type="character" w:customStyle="1" w:styleId="jqtooltip">
    <w:name w:val="jq_tooltip"/>
    <w:basedOn w:val="Carpredefinitoparagrafo"/>
    <w:rsid w:val="00613D4B"/>
  </w:style>
  <w:style w:type="character" w:customStyle="1" w:styleId="PidipaginaCarattere">
    <w:name w:val="Piè di pagina Carattere"/>
    <w:link w:val="Pidipagina"/>
    <w:uiPriority w:val="99"/>
    <w:rsid w:val="00DF2961"/>
    <w:rPr>
      <w:sz w:val="24"/>
      <w:szCs w:val="24"/>
    </w:rPr>
  </w:style>
  <w:style w:type="paragraph" w:customStyle="1" w:styleId="Default">
    <w:name w:val="Default"/>
    <w:uiPriority w:val="99"/>
    <w:rsid w:val="00B85C68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Titolo1Carattere">
    <w:name w:val="Titolo 1 Carattere"/>
    <w:link w:val="Titolo1"/>
    <w:rsid w:val="003E4426"/>
    <w:rPr>
      <w:rFonts w:ascii="Arial" w:hAnsi="Arial"/>
      <w:b/>
      <w:caps/>
      <w:kern w:val="1"/>
      <w:sz w:val="28"/>
      <w:lang w:eastAsia="ar-SA"/>
    </w:rPr>
  </w:style>
  <w:style w:type="character" w:customStyle="1" w:styleId="Titolo2Carattere">
    <w:name w:val="Titolo 2 Carattere"/>
    <w:link w:val="Titolo2"/>
    <w:rsid w:val="003E4426"/>
    <w:rPr>
      <w:rFonts w:ascii="Arial" w:hAnsi="Arial"/>
      <w:b/>
      <w:sz w:val="24"/>
      <w:lang w:eastAsia="ar-SA"/>
    </w:rPr>
  </w:style>
  <w:style w:type="paragraph" w:styleId="Paragrafoelenco">
    <w:name w:val="List Paragraph"/>
    <w:basedOn w:val="Normale"/>
    <w:uiPriority w:val="34"/>
    <w:qFormat/>
    <w:rsid w:val="005417B8"/>
    <w:pPr>
      <w:spacing w:before="100" w:beforeAutospacing="1" w:after="100" w:afterAutospacing="1"/>
    </w:pPr>
  </w:style>
  <w:style w:type="character" w:styleId="Enfasigrassetto">
    <w:name w:val="Strong"/>
    <w:uiPriority w:val="22"/>
    <w:qFormat/>
    <w:rsid w:val="005417B8"/>
    <w:rPr>
      <w:b/>
      <w:bCs/>
    </w:rPr>
  </w:style>
  <w:style w:type="character" w:styleId="Enfasicorsivo">
    <w:name w:val="Emphasis"/>
    <w:qFormat/>
    <w:rsid w:val="005417B8"/>
    <w:rPr>
      <w:i/>
      <w:iCs/>
    </w:rPr>
  </w:style>
  <w:style w:type="paragraph" w:styleId="Sottotitolo">
    <w:name w:val="Subtitle"/>
    <w:basedOn w:val="Normale"/>
    <w:next w:val="Normale"/>
    <w:link w:val="SottotitoloCarattere"/>
    <w:qFormat/>
    <w:rsid w:val="005417B8"/>
    <w:pPr>
      <w:spacing w:after="60"/>
      <w:jc w:val="center"/>
      <w:outlineLvl w:val="1"/>
    </w:pPr>
    <w:rPr>
      <w:rFonts w:ascii="Cambria" w:hAnsi="Cambria"/>
    </w:rPr>
  </w:style>
  <w:style w:type="character" w:customStyle="1" w:styleId="SottotitoloCarattere">
    <w:name w:val="Sottotitolo Carattere"/>
    <w:link w:val="Sottotitolo"/>
    <w:rsid w:val="005417B8"/>
    <w:rPr>
      <w:rFonts w:ascii="Cambria" w:eastAsia="Times New Roman" w:hAnsi="Cambria" w:cs="Times New Roman"/>
      <w:sz w:val="24"/>
      <w:szCs w:val="24"/>
    </w:rPr>
  </w:style>
  <w:style w:type="character" w:customStyle="1" w:styleId="apple-converted-space">
    <w:name w:val="apple-converted-space"/>
    <w:rsid w:val="006660D4"/>
  </w:style>
  <w:style w:type="paragraph" w:styleId="Testofumetto">
    <w:name w:val="Balloon Text"/>
    <w:basedOn w:val="Normale"/>
    <w:link w:val="TestofumettoCarattere"/>
    <w:rsid w:val="008B5683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rsid w:val="008B5683"/>
    <w:rPr>
      <w:rFonts w:ascii="Tahoma" w:hAnsi="Tahoma" w:cs="Tahoma"/>
      <w:sz w:val="16"/>
      <w:szCs w:val="16"/>
    </w:rPr>
  </w:style>
  <w:style w:type="paragraph" w:styleId="NormaleWeb">
    <w:name w:val="Normal (Web)"/>
    <w:basedOn w:val="Normale"/>
    <w:rsid w:val="003C7752"/>
    <w:pPr>
      <w:suppressAutoHyphens/>
      <w:spacing w:before="100" w:after="100"/>
      <w:textAlignment w:val="baseline"/>
    </w:pPr>
    <w:rPr>
      <w:kern w:val="1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099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0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145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485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483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83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527523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32086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9187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2224362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9879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62679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07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624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194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34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5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5248365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4086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1255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0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254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4428074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46887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://www.fipsas.it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fipsas.it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7</Pages>
  <Words>1722</Words>
  <Characters>9816</Characters>
  <Application>Microsoft Office Word</Application>
  <DocSecurity>0</DocSecurity>
  <Lines>81</Lines>
  <Paragraphs>23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11515</CharactersWithSpaces>
  <SharedDoc>false</SharedDoc>
  <HLinks>
    <vt:vector size="36" baseType="variant">
      <vt:variant>
        <vt:i4>2424836</vt:i4>
      </vt:variant>
      <vt:variant>
        <vt:i4>12</vt:i4>
      </vt:variant>
      <vt:variant>
        <vt:i4>0</vt:i4>
      </vt:variant>
      <vt:variant>
        <vt:i4>5</vt:i4>
      </vt:variant>
      <vt:variant>
        <vt:lpwstr>mailto:carmelo@labmedicalsystem.it</vt:lpwstr>
      </vt:variant>
      <vt:variant>
        <vt:lpwstr/>
      </vt:variant>
      <vt:variant>
        <vt:i4>2424836</vt:i4>
      </vt:variant>
      <vt:variant>
        <vt:i4>9</vt:i4>
      </vt:variant>
      <vt:variant>
        <vt:i4>0</vt:i4>
      </vt:variant>
      <vt:variant>
        <vt:i4>5</vt:i4>
      </vt:variant>
      <vt:variant>
        <vt:lpwstr>mailto:carmelo@labmedicalsystem.it</vt:lpwstr>
      </vt:variant>
      <vt:variant>
        <vt:lpwstr/>
      </vt:variant>
      <vt:variant>
        <vt:i4>393296</vt:i4>
      </vt:variant>
      <vt:variant>
        <vt:i4>6</vt:i4>
      </vt:variant>
      <vt:variant>
        <vt:i4>0</vt:i4>
      </vt:variant>
      <vt:variant>
        <vt:i4>5</vt:i4>
      </vt:variant>
      <vt:variant>
        <vt:lpwstr>http://www.fipsas.it/</vt:lpwstr>
      </vt:variant>
      <vt:variant>
        <vt:lpwstr/>
      </vt:variant>
      <vt:variant>
        <vt:i4>786471</vt:i4>
      </vt:variant>
      <vt:variant>
        <vt:i4>3</vt:i4>
      </vt:variant>
      <vt:variant>
        <vt:i4>0</vt:i4>
      </vt:variant>
      <vt:variant>
        <vt:i4>5</vt:i4>
      </vt:variant>
      <vt:variant>
        <vt:lpwstr>mailto:dugongoteam@gmail.com</vt:lpwstr>
      </vt:variant>
      <vt:variant>
        <vt:lpwstr/>
      </vt:variant>
      <vt:variant>
        <vt:i4>393296</vt:i4>
      </vt:variant>
      <vt:variant>
        <vt:i4>0</vt:i4>
      </vt:variant>
      <vt:variant>
        <vt:i4>0</vt:i4>
      </vt:variant>
      <vt:variant>
        <vt:i4>5</vt:i4>
      </vt:variant>
      <vt:variant>
        <vt:lpwstr>http://www.fipsas.it/</vt:lpwstr>
      </vt:variant>
      <vt:variant>
        <vt:lpwstr/>
      </vt:variant>
      <vt:variant>
        <vt:i4>1638416</vt:i4>
      </vt:variant>
      <vt:variant>
        <vt:i4>-1</vt:i4>
      </vt:variant>
      <vt:variant>
        <vt:i4>1062</vt:i4>
      </vt:variant>
      <vt:variant>
        <vt:i4>1</vt:i4>
      </vt:variant>
      <vt:variant>
        <vt:lpwstr>http://q-ec.bstatic.com/images/hotel/max300/112/11297346.jpg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Roberto</dc:creator>
  <cp:lastModifiedBy>Fabio Savi</cp:lastModifiedBy>
  <cp:revision>9</cp:revision>
  <cp:lastPrinted>2019-03-14T10:41:00Z</cp:lastPrinted>
  <dcterms:created xsi:type="dcterms:W3CDTF">2019-03-14T09:52:00Z</dcterms:created>
  <dcterms:modified xsi:type="dcterms:W3CDTF">2019-03-14T12:02:00Z</dcterms:modified>
</cp:coreProperties>
</file>