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CEA7F18" w14:textId="77777777" w:rsidR="00AA2856" w:rsidRDefault="00AA2856" w:rsidP="00A613B4">
      <w:pPr>
        <w:ind w:left="708"/>
        <w:jc w:val="center"/>
      </w:pPr>
    </w:p>
    <w:p w14:paraId="3B1A8872" w14:textId="77777777" w:rsidR="00AA2856" w:rsidRDefault="00AA2856" w:rsidP="00A613B4">
      <w:pPr>
        <w:ind w:left="708"/>
        <w:jc w:val="center"/>
      </w:pPr>
    </w:p>
    <w:p w14:paraId="03F15742" w14:textId="77777777" w:rsidR="00AA2856" w:rsidRDefault="00AA2856" w:rsidP="00A613B4">
      <w:pPr>
        <w:ind w:left="708"/>
        <w:jc w:val="center"/>
      </w:pPr>
    </w:p>
    <w:p w14:paraId="5CAD2A49" w14:textId="77777777" w:rsidR="00AA2856" w:rsidRDefault="00AA2856" w:rsidP="00A613B4">
      <w:pPr>
        <w:ind w:left="708"/>
        <w:jc w:val="center"/>
      </w:pPr>
    </w:p>
    <w:p w14:paraId="7A3C0BE8" w14:textId="77777777" w:rsidR="00AA2856" w:rsidRDefault="00AA2856" w:rsidP="00A613B4">
      <w:pPr>
        <w:ind w:left="708"/>
        <w:jc w:val="center"/>
      </w:pPr>
    </w:p>
    <w:p w14:paraId="6CA1B7DE" w14:textId="77777777" w:rsidR="00B35F12" w:rsidRDefault="00326E8C" w:rsidP="00A613B4">
      <w:pPr>
        <w:ind w:left="708"/>
        <w:jc w:val="center"/>
        <w:rPr>
          <w:rFonts w:ascii="Arial" w:hAnsi="Arial" w:cs="Arial"/>
          <w:b/>
          <w:color w:val="000080"/>
          <w:sz w:val="40"/>
          <w:szCs w:val="40"/>
          <w:lang w:val="en-US"/>
        </w:rPr>
      </w:pPr>
      <w:r>
        <w:rPr>
          <w:noProof/>
          <w:lang w:val="en-US" w:eastAsia="en-US"/>
        </w:rPr>
        <w:drawing>
          <wp:inline distT="0" distB="0" distL="0" distR="0" wp14:anchorId="1B3B5AEB" wp14:editId="4F1BA803">
            <wp:extent cx="5074920" cy="1645920"/>
            <wp:effectExtent l="0" t="0" r="0" b="0"/>
            <wp:docPr id="3" name="Picture 1" descr="barlo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log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74920" cy="1645920"/>
                    </a:xfrm>
                    <a:prstGeom prst="rect">
                      <a:avLst/>
                    </a:prstGeom>
                    <a:noFill/>
                    <a:ln>
                      <a:noFill/>
                    </a:ln>
                  </pic:spPr>
                </pic:pic>
              </a:graphicData>
            </a:graphic>
          </wp:inline>
        </w:drawing>
      </w:r>
    </w:p>
    <w:p w14:paraId="1317B1C4" w14:textId="77777777" w:rsidR="00B35F12" w:rsidRDefault="00B35F12">
      <w:pPr>
        <w:jc w:val="center"/>
        <w:rPr>
          <w:rFonts w:ascii="Arial" w:hAnsi="Arial" w:cs="Arial"/>
          <w:color w:val="000080"/>
        </w:rPr>
      </w:pPr>
    </w:p>
    <w:p w14:paraId="0F0B7842" w14:textId="77777777" w:rsidR="00B35F12" w:rsidRDefault="00B35F12">
      <w:pPr>
        <w:jc w:val="center"/>
        <w:rPr>
          <w:rFonts w:ascii="Arial" w:hAnsi="Arial" w:cs="Arial"/>
          <w:color w:val="000080"/>
        </w:rPr>
      </w:pPr>
    </w:p>
    <w:p w14:paraId="46113D77" w14:textId="77777777" w:rsidR="00B35F12" w:rsidRDefault="00B35F12">
      <w:pPr>
        <w:jc w:val="center"/>
        <w:rPr>
          <w:rFonts w:ascii="Arial" w:hAnsi="Arial" w:cs="Arial"/>
          <w:b/>
          <w:color w:val="000080"/>
          <w:spacing w:val="26"/>
          <w:sz w:val="40"/>
          <w:szCs w:val="40"/>
        </w:rPr>
      </w:pPr>
    </w:p>
    <w:p w14:paraId="1E6FCEA2" w14:textId="77777777" w:rsidR="00B35F12" w:rsidRPr="002C449E" w:rsidRDefault="00A613B4">
      <w:pPr>
        <w:jc w:val="center"/>
        <w:rPr>
          <w:rFonts w:ascii="Calibri" w:hAnsi="Calibri" w:cs="Calibri"/>
          <w:b/>
          <w:i/>
          <w:color w:val="000080"/>
          <w:spacing w:val="26"/>
          <w:sz w:val="20"/>
          <w:szCs w:val="16"/>
        </w:rPr>
      </w:pPr>
      <w:r w:rsidRPr="002C449E">
        <w:rPr>
          <w:rFonts w:ascii="Calibri" w:hAnsi="Calibri" w:cs="Calibri"/>
          <w:b/>
          <w:i/>
          <w:color w:val="000080"/>
          <w:spacing w:val="26"/>
          <w:sz w:val="48"/>
          <w:szCs w:val="40"/>
        </w:rPr>
        <w:t>BARRACUDA SUB PISTOIA</w:t>
      </w:r>
      <w:r w:rsidR="00B35F12" w:rsidRPr="002C449E">
        <w:rPr>
          <w:rFonts w:ascii="Calibri" w:hAnsi="Calibri" w:cs="Calibri"/>
          <w:b/>
          <w:i/>
          <w:color w:val="000080"/>
          <w:spacing w:val="26"/>
          <w:sz w:val="48"/>
          <w:szCs w:val="40"/>
        </w:rPr>
        <w:t xml:space="preserve"> </w:t>
      </w:r>
    </w:p>
    <w:p w14:paraId="4256CC82" w14:textId="77777777" w:rsidR="00B35F12" w:rsidRPr="002C449E" w:rsidRDefault="00B35F12">
      <w:pPr>
        <w:jc w:val="center"/>
        <w:rPr>
          <w:rFonts w:ascii="Calibri" w:hAnsi="Calibri" w:cs="Calibri"/>
          <w:b/>
          <w:color w:val="000080"/>
          <w:spacing w:val="26"/>
          <w:sz w:val="16"/>
          <w:szCs w:val="16"/>
        </w:rPr>
      </w:pPr>
    </w:p>
    <w:p w14:paraId="16F05EC9" w14:textId="77777777" w:rsidR="00B35F12" w:rsidRPr="002C449E" w:rsidRDefault="005E25FD">
      <w:pPr>
        <w:jc w:val="center"/>
        <w:rPr>
          <w:rFonts w:ascii="Calibri" w:hAnsi="Calibri" w:cs="Calibri"/>
          <w:b/>
          <w:color w:val="000080"/>
          <w:spacing w:val="26"/>
          <w:sz w:val="40"/>
          <w:szCs w:val="40"/>
        </w:rPr>
      </w:pPr>
      <w:r w:rsidRPr="002C449E">
        <w:rPr>
          <w:rFonts w:ascii="Calibri" w:hAnsi="Calibri" w:cs="Calibri"/>
          <w:b/>
          <w:color w:val="000080"/>
          <w:spacing w:val="26"/>
          <w:sz w:val="28"/>
          <w:szCs w:val="28"/>
        </w:rPr>
        <w:t>o</w:t>
      </w:r>
      <w:r w:rsidR="00B35F12" w:rsidRPr="002C449E">
        <w:rPr>
          <w:rFonts w:ascii="Calibri" w:hAnsi="Calibri" w:cs="Calibri"/>
          <w:b/>
          <w:color w:val="000080"/>
          <w:spacing w:val="26"/>
          <w:sz w:val="28"/>
          <w:szCs w:val="28"/>
        </w:rPr>
        <w:t>rganizza il</w:t>
      </w:r>
    </w:p>
    <w:p w14:paraId="1E710A68" w14:textId="77777777" w:rsidR="00B35F12" w:rsidRDefault="00B35F12">
      <w:pPr>
        <w:jc w:val="center"/>
        <w:rPr>
          <w:rFonts w:ascii="Calibri" w:hAnsi="Calibri" w:cs="Calibri"/>
          <w:b/>
          <w:color w:val="000080"/>
          <w:spacing w:val="26"/>
          <w:sz w:val="40"/>
          <w:szCs w:val="40"/>
        </w:rPr>
      </w:pPr>
    </w:p>
    <w:p w14:paraId="71A8F2E6" w14:textId="77777777" w:rsidR="007371F5" w:rsidRPr="002C449E" w:rsidRDefault="006B5ACB">
      <w:pPr>
        <w:jc w:val="center"/>
        <w:rPr>
          <w:rFonts w:ascii="Calibri" w:hAnsi="Calibri" w:cs="Calibri"/>
          <w:b/>
          <w:color w:val="000080"/>
          <w:spacing w:val="26"/>
          <w:sz w:val="40"/>
          <w:szCs w:val="40"/>
        </w:rPr>
      </w:pPr>
      <w:r>
        <w:rPr>
          <w:rFonts w:ascii="Calibri" w:hAnsi="Calibri" w:cs="Calibri"/>
          <w:b/>
          <w:color w:val="000080"/>
          <w:spacing w:val="26"/>
          <w:sz w:val="40"/>
          <w:szCs w:val="40"/>
        </w:rPr>
        <w:t>IV</w:t>
      </w:r>
      <w:r w:rsidR="007371F5" w:rsidRPr="002C449E">
        <w:rPr>
          <w:rFonts w:ascii="Calibri" w:hAnsi="Calibri" w:cs="Calibri"/>
          <w:b/>
          <w:color w:val="000080"/>
          <w:spacing w:val="26"/>
          <w:sz w:val="40"/>
          <w:szCs w:val="40"/>
        </w:rPr>
        <w:t>° Memorial Marino Vannucchi</w:t>
      </w:r>
    </w:p>
    <w:p w14:paraId="797B4774" w14:textId="77777777" w:rsidR="00AA2856" w:rsidRPr="007371F5" w:rsidRDefault="007371F5">
      <w:pPr>
        <w:jc w:val="center"/>
        <w:rPr>
          <w:rFonts w:ascii="Calibri" w:hAnsi="Calibri" w:cs="Calibri"/>
          <w:b/>
          <w:color w:val="000080"/>
          <w:spacing w:val="26"/>
          <w:sz w:val="36"/>
          <w:szCs w:val="36"/>
        </w:rPr>
      </w:pPr>
      <w:r w:rsidRPr="007371F5">
        <w:rPr>
          <w:rFonts w:ascii="Calibri" w:hAnsi="Calibri" w:cs="Calibri"/>
          <w:b/>
          <w:color w:val="000080"/>
          <w:spacing w:val="26"/>
          <w:sz w:val="36"/>
          <w:szCs w:val="36"/>
        </w:rPr>
        <w:t>2</w:t>
      </w:r>
      <w:r w:rsidR="006B5ACB">
        <w:rPr>
          <w:rFonts w:ascii="Calibri" w:hAnsi="Calibri" w:cs="Calibri"/>
          <w:b/>
          <w:color w:val="000080"/>
          <w:spacing w:val="26"/>
          <w:sz w:val="36"/>
          <w:szCs w:val="36"/>
        </w:rPr>
        <w:t>1</w:t>
      </w:r>
      <w:r w:rsidR="00A613B4" w:rsidRPr="007371F5">
        <w:rPr>
          <w:rFonts w:ascii="Calibri" w:hAnsi="Calibri" w:cs="Calibri"/>
          <w:b/>
          <w:color w:val="000080"/>
          <w:spacing w:val="26"/>
          <w:sz w:val="36"/>
          <w:szCs w:val="36"/>
        </w:rPr>
        <w:t>° C</w:t>
      </w:r>
      <w:r w:rsidR="00AA2856" w:rsidRPr="007371F5">
        <w:rPr>
          <w:rFonts w:ascii="Calibri" w:hAnsi="Calibri" w:cs="Calibri"/>
          <w:b/>
          <w:color w:val="000080"/>
          <w:spacing w:val="26"/>
          <w:sz w:val="36"/>
          <w:szCs w:val="36"/>
        </w:rPr>
        <w:t>ampionato Regionale Toscano</w:t>
      </w:r>
      <w:r w:rsidRPr="007371F5">
        <w:rPr>
          <w:rFonts w:ascii="Calibri" w:hAnsi="Calibri" w:cs="Calibri"/>
          <w:b/>
          <w:color w:val="000080"/>
          <w:spacing w:val="26"/>
          <w:sz w:val="36"/>
          <w:szCs w:val="36"/>
        </w:rPr>
        <w:t xml:space="preserve"> e Provinciale Pistoia</w:t>
      </w:r>
    </w:p>
    <w:p w14:paraId="09712E8C" w14:textId="77777777" w:rsidR="00AA2856" w:rsidRPr="002C449E" w:rsidRDefault="00AA2856">
      <w:pPr>
        <w:jc w:val="center"/>
        <w:rPr>
          <w:rFonts w:ascii="Calibri" w:hAnsi="Calibri" w:cs="Calibri"/>
          <w:b/>
          <w:color w:val="000080"/>
          <w:spacing w:val="26"/>
          <w:sz w:val="40"/>
          <w:szCs w:val="40"/>
        </w:rPr>
      </w:pPr>
    </w:p>
    <w:p w14:paraId="561358A5" w14:textId="77777777" w:rsidR="00AA2856" w:rsidRPr="002C449E" w:rsidRDefault="00AA2856">
      <w:pPr>
        <w:jc w:val="center"/>
        <w:rPr>
          <w:rFonts w:ascii="Calibri" w:hAnsi="Calibri" w:cs="Calibri"/>
          <w:b/>
          <w:color w:val="000080"/>
          <w:spacing w:val="26"/>
          <w:sz w:val="40"/>
          <w:szCs w:val="40"/>
        </w:rPr>
      </w:pPr>
      <w:r w:rsidRPr="00AA2856">
        <w:rPr>
          <w:rFonts w:ascii="Calibri" w:hAnsi="Calibri" w:cs="Calibri"/>
          <w:b/>
          <w:color w:val="000080"/>
          <w:spacing w:val="26"/>
          <w:sz w:val="40"/>
          <w:szCs w:val="40"/>
        </w:rPr>
        <w:t xml:space="preserve">Valevole come prova di qualificazione per il Campionato Italiano di Apnea </w:t>
      </w:r>
      <w:r w:rsidR="00446D6F">
        <w:rPr>
          <w:rFonts w:ascii="Calibri" w:hAnsi="Calibri" w:cs="Calibri"/>
          <w:b/>
          <w:color w:val="000080"/>
          <w:spacing w:val="26"/>
          <w:sz w:val="40"/>
          <w:szCs w:val="40"/>
        </w:rPr>
        <w:t xml:space="preserve">Statica e </w:t>
      </w:r>
      <w:r w:rsidRPr="00AA2856">
        <w:rPr>
          <w:rFonts w:ascii="Calibri" w:hAnsi="Calibri" w:cs="Calibri"/>
          <w:b/>
          <w:color w:val="000080"/>
          <w:spacing w:val="26"/>
          <w:sz w:val="40"/>
          <w:szCs w:val="40"/>
        </w:rPr>
        <w:t>Dinamica</w:t>
      </w:r>
    </w:p>
    <w:p w14:paraId="3F3C9D17" w14:textId="77777777" w:rsidR="00AA2856" w:rsidRPr="002C449E" w:rsidRDefault="00AA2856">
      <w:pPr>
        <w:jc w:val="center"/>
        <w:rPr>
          <w:rFonts w:ascii="Calibri" w:hAnsi="Calibri" w:cs="Calibri"/>
          <w:b/>
          <w:color w:val="000080"/>
          <w:spacing w:val="26"/>
          <w:sz w:val="40"/>
          <w:szCs w:val="40"/>
        </w:rPr>
      </w:pPr>
    </w:p>
    <w:p w14:paraId="13634B75" w14:textId="77777777" w:rsidR="00AA2856" w:rsidRPr="002C449E" w:rsidRDefault="00AA2856" w:rsidP="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w:t>
      </w:r>
    </w:p>
    <w:p w14:paraId="635281A5" w14:textId="77777777" w:rsidR="00AA2856"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Apnea Statica</w:t>
      </w:r>
    </w:p>
    <w:p w14:paraId="6F449558" w14:textId="77777777" w:rsidR="006113FB"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Apnea Dinamica con e senza Attrezzi</w:t>
      </w:r>
    </w:p>
    <w:p w14:paraId="35223B38" w14:textId="77777777" w:rsidR="00AA2856" w:rsidRPr="002C449E" w:rsidRDefault="00AA2856">
      <w:pPr>
        <w:jc w:val="center"/>
        <w:rPr>
          <w:rFonts w:ascii="Calibri" w:hAnsi="Calibri" w:cs="Calibri"/>
          <w:b/>
          <w:color w:val="000080"/>
          <w:spacing w:val="26"/>
          <w:sz w:val="40"/>
          <w:szCs w:val="40"/>
        </w:rPr>
      </w:pPr>
    </w:p>
    <w:p w14:paraId="7D469CB2" w14:textId="77777777" w:rsidR="00AA2856" w:rsidRPr="002C449E" w:rsidRDefault="00AA2856">
      <w:pPr>
        <w:jc w:val="center"/>
        <w:rPr>
          <w:rFonts w:ascii="Calibri" w:hAnsi="Calibri" w:cs="Calibri"/>
          <w:b/>
          <w:color w:val="000080"/>
          <w:spacing w:val="26"/>
          <w:sz w:val="40"/>
          <w:szCs w:val="40"/>
        </w:rPr>
      </w:pPr>
      <w:r w:rsidRPr="002C449E">
        <w:rPr>
          <w:rFonts w:ascii="Calibri" w:hAnsi="Calibri" w:cs="Calibri"/>
          <w:b/>
          <w:color w:val="000080"/>
          <w:spacing w:val="26"/>
          <w:sz w:val="40"/>
          <w:szCs w:val="40"/>
        </w:rPr>
        <w:t>*</w:t>
      </w:r>
    </w:p>
    <w:p w14:paraId="18F65233" w14:textId="77777777" w:rsidR="00A613B4" w:rsidRPr="002C449E" w:rsidRDefault="00A613B4">
      <w:pPr>
        <w:jc w:val="center"/>
        <w:rPr>
          <w:rFonts w:ascii="Calibri" w:hAnsi="Calibri" w:cs="Calibri"/>
          <w:b/>
          <w:color w:val="000080"/>
          <w:spacing w:val="26"/>
          <w:sz w:val="40"/>
          <w:szCs w:val="40"/>
        </w:rPr>
      </w:pPr>
    </w:p>
    <w:p w14:paraId="3CBC39FB" w14:textId="77777777" w:rsidR="00AA2856" w:rsidRDefault="006B5ACB" w:rsidP="00AA2856">
      <w:pPr>
        <w:jc w:val="center"/>
        <w:rPr>
          <w:rFonts w:ascii="Calibri" w:hAnsi="Calibri" w:cs="Calibri"/>
          <w:b/>
          <w:color w:val="000080"/>
          <w:spacing w:val="26"/>
          <w:sz w:val="40"/>
          <w:szCs w:val="40"/>
        </w:rPr>
      </w:pPr>
      <w:r>
        <w:rPr>
          <w:rFonts w:ascii="Calibri" w:hAnsi="Calibri" w:cs="Calibri"/>
          <w:b/>
          <w:color w:val="000080"/>
          <w:spacing w:val="26"/>
          <w:sz w:val="40"/>
          <w:szCs w:val="40"/>
        </w:rPr>
        <w:t>DOMENICA 9</w:t>
      </w:r>
      <w:r w:rsidR="00D35F40">
        <w:rPr>
          <w:rFonts w:ascii="Calibri" w:hAnsi="Calibri" w:cs="Calibri"/>
          <w:b/>
          <w:color w:val="000080"/>
          <w:spacing w:val="26"/>
          <w:sz w:val="40"/>
          <w:szCs w:val="40"/>
        </w:rPr>
        <w:t xml:space="preserve"> MARZO 202</w:t>
      </w:r>
      <w:r>
        <w:rPr>
          <w:rFonts w:ascii="Calibri" w:hAnsi="Calibri" w:cs="Calibri"/>
          <w:b/>
          <w:color w:val="000080"/>
          <w:spacing w:val="26"/>
          <w:sz w:val="40"/>
          <w:szCs w:val="40"/>
        </w:rPr>
        <w:t>5</w:t>
      </w:r>
    </w:p>
    <w:p w14:paraId="1C0928A7" w14:textId="77777777" w:rsidR="007371F5" w:rsidRPr="002C449E" w:rsidRDefault="007371F5" w:rsidP="007371F5">
      <w:pPr>
        <w:rPr>
          <w:rFonts w:ascii="Calibri" w:hAnsi="Calibri" w:cs="Calibri"/>
          <w:b/>
          <w:color w:val="000080"/>
          <w:spacing w:val="26"/>
          <w:sz w:val="40"/>
          <w:szCs w:val="40"/>
        </w:rPr>
      </w:pPr>
    </w:p>
    <w:p w14:paraId="266959AC" w14:textId="77777777" w:rsidR="00B35F12" w:rsidRPr="00DD0095" w:rsidRDefault="00AA2856">
      <w:pPr>
        <w:jc w:val="center"/>
        <w:rPr>
          <w:rFonts w:ascii="Arial" w:hAnsi="Arial" w:cs="Arial"/>
          <w:b/>
          <w:color w:val="000000"/>
          <w:sz w:val="38"/>
          <w:szCs w:val="38"/>
        </w:rPr>
      </w:pPr>
      <w:r w:rsidRPr="00DD0095">
        <w:rPr>
          <w:rFonts w:ascii="Calibri" w:hAnsi="Calibri" w:cs="Calibri"/>
          <w:b/>
          <w:color w:val="000080"/>
          <w:spacing w:val="26"/>
          <w:sz w:val="38"/>
          <w:szCs w:val="38"/>
        </w:rPr>
        <w:t>Piscina Intercomunale di Larciano e Lamporecchio (PT)</w:t>
      </w:r>
    </w:p>
    <w:p w14:paraId="32A1EE82" w14:textId="77777777" w:rsidR="00B35F12" w:rsidRDefault="00B35F12">
      <w:pPr>
        <w:pageBreakBefore/>
        <w:autoSpaceDE w:val="0"/>
        <w:ind w:left="2124"/>
        <w:rPr>
          <w:rFonts w:ascii="Arial" w:hAnsi="Arial" w:cs="Arial"/>
          <w:b/>
          <w:color w:val="000000"/>
        </w:rPr>
      </w:pPr>
      <w:r>
        <w:rPr>
          <w:rFonts w:ascii="Arial" w:hAnsi="Arial" w:cs="Arial"/>
          <w:b/>
          <w:color w:val="000000"/>
          <w:sz w:val="32"/>
          <w:szCs w:val="32"/>
        </w:rPr>
        <w:lastRenderedPageBreak/>
        <w:t>REGOLAMENTO PARTICOLARE GARA</w:t>
      </w:r>
    </w:p>
    <w:p w14:paraId="0947AE99" w14:textId="77777777" w:rsidR="00B35F12" w:rsidRDefault="00B35F12">
      <w:pPr>
        <w:autoSpaceDE w:val="0"/>
        <w:ind w:left="2124"/>
        <w:rPr>
          <w:rFonts w:ascii="Arial" w:hAnsi="Arial" w:cs="Arial"/>
          <w:b/>
          <w:color w:val="000000"/>
        </w:rPr>
      </w:pPr>
    </w:p>
    <w:p w14:paraId="1E01CDFE" w14:textId="77777777" w:rsidR="00B35F12" w:rsidRDefault="00B35F12">
      <w:pPr>
        <w:autoSpaceDE w:val="0"/>
        <w:rPr>
          <w:rFonts w:ascii="Arial" w:hAnsi="Arial" w:cs="Arial"/>
          <w:b/>
          <w:color w:val="000000"/>
        </w:rPr>
      </w:pPr>
      <w:bookmarkStart w:id="0" w:name="Indice"/>
      <w:bookmarkEnd w:id="0"/>
      <w:r>
        <w:rPr>
          <w:rFonts w:ascii="Arial" w:hAnsi="Arial" w:cs="Arial"/>
          <w:b/>
          <w:color w:val="000000"/>
        </w:rPr>
        <w:t>INDICE:</w:t>
      </w:r>
    </w:p>
    <w:p w14:paraId="46485BC5" w14:textId="77777777" w:rsidR="00B35F12" w:rsidRDefault="00B35F12">
      <w:pPr>
        <w:autoSpaceDE w:val="0"/>
        <w:ind w:firstLine="708"/>
        <w:rPr>
          <w:rFonts w:ascii="Arial" w:hAnsi="Arial" w:cs="Arial"/>
          <w:b/>
          <w:color w:val="000000"/>
        </w:rPr>
      </w:pPr>
      <w:hyperlink w:anchor="ART_01" w:history="1">
        <w:r w:rsidRPr="003A6D6B">
          <w:rPr>
            <w:rStyle w:val="Collegamentoipertestuale"/>
            <w:rFonts w:ascii="Arial" w:hAnsi="Arial" w:cs="Arial"/>
            <w:b/>
          </w:rPr>
          <w:t>Articolo 1</w:t>
        </w:r>
      </w:hyperlink>
      <w:r>
        <w:rPr>
          <w:rFonts w:ascii="Arial" w:hAnsi="Arial" w:cs="Arial"/>
          <w:b/>
          <w:color w:val="000000"/>
        </w:rPr>
        <w:t xml:space="preserve">. </w:t>
      </w:r>
      <w:r>
        <w:rPr>
          <w:rFonts w:ascii="Arial" w:hAnsi="Arial" w:cs="Arial"/>
          <w:b/>
          <w:color w:val="000000"/>
        </w:rPr>
        <w:tab/>
        <w:t>ORGANIZZAZIONE</w:t>
      </w:r>
    </w:p>
    <w:p w14:paraId="60F56DE1" w14:textId="77777777" w:rsidR="00B35F12" w:rsidRDefault="00B35F12">
      <w:pPr>
        <w:autoSpaceDE w:val="0"/>
        <w:ind w:firstLine="708"/>
        <w:rPr>
          <w:rFonts w:ascii="Arial" w:hAnsi="Arial" w:cs="Arial"/>
          <w:b/>
          <w:color w:val="000000"/>
        </w:rPr>
      </w:pPr>
      <w:hyperlink w:anchor="ART_02" w:history="1">
        <w:r w:rsidRPr="003A6D6B">
          <w:rPr>
            <w:rStyle w:val="Collegamentoipertestuale"/>
            <w:rFonts w:ascii="Arial" w:hAnsi="Arial" w:cs="Arial"/>
            <w:b/>
          </w:rPr>
          <w:t>Articolo 2</w:t>
        </w:r>
      </w:hyperlink>
      <w:r>
        <w:rPr>
          <w:rFonts w:ascii="Arial" w:hAnsi="Arial" w:cs="Arial"/>
          <w:b/>
          <w:color w:val="000000"/>
        </w:rPr>
        <w:t>.</w:t>
      </w:r>
      <w:r>
        <w:rPr>
          <w:rFonts w:ascii="Arial" w:hAnsi="Arial" w:cs="Arial"/>
          <w:b/>
          <w:color w:val="000000"/>
        </w:rPr>
        <w:tab/>
        <w:t xml:space="preserve"> PARTECIPAZIONE</w:t>
      </w:r>
    </w:p>
    <w:p w14:paraId="42853E5C" w14:textId="77777777" w:rsidR="00B35F12" w:rsidRDefault="00B35F12">
      <w:pPr>
        <w:autoSpaceDE w:val="0"/>
        <w:ind w:firstLine="708"/>
        <w:rPr>
          <w:rFonts w:ascii="Arial" w:hAnsi="Arial" w:cs="Arial"/>
          <w:b/>
          <w:color w:val="000000"/>
        </w:rPr>
      </w:pPr>
      <w:hyperlink w:anchor="ART_03" w:history="1">
        <w:r w:rsidRPr="003A6D6B">
          <w:rPr>
            <w:rStyle w:val="Collegamentoipertestuale"/>
            <w:rFonts w:ascii="Arial" w:hAnsi="Arial" w:cs="Arial"/>
            <w:b/>
          </w:rPr>
          <w:t>Articolo 3</w:t>
        </w:r>
      </w:hyperlink>
      <w:r>
        <w:rPr>
          <w:rFonts w:ascii="Arial" w:hAnsi="Arial" w:cs="Arial"/>
          <w:b/>
          <w:color w:val="000000"/>
        </w:rPr>
        <w:t>.</w:t>
      </w:r>
      <w:r>
        <w:rPr>
          <w:rFonts w:ascii="Arial" w:hAnsi="Arial" w:cs="Arial"/>
          <w:b/>
          <w:color w:val="000000"/>
        </w:rPr>
        <w:tab/>
        <w:t xml:space="preserve"> ISCRIZIONI</w:t>
      </w:r>
    </w:p>
    <w:p w14:paraId="0CB61F4D" w14:textId="77777777" w:rsidR="00B35F12" w:rsidRDefault="00B35F12">
      <w:pPr>
        <w:autoSpaceDE w:val="0"/>
        <w:ind w:firstLine="708"/>
        <w:rPr>
          <w:rFonts w:ascii="Arial" w:hAnsi="Arial" w:cs="Arial"/>
          <w:b/>
          <w:color w:val="000000"/>
        </w:rPr>
      </w:pPr>
      <w:hyperlink w:anchor="ART_04" w:history="1">
        <w:r w:rsidRPr="00682DA8">
          <w:rPr>
            <w:rStyle w:val="Collegamentoipertestuale"/>
            <w:rFonts w:ascii="Arial" w:hAnsi="Arial" w:cs="Arial"/>
            <w:b/>
          </w:rPr>
          <w:t>Articolo 4</w:t>
        </w:r>
      </w:hyperlink>
      <w:r>
        <w:rPr>
          <w:rFonts w:ascii="Arial" w:hAnsi="Arial" w:cs="Arial"/>
          <w:b/>
          <w:color w:val="000000"/>
        </w:rPr>
        <w:t>.</w:t>
      </w:r>
      <w:r>
        <w:rPr>
          <w:rFonts w:ascii="Arial" w:hAnsi="Arial" w:cs="Arial"/>
          <w:b/>
          <w:color w:val="000000"/>
        </w:rPr>
        <w:tab/>
        <w:t xml:space="preserve"> LUOGO DI RADUNO</w:t>
      </w:r>
    </w:p>
    <w:p w14:paraId="41DB7236" w14:textId="77777777" w:rsidR="00B35F12" w:rsidRDefault="00B35F12">
      <w:pPr>
        <w:autoSpaceDE w:val="0"/>
        <w:ind w:firstLine="708"/>
        <w:rPr>
          <w:rFonts w:ascii="Arial" w:hAnsi="Arial" w:cs="Arial"/>
          <w:b/>
          <w:color w:val="000000"/>
        </w:rPr>
      </w:pPr>
      <w:hyperlink w:anchor="ART_05" w:history="1">
        <w:r w:rsidRPr="00682DA8">
          <w:rPr>
            <w:rStyle w:val="Collegamentoipertestuale"/>
            <w:rFonts w:ascii="Arial" w:hAnsi="Arial" w:cs="Arial"/>
            <w:b/>
          </w:rPr>
          <w:t>Articolo 5</w:t>
        </w:r>
      </w:hyperlink>
      <w:r>
        <w:rPr>
          <w:rFonts w:ascii="Arial" w:hAnsi="Arial" w:cs="Arial"/>
          <w:b/>
          <w:color w:val="000000"/>
        </w:rPr>
        <w:t>.</w:t>
      </w:r>
      <w:r>
        <w:rPr>
          <w:rFonts w:ascii="Arial" w:hAnsi="Arial" w:cs="Arial"/>
          <w:b/>
          <w:color w:val="000000"/>
        </w:rPr>
        <w:tab/>
        <w:t xml:space="preserve"> SVOLGIMENTO DELLA GARA</w:t>
      </w:r>
    </w:p>
    <w:p w14:paraId="1AB96606" w14:textId="77777777" w:rsidR="00B35F12" w:rsidRDefault="00B35F12">
      <w:pPr>
        <w:autoSpaceDE w:val="0"/>
        <w:ind w:firstLine="708"/>
        <w:rPr>
          <w:rFonts w:ascii="Arial" w:hAnsi="Arial" w:cs="Arial"/>
          <w:b/>
          <w:color w:val="000000"/>
        </w:rPr>
      </w:pPr>
      <w:hyperlink w:anchor="ART_06" w:history="1">
        <w:r w:rsidRPr="00682DA8">
          <w:rPr>
            <w:rStyle w:val="Collegamentoipertestuale"/>
            <w:rFonts w:ascii="Arial" w:hAnsi="Arial" w:cs="Arial"/>
            <w:b/>
          </w:rPr>
          <w:t>Articolo 6</w:t>
        </w:r>
      </w:hyperlink>
      <w:r>
        <w:rPr>
          <w:rFonts w:ascii="Arial" w:hAnsi="Arial" w:cs="Arial"/>
          <w:b/>
          <w:color w:val="000000"/>
        </w:rPr>
        <w:t>.</w:t>
      </w:r>
      <w:r>
        <w:rPr>
          <w:rFonts w:ascii="Arial" w:hAnsi="Arial" w:cs="Arial"/>
          <w:b/>
          <w:color w:val="000000"/>
        </w:rPr>
        <w:tab/>
        <w:t xml:space="preserve"> ATTREZZATURA</w:t>
      </w:r>
    </w:p>
    <w:p w14:paraId="558BB6F1" w14:textId="77777777" w:rsidR="00B35F12" w:rsidRDefault="00B35F12">
      <w:pPr>
        <w:tabs>
          <w:tab w:val="left" w:pos="2160"/>
        </w:tabs>
        <w:autoSpaceDE w:val="0"/>
        <w:ind w:firstLine="708"/>
        <w:rPr>
          <w:rFonts w:ascii="Arial" w:hAnsi="Arial" w:cs="Arial"/>
          <w:b/>
          <w:color w:val="000000"/>
        </w:rPr>
      </w:pPr>
      <w:hyperlink w:anchor="ART_07" w:history="1">
        <w:r w:rsidRPr="00682DA8">
          <w:rPr>
            <w:rStyle w:val="Collegamentoipertestuale"/>
            <w:rFonts w:ascii="Arial" w:hAnsi="Arial" w:cs="Arial"/>
            <w:b/>
          </w:rPr>
          <w:t>Articolo 7</w:t>
        </w:r>
      </w:hyperlink>
      <w:r>
        <w:rPr>
          <w:rFonts w:ascii="Arial" w:hAnsi="Arial" w:cs="Arial"/>
          <w:b/>
          <w:color w:val="000000"/>
        </w:rPr>
        <w:t>.</w:t>
      </w:r>
      <w:r>
        <w:rPr>
          <w:rFonts w:ascii="Arial" w:hAnsi="Arial" w:cs="Arial"/>
          <w:b/>
          <w:color w:val="000000"/>
        </w:rPr>
        <w:tab/>
      </w:r>
      <w:r w:rsidR="00492B25">
        <w:rPr>
          <w:rFonts w:ascii="Arial" w:hAnsi="Arial" w:cs="Arial"/>
          <w:b/>
          <w:color w:val="000000"/>
        </w:rPr>
        <w:t xml:space="preserve">APNEA </w:t>
      </w:r>
      <w:r w:rsidR="00682DA8">
        <w:rPr>
          <w:rFonts w:ascii="Arial" w:hAnsi="Arial" w:cs="Arial"/>
          <w:b/>
          <w:color w:val="000000"/>
        </w:rPr>
        <w:t xml:space="preserve">STATICA, </w:t>
      </w:r>
      <w:r w:rsidR="00492B25">
        <w:rPr>
          <w:rFonts w:ascii="Arial" w:hAnsi="Arial" w:cs="Arial"/>
          <w:b/>
          <w:color w:val="000000"/>
        </w:rPr>
        <w:t>DINAMICA CON E SENZA ATTREZZATURE</w:t>
      </w:r>
    </w:p>
    <w:p w14:paraId="6BF60F51" w14:textId="77777777" w:rsidR="00B35F12" w:rsidRDefault="00B35F12">
      <w:pPr>
        <w:autoSpaceDE w:val="0"/>
        <w:ind w:firstLine="708"/>
        <w:rPr>
          <w:rFonts w:ascii="Arial" w:hAnsi="Arial" w:cs="Arial"/>
          <w:b/>
          <w:color w:val="000000"/>
        </w:rPr>
      </w:pPr>
      <w:hyperlink w:anchor="ART_08" w:history="1">
        <w:r w:rsidRPr="005A246A">
          <w:rPr>
            <w:rStyle w:val="Collegamentoipertestuale"/>
            <w:rFonts w:ascii="Arial" w:hAnsi="Arial" w:cs="Arial"/>
            <w:b/>
          </w:rPr>
          <w:t>Articolo 8</w:t>
        </w:r>
      </w:hyperlink>
      <w:r>
        <w:rPr>
          <w:rFonts w:ascii="Arial" w:hAnsi="Arial" w:cs="Arial"/>
          <w:b/>
          <w:color w:val="000000"/>
        </w:rPr>
        <w:t>.</w:t>
      </w:r>
      <w:r>
        <w:rPr>
          <w:rFonts w:ascii="Arial" w:hAnsi="Arial" w:cs="Arial"/>
          <w:b/>
          <w:color w:val="000000"/>
        </w:rPr>
        <w:tab/>
        <w:t xml:space="preserve"> SICUREZZA</w:t>
      </w:r>
    </w:p>
    <w:p w14:paraId="59B69979" w14:textId="77777777" w:rsidR="00B35F12" w:rsidRDefault="00B35F12">
      <w:pPr>
        <w:autoSpaceDE w:val="0"/>
        <w:ind w:firstLine="708"/>
        <w:rPr>
          <w:rFonts w:ascii="Arial" w:hAnsi="Arial" w:cs="Arial"/>
          <w:b/>
          <w:color w:val="000000"/>
        </w:rPr>
      </w:pPr>
      <w:hyperlink w:anchor="ART_09" w:history="1">
        <w:r w:rsidRPr="005A246A">
          <w:rPr>
            <w:rStyle w:val="Collegamentoipertestuale"/>
            <w:rFonts w:ascii="Arial" w:hAnsi="Arial" w:cs="Arial"/>
            <w:b/>
          </w:rPr>
          <w:t>Articolo 9</w:t>
        </w:r>
      </w:hyperlink>
      <w:r>
        <w:rPr>
          <w:rFonts w:ascii="Arial" w:hAnsi="Arial" w:cs="Arial"/>
          <w:b/>
          <w:color w:val="000000"/>
        </w:rPr>
        <w:t>.</w:t>
      </w:r>
      <w:r>
        <w:rPr>
          <w:rFonts w:ascii="Arial" w:hAnsi="Arial" w:cs="Arial"/>
          <w:b/>
          <w:color w:val="000000"/>
        </w:rPr>
        <w:tab/>
        <w:t xml:space="preserve"> PREMIAZIONI</w:t>
      </w:r>
    </w:p>
    <w:p w14:paraId="4D2AAB52" w14:textId="77777777" w:rsidR="00B35F12" w:rsidRDefault="00B35F12">
      <w:pPr>
        <w:autoSpaceDE w:val="0"/>
        <w:ind w:firstLine="708"/>
        <w:rPr>
          <w:rFonts w:ascii="Arial" w:hAnsi="Arial" w:cs="Arial"/>
          <w:b/>
          <w:color w:val="000000"/>
        </w:rPr>
      </w:pPr>
      <w:hyperlink w:anchor="ART_10" w:history="1">
        <w:r w:rsidRPr="005A246A">
          <w:rPr>
            <w:rStyle w:val="Collegamentoipertestuale"/>
            <w:rFonts w:ascii="Arial" w:hAnsi="Arial" w:cs="Arial"/>
            <w:b/>
          </w:rPr>
          <w:t>Articolo 10</w:t>
        </w:r>
      </w:hyperlink>
      <w:r>
        <w:rPr>
          <w:rFonts w:ascii="Arial" w:hAnsi="Arial" w:cs="Arial"/>
          <w:b/>
          <w:color w:val="000000"/>
        </w:rPr>
        <w:t>.</w:t>
      </w:r>
      <w:r>
        <w:rPr>
          <w:rFonts w:ascii="Arial" w:hAnsi="Arial" w:cs="Arial"/>
          <w:b/>
          <w:color w:val="000000"/>
        </w:rPr>
        <w:tab/>
        <w:t xml:space="preserve"> RECLAMI</w:t>
      </w:r>
    </w:p>
    <w:p w14:paraId="78FB45FF" w14:textId="77777777" w:rsidR="00B35F12" w:rsidRDefault="00B35F12">
      <w:pPr>
        <w:autoSpaceDE w:val="0"/>
        <w:ind w:firstLine="708"/>
        <w:rPr>
          <w:rFonts w:ascii="Arial" w:hAnsi="Arial" w:cs="Arial"/>
          <w:b/>
          <w:color w:val="000000"/>
        </w:rPr>
      </w:pPr>
      <w:hyperlink w:anchor="ART_11" w:history="1">
        <w:r w:rsidRPr="005A246A">
          <w:rPr>
            <w:rStyle w:val="Collegamentoipertestuale"/>
            <w:rFonts w:ascii="Arial" w:hAnsi="Arial" w:cs="Arial"/>
            <w:b/>
          </w:rPr>
          <w:t>Articolo 11</w:t>
        </w:r>
      </w:hyperlink>
      <w:r>
        <w:rPr>
          <w:rFonts w:ascii="Arial" w:hAnsi="Arial" w:cs="Arial"/>
          <w:b/>
          <w:color w:val="000000"/>
        </w:rPr>
        <w:t>.</w:t>
      </w:r>
      <w:r>
        <w:rPr>
          <w:rFonts w:ascii="Arial" w:hAnsi="Arial" w:cs="Arial"/>
          <w:b/>
          <w:color w:val="000000"/>
        </w:rPr>
        <w:tab/>
        <w:t xml:space="preserve"> INTERPRETAZIONI</w:t>
      </w:r>
    </w:p>
    <w:p w14:paraId="5AB94657" w14:textId="77777777" w:rsidR="00B35F12" w:rsidRDefault="00B35F12">
      <w:pPr>
        <w:autoSpaceDE w:val="0"/>
        <w:ind w:firstLine="708"/>
        <w:rPr>
          <w:rFonts w:ascii="Arial" w:hAnsi="Arial" w:cs="Arial"/>
          <w:b/>
          <w:color w:val="000000"/>
        </w:rPr>
      </w:pPr>
      <w:hyperlink w:anchor="ART_12" w:history="1">
        <w:r w:rsidRPr="005A246A">
          <w:rPr>
            <w:rStyle w:val="Collegamentoipertestuale"/>
            <w:rFonts w:ascii="Arial" w:hAnsi="Arial" w:cs="Arial"/>
            <w:b/>
          </w:rPr>
          <w:t>Articolo 12</w:t>
        </w:r>
      </w:hyperlink>
      <w:r>
        <w:rPr>
          <w:rFonts w:ascii="Arial" w:hAnsi="Arial" w:cs="Arial"/>
          <w:b/>
          <w:color w:val="000000"/>
        </w:rPr>
        <w:t>.</w:t>
      </w:r>
      <w:r>
        <w:rPr>
          <w:rFonts w:ascii="Arial" w:hAnsi="Arial" w:cs="Arial"/>
          <w:b/>
          <w:color w:val="000000"/>
        </w:rPr>
        <w:tab/>
        <w:t xml:space="preserve"> IL DOPING</w:t>
      </w:r>
    </w:p>
    <w:p w14:paraId="10CC5771" w14:textId="77777777" w:rsidR="00B35F12" w:rsidRDefault="00B35F12">
      <w:pPr>
        <w:autoSpaceDE w:val="0"/>
        <w:ind w:firstLine="708"/>
        <w:rPr>
          <w:rFonts w:ascii="Arial" w:hAnsi="Arial" w:cs="Arial"/>
          <w:b/>
          <w:color w:val="000000"/>
        </w:rPr>
      </w:pPr>
      <w:hyperlink w:anchor="ART_13" w:history="1">
        <w:r w:rsidRPr="005A246A">
          <w:rPr>
            <w:rStyle w:val="Collegamentoipertestuale"/>
            <w:rFonts w:ascii="Arial" w:hAnsi="Arial" w:cs="Arial"/>
            <w:b/>
          </w:rPr>
          <w:t>Articolo 13</w:t>
        </w:r>
      </w:hyperlink>
      <w:r>
        <w:rPr>
          <w:rFonts w:ascii="Arial" w:hAnsi="Arial" w:cs="Arial"/>
          <w:b/>
          <w:color w:val="000000"/>
        </w:rPr>
        <w:t xml:space="preserve">. </w:t>
      </w:r>
      <w:r>
        <w:rPr>
          <w:rFonts w:ascii="Arial" w:hAnsi="Arial" w:cs="Arial"/>
          <w:b/>
          <w:color w:val="000000"/>
        </w:rPr>
        <w:tab/>
        <w:t xml:space="preserve"> UFFICIALI DI GARA</w:t>
      </w:r>
    </w:p>
    <w:p w14:paraId="0A4349BE" w14:textId="77777777" w:rsidR="00B35F12" w:rsidRDefault="00B35F12">
      <w:pPr>
        <w:autoSpaceDE w:val="0"/>
        <w:ind w:firstLine="708"/>
        <w:rPr>
          <w:rFonts w:ascii="Arial" w:hAnsi="Arial" w:cs="Arial"/>
          <w:b/>
          <w:color w:val="000000"/>
        </w:rPr>
      </w:pPr>
    </w:p>
    <w:p w14:paraId="5270C0A2" w14:textId="77777777" w:rsidR="00B35F12" w:rsidRDefault="00B35F12">
      <w:pPr>
        <w:autoSpaceDE w:val="0"/>
        <w:jc w:val="center"/>
        <w:rPr>
          <w:rFonts w:ascii="Arial" w:hAnsi="Arial" w:cs="Arial"/>
          <w:b/>
          <w:color w:val="000000"/>
        </w:rPr>
      </w:pPr>
    </w:p>
    <w:p w14:paraId="4A9AF30C" w14:textId="77777777" w:rsidR="00B35F12" w:rsidRDefault="00B35F12">
      <w:pPr>
        <w:autoSpaceDE w:val="0"/>
        <w:jc w:val="center"/>
        <w:rPr>
          <w:rFonts w:ascii="Arial" w:hAnsi="Arial" w:cs="Arial"/>
          <w:b/>
          <w:color w:val="000000"/>
        </w:rPr>
      </w:pPr>
      <w:r>
        <w:rPr>
          <w:rFonts w:ascii="Arial" w:hAnsi="Arial" w:cs="Arial"/>
          <w:b/>
          <w:color w:val="000000"/>
          <w:sz w:val="28"/>
          <w:szCs w:val="28"/>
        </w:rPr>
        <w:t>ALLEGATI</w:t>
      </w:r>
    </w:p>
    <w:p w14:paraId="356AF84A" w14:textId="77777777" w:rsidR="00B35F12" w:rsidRDefault="00B35F12">
      <w:pPr>
        <w:autoSpaceDE w:val="0"/>
        <w:jc w:val="center"/>
        <w:rPr>
          <w:rFonts w:ascii="Arial" w:hAnsi="Arial" w:cs="Arial"/>
          <w:b/>
          <w:color w:val="000000"/>
        </w:rPr>
      </w:pPr>
    </w:p>
    <w:p w14:paraId="63C3FC0F" w14:textId="77777777" w:rsidR="00B35F12" w:rsidRDefault="00B35F12">
      <w:pPr>
        <w:autoSpaceDE w:val="0"/>
        <w:rPr>
          <w:rFonts w:ascii="Arial" w:hAnsi="Arial" w:cs="Arial"/>
          <w:b/>
          <w:color w:val="000000"/>
        </w:rPr>
      </w:pPr>
      <w:hyperlink w:anchor="Annex_01" w:history="1">
        <w:r w:rsidRPr="005A246A">
          <w:rPr>
            <w:rStyle w:val="Collegamentoipertestuale"/>
            <w:rFonts w:ascii="Arial" w:hAnsi="Arial" w:cs="Arial"/>
            <w:b/>
          </w:rPr>
          <w:t>PROGRAMMA DELLA MANIFESTAZIONE</w:t>
        </w:r>
      </w:hyperlink>
    </w:p>
    <w:p w14:paraId="70A9A8BB" w14:textId="77777777" w:rsidR="00B35F12" w:rsidRDefault="00B35F12">
      <w:pPr>
        <w:pageBreakBefore/>
        <w:autoSpaceDE w:val="0"/>
        <w:rPr>
          <w:rFonts w:ascii="Arial" w:hAnsi="Arial" w:cs="Arial"/>
          <w:b/>
          <w:color w:val="000000"/>
        </w:rPr>
      </w:pPr>
      <w:bookmarkStart w:id="1" w:name="ART_01"/>
      <w:bookmarkEnd w:id="1"/>
      <w:r>
        <w:rPr>
          <w:rFonts w:ascii="Arial" w:hAnsi="Arial" w:cs="Arial"/>
          <w:b/>
          <w:color w:val="000000"/>
        </w:rPr>
        <w:lastRenderedPageBreak/>
        <w:t xml:space="preserve">ART. 1. </w:t>
      </w:r>
      <w:r>
        <w:rPr>
          <w:rFonts w:ascii="Arial" w:hAnsi="Arial" w:cs="Arial"/>
          <w:b/>
          <w:color w:val="000000"/>
        </w:rPr>
        <w:tab/>
        <w:t>ORGANIZZAZIONE</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37BB139B" w14:textId="77777777" w:rsidR="00B35F12" w:rsidRDefault="00B35F12">
      <w:pPr>
        <w:autoSpaceDE w:val="0"/>
        <w:rPr>
          <w:rFonts w:ascii="Arial" w:hAnsi="Arial" w:cs="Arial"/>
          <w:b/>
          <w:color w:val="000000"/>
        </w:rPr>
      </w:pPr>
    </w:p>
    <w:p w14:paraId="1EEBFCF3" w14:textId="77777777" w:rsidR="00B35F12" w:rsidRDefault="00B35F12" w:rsidP="00B629A4">
      <w:pPr>
        <w:autoSpaceDE w:val="0"/>
        <w:ind w:left="708"/>
        <w:jc w:val="both"/>
        <w:rPr>
          <w:rFonts w:ascii="Arial" w:hAnsi="Arial" w:cs="Arial"/>
          <w:color w:val="000000"/>
        </w:rPr>
      </w:pPr>
      <w:r>
        <w:rPr>
          <w:rFonts w:ascii="Arial" w:hAnsi="Arial" w:cs="Arial"/>
          <w:color w:val="000000"/>
        </w:rPr>
        <w:t xml:space="preserve">La </w:t>
      </w:r>
      <w:r w:rsidR="00EA2EAE">
        <w:rPr>
          <w:rFonts w:ascii="Arial" w:hAnsi="Arial" w:cs="Arial"/>
          <w:color w:val="000000"/>
        </w:rPr>
        <w:t>Società Barracuda Sub Pistoia A</w:t>
      </w:r>
      <w:r w:rsidR="007371F5">
        <w:rPr>
          <w:rFonts w:ascii="Arial" w:hAnsi="Arial" w:cs="Arial"/>
          <w:color w:val="000000"/>
        </w:rPr>
        <w:t>PS ASD</w:t>
      </w:r>
      <w:r w:rsidR="00EA2EAE">
        <w:rPr>
          <w:rFonts w:ascii="Arial" w:hAnsi="Arial" w:cs="Arial"/>
          <w:color w:val="000000"/>
        </w:rPr>
        <w:t xml:space="preserve"> organizza</w:t>
      </w:r>
      <w:r w:rsidR="00B629A4">
        <w:rPr>
          <w:rFonts w:ascii="Arial" w:hAnsi="Arial" w:cs="Arial"/>
          <w:color w:val="000000"/>
        </w:rPr>
        <w:t>,</w:t>
      </w:r>
      <w:r w:rsidR="00EA2EAE">
        <w:rPr>
          <w:rFonts w:ascii="Arial" w:hAnsi="Arial" w:cs="Arial"/>
          <w:color w:val="000000"/>
        </w:rPr>
        <w:t xml:space="preserve"> </w:t>
      </w:r>
      <w:r w:rsidR="00576DDA">
        <w:rPr>
          <w:rFonts w:ascii="Arial" w:hAnsi="Arial" w:cs="Arial"/>
          <w:color w:val="000000"/>
        </w:rPr>
        <w:t xml:space="preserve">per </w:t>
      </w:r>
      <w:r w:rsidR="00EA2EAE">
        <w:rPr>
          <w:rFonts w:ascii="Arial" w:hAnsi="Arial" w:cs="Arial"/>
          <w:color w:val="000000"/>
        </w:rPr>
        <w:t xml:space="preserve">domenica </w:t>
      </w:r>
      <w:r w:rsidR="006B5ACB">
        <w:rPr>
          <w:rFonts w:ascii="Arial" w:hAnsi="Arial" w:cs="Arial"/>
          <w:color w:val="000000"/>
        </w:rPr>
        <w:t>9</w:t>
      </w:r>
      <w:r w:rsidR="00EA2EAE">
        <w:rPr>
          <w:rFonts w:ascii="Arial" w:hAnsi="Arial" w:cs="Arial"/>
          <w:color w:val="000000"/>
        </w:rPr>
        <w:t xml:space="preserve"> marzo 202</w:t>
      </w:r>
      <w:r w:rsidR="00F62EE3">
        <w:rPr>
          <w:rFonts w:ascii="Arial" w:hAnsi="Arial" w:cs="Arial"/>
          <w:color w:val="000000"/>
        </w:rPr>
        <w:t>5</w:t>
      </w:r>
      <w:r>
        <w:rPr>
          <w:rFonts w:ascii="Arial" w:hAnsi="Arial" w:cs="Arial"/>
          <w:color w:val="000000"/>
        </w:rPr>
        <w:t xml:space="preserve">, il </w:t>
      </w:r>
      <w:r w:rsidR="006B5ACB">
        <w:rPr>
          <w:rFonts w:ascii="Arial" w:hAnsi="Arial" w:cs="Arial"/>
          <w:color w:val="000000"/>
        </w:rPr>
        <w:t>4° Memorial Marino Vannucchi - 21</w:t>
      </w:r>
      <w:r w:rsidR="00EA2EAE" w:rsidRPr="00EA2EAE">
        <w:rPr>
          <w:rFonts w:ascii="Arial" w:hAnsi="Arial" w:cs="Arial"/>
          <w:color w:val="000000"/>
        </w:rPr>
        <w:t>° C</w:t>
      </w:r>
      <w:r w:rsidR="00EA2EAE">
        <w:rPr>
          <w:rFonts w:ascii="Arial" w:hAnsi="Arial" w:cs="Arial"/>
          <w:color w:val="000000"/>
        </w:rPr>
        <w:t>ampionato Regionale Toscano e Provinciale di Pistoia</w:t>
      </w:r>
      <w:r w:rsidR="00576DDA">
        <w:rPr>
          <w:rFonts w:ascii="Arial" w:hAnsi="Arial" w:cs="Arial"/>
          <w:b/>
          <w:color w:val="000000"/>
        </w:rPr>
        <w:t xml:space="preserve"> per le specialità di</w:t>
      </w:r>
      <w:r>
        <w:rPr>
          <w:rFonts w:ascii="Arial" w:hAnsi="Arial" w:cs="Arial"/>
          <w:b/>
          <w:color w:val="000000"/>
        </w:rPr>
        <w:t xml:space="preserve"> </w:t>
      </w:r>
      <w:r w:rsidR="00452865">
        <w:rPr>
          <w:rFonts w:ascii="Arial" w:hAnsi="Arial" w:cs="Arial"/>
          <w:b/>
          <w:color w:val="000000"/>
        </w:rPr>
        <w:t xml:space="preserve">Apnea Statica (STA), </w:t>
      </w:r>
      <w:r>
        <w:rPr>
          <w:rFonts w:ascii="Arial" w:hAnsi="Arial" w:cs="Arial"/>
          <w:b/>
          <w:color w:val="000000"/>
        </w:rPr>
        <w:t xml:space="preserve">Dinamica con </w:t>
      </w:r>
      <w:r w:rsidR="00452865">
        <w:rPr>
          <w:rFonts w:ascii="Arial" w:hAnsi="Arial" w:cs="Arial"/>
          <w:b/>
          <w:color w:val="000000"/>
        </w:rPr>
        <w:t xml:space="preserve">(DYN) </w:t>
      </w:r>
      <w:r>
        <w:rPr>
          <w:rFonts w:ascii="Arial" w:hAnsi="Arial" w:cs="Arial"/>
          <w:b/>
          <w:color w:val="000000"/>
        </w:rPr>
        <w:t>e senza Attrezzi</w:t>
      </w:r>
      <w:r w:rsidR="00452865">
        <w:rPr>
          <w:rFonts w:ascii="Arial" w:hAnsi="Arial" w:cs="Arial"/>
          <w:b/>
          <w:color w:val="000000"/>
        </w:rPr>
        <w:t xml:space="preserve"> (DNF)</w:t>
      </w:r>
      <w:r w:rsidR="00EA2EAE">
        <w:rPr>
          <w:rFonts w:ascii="Arial" w:hAnsi="Arial" w:cs="Arial"/>
          <w:b/>
          <w:color w:val="000000"/>
        </w:rPr>
        <w:t>.</w:t>
      </w:r>
    </w:p>
    <w:p w14:paraId="5E53AF5F" w14:textId="77777777" w:rsidR="00B35F12" w:rsidRDefault="00B35F12">
      <w:pPr>
        <w:autoSpaceDE w:val="0"/>
        <w:ind w:left="708"/>
        <w:jc w:val="both"/>
        <w:rPr>
          <w:rFonts w:ascii="Arial" w:hAnsi="Arial" w:cs="Arial"/>
          <w:color w:val="000000"/>
        </w:rPr>
      </w:pPr>
      <w:r w:rsidRPr="00B278BA">
        <w:rPr>
          <w:rFonts w:ascii="Arial" w:hAnsi="Arial" w:cs="Arial"/>
        </w:rPr>
        <w:t>Le gare sono valide come prove di qualificazione nazionale per il Campionato Italiano di Apnea FIPSAS</w:t>
      </w:r>
      <w:r>
        <w:rPr>
          <w:rFonts w:ascii="Arial" w:hAnsi="Arial" w:cs="Arial"/>
          <w:color w:val="000000"/>
        </w:rPr>
        <w:t xml:space="preserve"> e sono aperte alla partecipazione di tutti gli atleti della disciplina, a prescindere dalla Regione di provenienza.</w:t>
      </w:r>
    </w:p>
    <w:p w14:paraId="4B7BB916" w14:textId="77777777" w:rsidR="00B35F12" w:rsidRDefault="00B35F12" w:rsidP="00037208">
      <w:pPr>
        <w:autoSpaceDE w:val="0"/>
        <w:ind w:left="708"/>
        <w:jc w:val="both"/>
        <w:rPr>
          <w:rFonts w:ascii="Arial" w:hAnsi="Arial" w:cs="Arial"/>
          <w:color w:val="000000"/>
        </w:rPr>
      </w:pPr>
      <w:r>
        <w:rPr>
          <w:rFonts w:ascii="Arial" w:hAnsi="Arial" w:cs="Arial"/>
          <w:color w:val="000000"/>
        </w:rPr>
        <w:t xml:space="preserve">La gara </w:t>
      </w:r>
      <w:r>
        <w:rPr>
          <w:rFonts w:ascii="Arial" w:hAnsi="Arial" w:cs="Arial"/>
          <w:b/>
          <w:color w:val="000000"/>
        </w:rPr>
        <w:t>è valida per l’acquisizione dei diritti previsti per il passaggio di categoria</w:t>
      </w:r>
      <w:r>
        <w:rPr>
          <w:rFonts w:ascii="Arial" w:hAnsi="Arial" w:cs="Arial"/>
          <w:color w:val="000000"/>
        </w:rPr>
        <w:t xml:space="preserve">, come descritto nella C.N. </w:t>
      </w:r>
      <w:r w:rsidR="00452865">
        <w:rPr>
          <w:rFonts w:ascii="Arial" w:hAnsi="Arial" w:cs="Arial"/>
          <w:color w:val="000000"/>
        </w:rPr>
        <w:t>in vigore</w:t>
      </w:r>
      <w:r>
        <w:rPr>
          <w:rFonts w:ascii="Arial" w:hAnsi="Arial" w:cs="Arial"/>
          <w:color w:val="000000"/>
        </w:rPr>
        <w:t>.</w:t>
      </w:r>
    </w:p>
    <w:p w14:paraId="64785835" w14:textId="74148FFA" w:rsidR="00B35F12" w:rsidRDefault="00B35F12">
      <w:pPr>
        <w:autoSpaceDE w:val="0"/>
        <w:ind w:left="709"/>
        <w:jc w:val="both"/>
        <w:rPr>
          <w:rFonts w:ascii="Arial" w:hAnsi="Arial" w:cs="Arial"/>
          <w:color w:val="000000"/>
        </w:rPr>
      </w:pPr>
      <w:r>
        <w:rPr>
          <w:rFonts w:ascii="Arial" w:hAnsi="Arial" w:cs="Arial"/>
          <w:color w:val="000000"/>
        </w:rPr>
        <w:t xml:space="preserve">La manifestazione è disciplinata dalla </w:t>
      </w:r>
      <w:hyperlink r:id="rId9" w:history="1">
        <w:r>
          <w:rPr>
            <w:rStyle w:val="Collegamentoipertestuale"/>
            <w:rFonts w:ascii="Arial" w:hAnsi="Arial" w:cs="Arial"/>
          </w:rPr>
          <w:t>Circolare Normativa 20</w:t>
        </w:r>
        <w:r w:rsidR="00452865">
          <w:rPr>
            <w:rStyle w:val="Collegamentoipertestuale"/>
            <w:rFonts w:ascii="Arial" w:hAnsi="Arial" w:cs="Arial"/>
          </w:rPr>
          <w:t>2</w:t>
        </w:r>
        <w:r w:rsidR="006B5ACB">
          <w:rPr>
            <w:rStyle w:val="Collegamentoipertestuale"/>
            <w:rFonts w:ascii="Arial" w:hAnsi="Arial" w:cs="Arial"/>
          </w:rPr>
          <w:t>4</w:t>
        </w:r>
        <w:r>
          <w:rPr>
            <w:rStyle w:val="Collegamentoipertestuale"/>
            <w:rFonts w:ascii="Arial" w:hAnsi="Arial" w:cs="Arial"/>
          </w:rPr>
          <w:t>/20</w:t>
        </w:r>
        <w:r w:rsidR="00EA0E39">
          <w:rPr>
            <w:rStyle w:val="Collegamentoipertestuale"/>
            <w:rFonts w:ascii="Arial" w:hAnsi="Arial" w:cs="Arial"/>
          </w:rPr>
          <w:t>2</w:t>
        </w:r>
      </w:hyperlink>
      <w:r w:rsidR="006B5ACB">
        <w:rPr>
          <w:rStyle w:val="Collegamentoipertestuale"/>
          <w:rFonts w:ascii="Arial" w:hAnsi="Arial" w:cs="Arial"/>
        </w:rPr>
        <w:t>5</w:t>
      </w:r>
      <w:r>
        <w:rPr>
          <w:rFonts w:ascii="Arial" w:hAnsi="Arial" w:cs="Arial"/>
          <w:color w:val="000000"/>
        </w:rPr>
        <w:t xml:space="preserve">, dal </w:t>
      </w:r>
      <w:hyperlink r:id="rId10" w:history="1">
        <w:r>
          <w:rPr>
            <w:rStyle w:val="Collegamentoipertestuale"/>
            <w:rFonts w:ascii="Arial" w:hAnsi="Arial" w:cs="Arial"/>
          </w:rPr>
          <w:t>Regolamento Nazionale Gare</w:t>
        </w:r>
      </w:hyperlink>
      <w:r>
        <w:rPr>
          <w:rFonts w:ascii="Arial" w:hAnsi="Arial" w:cs="Arial"/>
          <w:color w:val="000000"/>
        </w:rPr>
        <w:t xml:space="preserve"> di Immersione in Apnea, </w:t>
      </w:r>
      <w:r w:rsidR="00154B2E">
        <w:rPr>
          <w:rFonts w:ascii="Arial" w:hAnsi="Arial" w:cs="Arial"/>
          <w:color w:val="000000"/>
        </w:rPr>
        <w:t xml:space="preserve">dal </w:t>
      </w:r>
      <w:hyperlink r:id="rId11" w:history="1">
        <w:r w:rsidR="00154B2E" w:rsidRPr="00154B2E">
          <w:rPr>
            <w:rStyle w:val="Collegamentoipertestuale"/>
            <w:rFonts w:ascii="Arial" w:hAnsi="Arial" w:cs="Arial"/>
          </w:rPr>
          <w:t>Regolamento di Apnea Statica</w:t>
        </w:r>
      </w:hyperlink>
      <w:r w:rsidR="00154B2E">
        <w:rPr>
          <w:rFonts w:ascii="Arial" w:hAnsi="Arial" w:cs="Arial"/>
          <w:color w:val="000000"/>
        </w:rPr>
        <w:t xml:space="preserve">, </w:t>
      </w:r>
      <w:r>
        <w:rPr>
          <w:rFonts w:ascii="Arial" w:hAnsi="Arial" w:cs="Arial"/>
          <w:color w:val="000000"/>
        </w:rPr>
        <w:t xml:space="preserve">dal </w:t>
      </w:r>
      <w:hyperlink r:id="rId12" w:history="1">
        <w:r>
          <w:rPr>
            <w:rStyle w:val="Collegamentoipertestuale"/>
            <w:rFonts w:ascii="Arial" w:hAnsi="Arial" w:cs="Arial"/>
          </w:rPr>
          <w:t>Regolamento di Apnea Dinamic</w:t>
        </w:r>
        <w:r w:rsidR="00154B2E">
          <w:rPr>
            <w:rStyle w:val="Collegamentoipertestuale"/>
            <w:rFonts w:ascii="Arial" w:hAnsi="Arial" w:cs="Arial"/>
          </w:rPr>
          <w:t>a Indoor</w:t>
        </w:r>
      </w:hyperlink>
      <w:r>
        <w:rPr>
          <w:rFonts w:ascii="Arial" w:hAnsi="Arial" w:cs="Arial"/>
          <w:color w:val="000000"/>
        </w:rPr>
        <w:t xml:space="preserve"> con e senza attrezzi</w:t>
      </w:r>
      <w:r w:rsidR="00C77A33">
        <w:rPr>
          <w:rFonts w:ascii="Arial" w:hAnsi="Arial" w:cs="Arial"/>
          <w:color w:val="000000"/>
        </w:rPr>
        <w:t xml:space="preserve"> </w:t>
      </w:r>
      <w:r>
        <w:rPr>
          <w:rFonts w:ascii="Arial" w:hAnsi="Arial" w:cs="Arial"/>
          <w:color w:val="000000"/>
        </w:rPr>
        <w:t xml:space="preserve">e dal presente </w:t>
      </w:r>
      <w:r>
        <w:rPr>
          <w:rFonts w:ascii="Arial" w:hAnsi="Arial" w:cs="Arial"/>
          <w:b/>
          <w:color w:val="000000"/>
        </w:rPr>
        <w:t>Regolamento Particolare di Gara</w:t>
      </w:r>
      <w:r>
        <w:rPr>
          <w:rFonts w:ascii="Arial" w:hAnsi="Arial" w:cs="Arial"/>
          <w:color w:val="000000"/>
        </w:rPr>
        <w:t>, che tutti i partecipanti, per effetto della loro iscrizione, dichiarano di conoscere e di accettare.</w:t>
      </w:r>
    </w:p>
    <w:p w14:paraId="77DCD393" w14:textId="77777777" w:rsidR="00B35F12" w:rsidRDefault="00B35F12">
      <w:pPr>
        <w:autoSpaceDE w:val="0"/>
        <w:ind w:firstLine="708"/>
        <w:jc w:val="both"/>
        <w:rPr>
          <w:rFonts w:ascii="Arial" w:hAnsi="Arial" w:cs="Arial"/>
          <w:color w:val="000000"/>
        </w:rPr>
      </w:pPr>
      <w:r>
        <w:rPr>
          <w:rFonts w:ascii="Arial" w:hAnsi="Arial" w:cs="Arial"/>
          <w:color w:val="000000"/>
        </w:rPr>
        <w:t xml:space="preserve">Tali norme sono disponibili sul sito federale </w:t>
      </w:r>
      <w:hyperlink r:id="rId13" w:history="1">
        <w:r>
          <w:rPr>
            <w:rStyle w:val="Collegamentoipertestuale"/>
            <w:rFonts w:ascii="Arial" w:hAnsi="Arial" w:cs="Arial"/>
          </w:rPr>
          <w:t>www.fipsas.it</w:t>
        </w:r>
      </w:hyperlink>
    </w:p>
    <w:p w14:paraId="6DADA4F0" w14:textId="77777777" w:rsidR="00452865" w:rsidRDefault="00452865">
      <w:pPr>
        <w:autoSpaceDE w:val="0"/>
        <w:rPr>
          <w:rFonts w:ascii="Arial" w:hAnsi="Arial" w:cs="Arial"/>
          <w:color w:val="000000"/>
        </w:rPr>
      </w:pPr>
    </w:p>
    <w:p w14:paraId="399D72D0" w14:textId="77777777" w:rsidR="00B35F12" w:rsidRDefault="00B35F12">
      <w:pPr>
        <w:autoSpaceDE w:val="0"/>
        <w:rPr>
          <w:rFonts w:ascii="Arial" w:hAnsi="Arial" w:cs="Arial"/>
          <w:b/>
          <w:color w:val="000000"/>
        </w:rPr>
      </w:pPr>
      <w:bookmarkStart w:id="2" w:name="ART_02"/>
      <w:bookmarkEnd w:id="2"/>
      <w:r>
        <w:rPr>
          <w:rFonts w:ascii="Arial" w:hAnsi="Arial" w:cs="Arial"/>
          <w:b/>
          <w:color w:val="000000"/>
        </w:rPr>
        <w:t>ART. 2.</w:t>
      </w:r>
      <w:r>
        <w:rPr>
          <w:rFonts w:ascii="Arial" w:hAnsi="Arial" w:cs="Arial"/>
          <w:b/>
          <w:color w:val="000000"/>
        </w:rPr>
        <w:tab/>
        <w:t xml:space="preserve"> PARTECIPAZIONE</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684A777E" w14:textId="77777777" w:rsidR="00B35F12" w:rsidRDefault="00B35F12">
      <w:pPr>
        <w:autoSpaceDE w:val="0"/>
        <w:rPr>
          <w:rFonts w:ascii="Arial" w:hAnsi="Arial" w:cs="Arial"/>
          <w:b/>
          <w:color w:val="000000"/>
        </w:rPr>
      </w:pPr>
    </w:p>
    <w:p w14:paraId="0BD70620" w14:textId="77777777" w:rsidR="00800551" w:rsidRDefault="00B35F12" w:rsidP="00800551">
      <w:pPr>
        <w:autoSpaceDE w:val="0"/>
        <w:ind w:left="708"/>
        <w:jc w:val="both"/>
        <w:rPr>
          <w:rFonts w:ascii="Arial" w:hAnsi="Arial" w:cs="Arial"/>
          <w:color w:val="000000"/>
        </w:rPr>
      </w:pPr>
      <w:r>
        <w:rPr>
          <w:rFonts w:ascii="Arial" w:hAnsi="Arial" w:cs="Arial"/>
          <w:color w:val="000000"/>
        </w:rPr>
        <w:t>Alla gara possono partecipare tutti gli atleti, nelle varie categorie, laddove previste, in regola con quanto previsto dal presente regolamento e dalle norme in esso richiamate</w:t>
      </w:r>
      <w:r w:rsidR="003A40DF">
        <w:rPr>
          <w:rFonts w:ascii="Arial" w:hAnsi="Arial" w:cs="Arial"/>
          <w:color w:val="000000"/>
        </w:rPr>
        <w:t>, con un numero massimo di</w:t>
      </w:r>
      <w:r w:rsidR="00100EF2">
        <w:rPr>
          <w:rFonts w:ascii="Arial" w:hAnsi="Arial" w:cs="Arial"/>
          <w:color w:val="000000"/>
        </w:rPr>
        <w:t xml:space="preserve"> </w:t>
      </w:r>
      <w:r w:rsidR="00800551" w:rsidRPr="00800551">
        <w:rPr>
          <w:rFonts w:ascii="Arial" w:hAnsi="Arial" w:cs="Arial"/>
          <w:b/>
          <w:color w:val="000000"/>
        </w:rPr>
        <w:t>40 atleti</w:t>
      </w:r>
      <w:r w:rsidR="003A40DF" w:rsidRPr="00800551">
        <w:rPr>
          <w:rFonts w:ascii="Arial" w:hAnsi="Arial" w:cs="Arial"/>
          <w:b/>
          <w:color w:val="000000"/>
        </w:rPr>
        <w:t>,</w:t>
      </w:r>
      <w:r w:rsidR="003A40DF">
        <w:rPr>
          <w:rFonts w:ascii="Arial" w:hAnsi="Arial" w:cs="Arial"/>
          <w:color w:val="000000"/>
        </w:rPr>
        <w:t xml:space="preserve"> secondo l’ordine temporale di iscrizione</w:t>
      </w:r>
      <w:r w:rsidR="00800551">
        <w:rPr>
          <w:rFonts w:ascii="Arial" w:hAnsi="Arial" w:cs="Arial"/>
          <w:color w:val="000000"/>
        </w:rPr>
        <w:t>.</w:t>
      </w:r>
    </w:p>
    <w:p w14:paraId="5312BBF0" w14:textId="77777777" w:rsidR="00800551" w:rsidRPr="00800551" w:rsidRDefault="00800551" w:rsidP="00800551">
      <w:pPr>
        <w:autoSpaceDE w:val="0"/>
        <w:ind w:left="708"/>
        <w:jc w:val="both"/>
        <w:rPr>
          <w:rFonts w:ascii="Arial" w:hAnsi="Arial" w:cs="Arial"/>
          <w:color w:val="000000"/>
        </w:rPr>
      </w:pPr>
      <w:r>
        <w:rPr>
          <w:rFonts w:ascii="Arial" w:hAnsi="Arial" w:cs="Arial"/>
          <w:color w:val="000000"/>
        </w:rPr>
        <w:t>L</w:t>
      </w:r>
      <w:r w:rsidRPr="00800551">
        <w:rPr>
          <w:rFonts w:ascii="Arial" w:hAnsi="Arial" w:cs="Arial"/>
          <w:color w:val="000000"/>
        </w:rPr>
        <w:t>'organizzazione si riserva di aumentare il numero di partecipanti qualora ce ne fossero le condizioni.</w:t>
      </w:r>
    </w:p>
    <w:p w14:paraId="10C0B684" w14:textId="77777777" w:rsidR="00800551" w:rsidRDefault="00800551" w:rsidP="00EA0E39">
      <w:pPr>
        <w:autoSpaceDE w:val="0"/>
        <w:ind w:left="708"/>
        <w:jc w:val="both"/>
        <w:rPr>
          <w:rFonts w:ascii="Arial" w:hAnsi="Arial" w:cs="Arial"/>
          <w:bCs/>
        </w:rPr>
      </w:pPr>
    </w:p>
    <w:p w14:paraId="4C268EA4" w14:textId="77777777" w:rsidR="00800551" w:rsidRDefault="00275B53" w:rsidP="00EA0E39">
      <w:pPr>
        <w:autoSpaceDE w:val="0"/>
        <w:ind w:left="708"/>
        <w:jc w:val="both"/>
        <w:rPr>
          <w:rFonts w:ascii="Arial" w:hAnsi="Arial" w:cs="Arial"/>
          <w:bCs/>
        </w:rPr>
      </w:pPr>
      <w:r w:rsidRPr="00C77A33">
        <w:rPr>
          <w:rFonts w:ascii="Arial" w:hAnsi="Arial" w:cs="Arial"/>
          <w:b/>
        </w:rPr>
        <w:t>I</w:t>
      </w:r>
      <w:r w:rsidR="00800551" w:rsidRPr="00C77A33">
        <w:rPr>
          <w:rFonts w:ascii="Arial" w:hAnsi="Arial" w:cs="Arial"/>
          <w:b/>
        </w:rPr>
        <w:t>l 25% dei posti disponibili sarà riservato agli atleti appartenenti alla categoria Elite. Nel caso in cui questa percentuale non venisse coperta integralmente, i posti che dovessero restare liberi verranno assegnati agli atleti appartenenti alle altre categorie</w:t>
      </w:r>
      <w:r w:rsidR="00800551" w:rsidRPr="00800551">
        <w:rPr>
          <w:rFonts w:ascii="Arial" w:hAnsi="Arial" w:cs="Arial"/>
          <w:bCs/>
        </w:rPr>
        <w:t>.</w:t>
      </w:r>
    </w:p>
    <w:p w14:paraId="7E3AF541" w14:textId="77777777" w:rsidR="00800551" w:rsidRDefault="00800551" w:rsidP="00EA0E39">
      <w:pPr>
        <w:autoSpaceDE w:val="0"/>
        <w:ind w:left="708"/>
        <w:jc w:val="both"/>
        <w:rPr>
          <w:rFonts w:ascii="Arial" w:hAnsi="Arial" w:cs="Arial"/>
          <w:bCs/>
        </w:rPr>
      </w:pPr>
    </w:p>
    <w:p w14:paraId="36DFA9FD" w14:textId="77777777" w:rsidR="00800551" w:rsidRDefault="00800551" w:rsidP="00800551">
      <w:pPr>
        <w:autoSpaceDE w:val="0"/>
        <w:ind w:left="708"/>
        <w:jc w:val="both"/>
        <w:rPr>
          <w:rFonts w:ascii="Arial" w:hAnsi="Arial" w:cs="Arial"/>
          <w:bCs/>
        </w:rPr>
      </w:pPr>
      <w:r w:rsidRPr="00100EF2">
        <w:rPr>
          <w:rFonts w:ascii="Arial" w:hAnsi="Arial" w:cs="Arial"/>
          <w:bCs/>
        </w:rPr>
        <w:t xml:space="preserve">Gli atleti possono iscriversi e concorrere per </w:t>
      </w:r>
      <w:r>
        <w:rPr>
          <w:rFonts w:ascii="Arial" w:hAnsi="Arial" w:cs="Arial"/>
          <w:bCs/>
        </w:rPr>
        <w:t>due</w:t>
      </w:r>
      <w:r w:rsidRPr="00100EF2">
        <w:rPr>
          <w:rFonts w:ascii="Arial" w:hAnsi="Arial" w:cs="Arial"/>
          <w:bCs/>
        </w:rPr>
        <w:t xml:space="preserve"> specialità</w:t>
      </w:r>
      <w:r>
        <w:rPr>
          <w:rFonts w:ascii="Arial" w:hAnsi="Arial" w:cs="Arial"/>
          <w:bCs/>
        </w:rPr>
        <w:t>, laddove una prova sia nella specialità dell’apnea statica</w:t>
      </w:r>
      <w:r w:rsidRPr="00100EF2">
        <w:rPr>
          <w:rFonts w:ascii="Arial" w:hAnsi="Arial" w:cs="Arial"/>
          <w:bCs/>
        </w:rPr>
        <w:t>.</w:t>
      </w:r>
    </w:p>
    <w:p w14:paraId="21498F35" w14:textId="77777777" w:rsidR="00EA0E39" w:rsidRDefault="00EA0E39">
      <w:pPr>
        <w:autoSpaceDE w:val="0"/>
        <w:jc w:val="both"/>
        <w:rPr>
          <w:rFonts w:ascii="Arial" w:hAnsi="Arial" w:cs="Arial"/>
          <w:color w:val="000000"/>
        </w:rPr>
      </w:pPr>
    </w:p>
    <w:p w14:paraId="1E079DF3" w14:textId="77777777" w:rsidR="00B35F12" w:rsidRDefault="00B35F12">
      <w:pPr>
        <w:autoSpaceDE w:val="0"/>
        <w:rPr>
          <w:rFonts w:ascii="Arial" w:hAnsi="Arial" w:cs="Arial"/>
          <w:b/>
          <w:color w:val="000000"/>
        </w:rPr>
      </w:pPr>
      <w:bookmarkStart w:id="3" w:name="ART_03"/>
      <w:r>
        <w:rPr>
          <w:rFonts w:ascii="Arial" w:hAnsi="Arial" w:cs="Arial"/>
          <w:b/>
          <w:color w:val="000000"/>
        </w:rPr>
        <w:t>ART. 3.</w:t>
      </w:r>
      <w:bookmarkEnd w:id="3"/>
      <w:r>
        <w:rPr>
          <w:rFonts w:ascii="Arial" w:hAnsi="Arial" w:cs="Arial"/>
          <w:b/>
          <w:color w:val="000000"/>
        </w:rPr>
        <w:tab/>
        <w:t xml:space="preserve"> ISCRIZIONI</w:t>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r w:rsidR="003A6D6B">
        <w:rPr>
          <w:rFonts w:ascii="Arial" w:hAnsi="Arial" w:cs="Arial"/>
          <w:b/>
          <w:color w:val="000000"/>
        </w:rPr>
        <w:tab/>
      </w:r>
      <w:hyperlink w:anchor="Indice" w:history="1">
        <w:r w:rsidR="003A6D6B" w:rsidRPr="003A6D6B">
          <w:rPr>
            <w:rStyle w:val="Collegamentoipertestuale"/>
            <w:rFonts w:ascii="Arial" w:hAnsi="Arial" w:cs="Arial"/>
            <w:bCs/>
            <w:i/>
            <w:iCs/>
          </w:rPr>
          <w:t>Indice</w:t>
        </w:r>
      </w:hyperlink>
    </w:p>
    <w:p w14:paraId="212912A0" w14:textId="77777777" w:rsidR="00903B1B" w:rsidRDefault="00903B1B" w:rsidP="00C77A33">
      <w:pPr>
        <w:autoSpaceDE w:val="0"/>
        <w:jc w:val="both"/>
        <w:rPr>
          <w:rFonts w:ascii="Arial" w:hAnsi="Arial" w:cs="Arial"/>
          <w:color w:val="000000"/>
        </w:rPr>
      </w:pPr>
    </w:p>
    <w:p w14:paraId="3FBC4B15"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Le iscrizioni dovranno essere obbligatoriamente effettuate on-line, seguendo le istruzioni qui di seguito indicate, e redatte sull’apposito modulo, che, debitamente compilato e firmato, dovrà essere caricato sul sito: </w:t>
      </w:r>
      <w:hyperlink r:id="rId14" w:history="1">
        <w:r w:rsidRPr="00100B86">
          <w:rPr>
            <w:rStyle w:val="Collegamentoipertestuale"/>
            <w:rFonts w:ascii="Arial" w:hAnsi="Arial" w:cs="Arial"/>
          </w:rPr>
          <w:t>https://iscrizioni.novarapnea.it/</w:t>
        </w:r>
      </w:hyperlink>
      <w:r>
        <w:rPr>
          <w:rFonts w:ascii="Arial" w:hAnsi="Arial" w:cs="Arial"/>
          <w:color w:val="000000"/>
        </w:rPr>
        <w:t>.</w:t>
      </w:r>
    </w:p>
    <w:p w14:paraId="35993EFE" w14:textId="468DF6CC" w:rsidR="00903B1B" w:rsidRDefault="00903B1B" w:rsidP="00903B1B">
      <w:pPr>
        <w:autoSpaceDE w:val="0"/>
        <w:ind w:left="705"/>
        <w:jc w:val="both"/>
        <w:rPr>
          <w:rFonts w:ascii="Arial" w:hAnsi="Arial" w:cs="Arial"/>
          <w:color w:val="000000"/>
        </w:rPr>
      </w:pPr>
      <w:r>
        <w:rPr>
          <w:rFonts w:ascii="Arial" w:hAnsi="Arial" w:cs="Arial"/>
          <w:color w:val="000000"/>
        </w:rPr>
        <w:t>L</w:t>
      </w:r>
      <w:r w:rsidR="00275B53">
        <w:rPr>
          <w:rFonts w:ascii="Arial" w:hAnsi="Arial" w:cs="Arial"/>
          <w:color w:val="000000"/>
        </w:rPr>
        <w:t>e iscrizioni sono aperte fino a sabato</w:t>
      </w:r>
      <w:r w:rsidR="003E35D8">
        <w:rPr>
          <w:rFonts w:ascii="Arial" w:hAnsi="Arial" w:cs="Arial"/>
          <w:color w:val="000000"/>
        </w:rPr>
        <w:t xml:space="preserve"> </w:t>
      </w:r>
      <w:r w:rsidR="00275B53">
        <w:rPr>
          <w:rFonts w:ascii="Arial" w:hAnsi="Arial" w:cs="Arial"/>
          <w:color w:val="000000"/>
        </w:rPr>
        <w:t>1</w:t>
      </w:r>
      <w:r w:rsidR="00DB3D22">
        <w:rPr>
          <w:rFonts w:ascii="Arial" w:hAnsi="Arial" w:cs="Arial"/>
          <w:color w:val="000000"/>
        </w:rPr>
        <w:t>°</w:t>
      </w:r>
      <w:r w:rsidRPr="00903B1B">
        <w:rPr>
          <w:rFonts w:ascii="Arial" w:hAnsi="Arial" w:cs="Arial"/>
          <w:color w:val="000000"/>
        </w:rPr>
        <w:t xml:space="preserve"> </w:t>
      </w:r>
      <w:r w:rsidR="00275B53">
        <w:rPr>
          <w:rFonts w:ascii="Arial" w:hAnsi="Arial" w:cs="Arial"/>
          <w:color w:val="000000"/>
        </w:rPr>
        <w:t>marzo</w:t>
      </w:r>
      <w:r w:rsidR="003E35D8">
        <w:rPr>
          <w:rFonts w:ascii="Arial" w:hAnsi="Arial" w:cs="Arial"/>
          <w:color w:val="000000"/>
        </w:rPr>
        <w:t xml:space="preserve"> </w:t>
      </w:r>
      <w:r w:rsidRPr="00903B1B">
        <w:rPr>
          <w:rFonts w:ascii="Arial" w:hAnsi="Arial" w:cs="Arial"/>
          <w:color w:val="000000"/>
        </w:rPr>
        <w:t>202</w:t>
      </w:r>
      <w:r w:rsidR="003E35D8">
        <w:rPr>
          <w:rFonts w:ascii="Arial" w:hAnsi="Arial" w:cs="Arial"/>
          <w:color w:val="000000"/>
        </w:rPr>
        <w:t>5</w:t>
      </w:r>
      <w:r w:rsidRPr="00903B1B">
        <w:rPr>
          <w:rFonts w:ascii="Arial" w:hAnsi="Arial" w:cs="Arial"/>
          <w:color w:val="000000"/>
        </w:rPr>
        <w:t>, alle ore 2</w:t>
      </w:r>
      <w:r w:rsidR="00DD0095">
        <w:rPr>
          <w:rFonts w:ascii="Arial" w:hAnsi="Arial" w:cs="Arial"/>
          <w:color w:val="000000"/>
        </w:rPr>
        <w:t>3</w:t>
      </w:r>
      <w:r w:rsidRPr="00903B1B">
        <w:rPr>
          <w:rFonts w:ascii="Arial" w:hAnsi="Arial" w:cs="Arial"/>
          <w:color w:val="000000"/>
        </w:rPr>
        <w:t>:</w:t>
      </w:r>
      <w:r w:rsidR="00DD0095">
        <w:rPr>
          <w:rFonts w:ascii="Arial" w:hAnsi="Arial" w:cs="Arial"/>
          <w:color w:val="000000"/>
        </w:rPr>
        <w:t>59</w:t>
      </w:r>
      <w:r>
        <w:rPr>
          <w:rFonts w:ascii="Arial" w:hAnsi="Arial" w:cs="Arial"/>
          <w:color w:val="000000"/>
        </w:rPr>
        <w:t xml:space="preserve"> – salvo raggiungimento del numero massimo di iscritti in data antecedente.</w:t>
      </w:r>
    </w:p>
    <w:p w14:paraId="5312725C" w14:textId="77777777" w:rsidR="00903B1B" w:rsidRDefault="00903B1B" w:rsidP="00903B1B">
      <w:pPr>
        <w:autoSpaceDE w:val="0"/>
        <w:ind w:left="705"/>
        <w:jc w:val="both"/>
        <w:rPr>
          <w:rFonts w:ascii="Arial" w:hAnsi="Arial" w:cs="Arial"/>
          <w:color w:val="000000"/>
        </w:rPr>
      </w:pPr>
    </w:p>
    <w:p w14:paraId="05BA1655" w14:textId="77777777" w:rsidR="00903B1B" w:rsidRPr="00903B1B" w:rsidRDefault="00903B1B" w:rsidP="00903B1B">
      <w:pPr>
        <w:autoSpaceDE w:val="0"/>
        <w:ind w:left="705"/>
        <w:jc w:val="both"/>
        <w:rPr>
          <w:rFonts w:ascii="Arial" w:hAnsi="Arial" w:cs="Arial"/>
          <w:b/>
          <w:i/>
          <w:color w:val="000000"/>
        </w:rPr>
      </w:pPr>
      <w:r w:rsidRPr="00903B1B">
        <w:rPr>
          <w:rFonts w:ascii="Arial" w:hAnsi="Arial" w:cs="Arial"/>
          <w:b/>
          <w:i/>
          <w:color w:val="000000"/>
        </w:rPr>
        <w:t>Istruzioni per iscrizione on-line</w:t>
      </w:r>
    </w:p>
    <w:p w14:paraId="4EF7655D" w14:textId="77777777" w:rsid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La società, se non ancora registrata, deve registrarsi all’indirizzo: </w:t>
      </w:r>
      <w:hyperlink r:id="rId15" w:history="1">
        <w:r w:rsidRPr="00100B86">
          <w:rPr>
            <w:rStyle w:val="Collegamentoipertestuale"/>
            <w:rFonts w:ascii="Arial" w:hAnsi="Arial" w:cs="Arial"/>
          </w:rPr>
          <w:t>https://iscrizioni.novarapnea.it/</w:t>
        </w:r>
      </w:hyperlink>
      <w:r>
        <w:rPr>
          <w:rFonts w:ascii="Arial" w:hAnsi="Arial" w:cs="Arial"/>
          <w:color w:val="000000"/>
        </w:rPr>
        <w:t xml:space="preserve"> . </w:t>
      </w:r>
      <w:r w:rsidRPr="00903B1B">
        <w:rPr>
          <w:rFonts w:ascii="Arial" w:hAnsi="Arial" w:cs="Arial"/>
          <w:color w:val="000000"/>
        </w:rPr>
        <w:t xml:space="preserve">Dopodiché, le verrà fornita una password utilizzabile per iscrivere i propri atleti e modificare le dichiarazioni, scaricare il modulo di iscrizione in formato pdf e caricarlo firmato. </w:t>
      </w:r>
    </w:p>
    <w:p w14:paraId="03F87A41" w14:textId="4F41D75C" w:rsid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Le dichiarazioni sono modificabili fino a </w:t>
      </w:r>
      <w:r w:rsidR="00DD0095">
        <w:rPr>
          <w:rFonts w:ascii="Arial" w:hAnsi="Arial" w:cs="Arial"/>
          <w:color w:val="000000"/>
        </w:rPr>
        <w:t>sabato</w:t>
      </w:r>
      <w:r w:rsidRPr="00903B1B">
        <w:rPr>
          <w:rFonts w:ascii="Arial" w:hAnsi="Arial" w:cs="Arial"/>
          <w:color w:val="000000"/>
        </w:rPr>
        <w:t xml:space="preserve"> </w:t>
      </w:r>
      <w:r w:rsidR="003E35D8">
        <w:rPr>
          <w:rFonts w:ascii="Arial" w:hAnsi="Arial" w:cs="Arial"/>
          <w:color w:val="000000"/>
        </w:rPr>
        <w:t>1</w:t>
      </w:r>
      <w:r w:rsidR="00DB3D22">
        <w:rPr>
          <w:rFonts w:ascii="Arial" w:hAnsi="Arial" w:cs="Arial"/>
          <w:color w:val="000000"/>
        </w:rPr>
        <w:t>°</w:t>
      </w:r>
      <w:r w:rsidRPr="00903B1B">
        <w:rPr>
          <w:rFonts w:ascii="Arial" w:hAnsi="Arial" w:cs="Arial"/>
          <w:color w:val="000000"/>
        </w:rPr>
        <w:t xml:space="preserve"> </w:t>
      </w:r>
      <w:r>
        <w:rPr>
          <w:rFonts w:ascii="Arial" w:hAnsi="Arial" w:cs="Arial"/>
          <w:color w:val="000000"/>
        </w:rPr>
        <w:t>marzo</w:t>
      </w:r>
      <w:r w:rsidRPr="00903B1B">
        <w:rPr>
          <w:rFonts w:ascii="Arial" w:hAnsi="Arial" w:cs="Arial"/>
          <w:color w:val="000000"/>
        </w:rPr>
        <w:t xml:space="preserve"> 202</w:t>
      </w:r>
      <w:r w:rsidR="003E35D8">
        <w:rPr>
          <w:rFonts w:ascii="Arial" w:hAnsi="Arial" w:cs="Arial"/>
          <w:color w:val="000000"/>
        </w:rPr>
        <w:t>5</w:t>
      </w:r>
      <w:r w:rsidRPr="00903B1B">
        <w:rPr>
          <w:rFonts w:ascii="Arial" w:hAnsi="Arial" w:cs="Arial"/>
          <w:color w:val="000000"/>
        </w:rPr>
        <w:t>, alle ore 2</w:t>
      </w:r>
      <w:r w:rsidR="00DD0095">
        <w:rPr>
          <w:rFonts w:ascii="Arial" w:hAnsi="Arial" w:cs="Arial"/>
          <w:color w:val="000000"/>
        </w:rPr>
        <w:t>3:59</w:t>
      </w:r>
      <w:r w:rsidRPr="00903B1B">
        <w:rPr>
          <w:rFonts w:ascii="Arial" w:hAnsi="Arial" w:cs="Arial"/>
          <w:color w:val="000000"/>
        </w:rPr>
        <w:t>.</w:t>
      </w:r>
    </w:p>
    <w:p w14:paraId="6E76BE71" w14:textId="77777777" w:rsidR="00903B1B" w:rsidRDefault="00903B1B" w:rsidP="00903B1B">
      <w:pPr>
        <w:autoSpaceDE w:val="0"/>
        <w:ind w:left="705"/>
        <w:jc w:val="both"/>
        <w:rPr>
          <w:rFonts w:ascii="Arial" w:hAnsi="Arial" w:cs="Arial"/>
          <w:color w:val="000000"/>
        </w:rPr>
      </w:pPr>
    </w:p>
    <w:p w14:paraId="5C74E30B"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 xml:space="preserve">In caso di problemi inerenti alle iscrizioni on-line, si prega di inviare una mail a: </w:t>
      </w:r>
      <w:hyperlink r:id="rId16" w:history="1">
        <w:r w:rsidRPr="00100B86">
          <w:rPr>
            <w:rStyle w:val="Collegamentoipertestuale"/>
            <w:rFonts w:ascii="Arial" w:hAnsi="Arial" w:cs="Arial"/>
          </w:rPr>
          <w:t>mara@intercom.it</w:t>
        </w:r>
      </w:hyperlink>
      <w:r>
        <w:rPr>
          <w:rFonts w:ascii="Arial" w:hAnsi="Arial" w:cs="Arial"/>
          <w:color w:val="000000"/>
        </w:rPr>
        <w:t xml:space="preserve"> </w:t>
      </w:r>
    </w:p>
    <w:p w14:paraId="0B370FB7" w14:textId="77777777" w:rsidR="00903B1B" w:rsidRPr="00903B1B" w:rsidRDefault="00903B1B" w:rsidP="00903B1B">
      <w:pPr>
        <w:autoSpaceDE w:val="0"/>
        <w:ind w:left="705"/>
        <w:jc w:val="both"/>
        <w:rPr>
          <w:rFonts w:ascii="Arial" w:hAnsi="Arial" w:cs="Arial"/>
          <w:color w:val="000000"/>
        </w:rPr>
      </w:pPr>
    </w:p>
    <w:p w14:paraId="5A62967A" w14:textId="77777777" w:rsidR="00903B1B" w:rsidRPr="00903B1B" w:rsidRDefault="00903B1B" w:rsidP="00903B1B">
      <w:pPr>
        <w:autoSpaceDE w:val="0"/>
        <w:ind w:left="705"/>
        <w:jc w:val="both"/>
        <w:rPr>
          <w:rFonts w:ascii="Arial" w:hAnsi="Arial" w:cs="Arial"/>
          <w:color w:val="000000"/>
        </w:rPr>
      </w:pPr>
      <w:r w:rsidRPr="00903B1B">
        <w:rPr>
          <w:rFonts w:ascii="Arial" w:hAnsi="Arial" w:cs="Arial"/>
          <w:color w:val="000000"/>
        </w:rPr>
        <w:t>Scaduto il termine perentorio sopraccitato, le domande che perverranno saranno accettate con riserva e inserite, secondo l’ordine di arrivo della richiesta, in una lista di attesa, in caso di eventuali rinunce.</w:t>
      </w:r>
    </w:p>
    <w:p w14:paraId="1333AC9A" w14:textId="77777777" w:rsidR="00903B1B" w:rsidRDefault="00903B1B" w:rsidP="00903B1B">
      <w:pPr>
        <w:autoSpaceDE w:val="0"/>
        <w:ind w:left="705"/>
        <w:jc w:val="both"/>
        <w:rPr>
          <w:rFonts w:ascii="Arial" w:hAnsi="Arial" w:cs="Arial"/>
          <w:color w:val="000000"/>
        </w:rPr>
      </w:pPr>
      <w:r w:rsidRPr="00903B1B">
        <w:rPr>
          <w:rFonts w:ascii="Arial" w:hAnsi="Arial" w:cs="Arial"/>
          <w:color w:val="000000"/>
        </w:rPr>
        <w:lastRenderedPageBreak/>
        <w:t xml:space="preserve">La conferma dell’avvenuta iscrizione sarà </w:t>
      </w:r>
      <w:r w:rsidR="00EA0E39">
        <w:rPr>
          <w:rFonts w:ascii="Arial" w:hAnsi="Arial" w:cs="Arial"/>
          <w:color w:val="000000"/>
        </w:rPr>
        <w:t xml:space="preserve">visibile direttamente sul sito </w:t>
      </w:r>
      <w:hyperlink r:id="rId17" w:history="1">
        <w:r w:rsidR="00EA0E39" w:rsidRPr="00100B86">
          <w:rPr>
            <w:rStyle w:val="Collegamentoipertestuale"/>
            <w:rFonts w:ascii="Arial" w:hAnsi="Arial" w:cs="Arial"/>
          </w:rPr>
          <w:t>https://iscrizioni.novarapnea.it/</w:t>
        </w:r>
      </w:hyperlink>
      <w:r w:rsidR="00EA0E39">
        <w:rPr>
          <w:rFonts w:ascii="Arial" w:hAnsi="Arial" w:cs="Arial"/>
          <w:color w:val="000000"/>
        </w:rPr>
        <w:t xml:space="preserve">. </w:t>
      </w:r>
    </w:p>
    <w:p w14:paraId="40714119" w14:textId="77777777" w:rsidR="00903B1B" w:rsidRDefault="00903B1B" w:rsidP="00903B1B">
      <w:pPr>
        <w:autoSpaceDE w:val="0"/>
        <w:ind w:left="705"/>
        <w:jc w:val="both"/>
        <w:rPr>
          <w:rFonts w:ascii="Arial" w:hAnsi="Arial" w:cs="Arial"/>
          <w:color w:val="000000"/>
        </w:rPr>
      </w:pPr>
    </w:p>
    <w:p w14:paraId="53DB3BEA" w14:textId="233D2760" w:rsidR="00B35F12" w:rsidRDefault="006113FB" w:rsidP="00A27EC2">
      <w:pPr>
        <w:autoSpaceDE w:val="0"/>
        <w:ind w:left="708"/>
        <w:jc w:val="both"/>
        <w:rPr>
          <w:rFonts w:ascii="Arial" w:hAnsi="Arial" w:cs="Arial"/>
        </w:rPr>
      </w:pPr>
      <w:r w:rsidRPr="00037208">
        <w:rPr>
          <w:rFonts w:ascii="Arial" w:hAnsi="Arial" w:cs="Arial"/>
        </w:rPr>
        <w:t>Richieste di chiarimenti e informazioni</w:t>
      </w:r>
      <w:r w:rsidR="00A27EC2">
        <w:rPr>
          <w:rFonts w:ascii="Arial" w:hAnsi="Arial" w:cs="Arial"/>
        </w:rPr>
        <w:t xml:space="preserve"> potranno essere formulate</w:t>
      </w:r>
      <w:r w:rsidRPr="00037208">
        <w:rPr>
          <w:rFonts w:ascii="Arial" w:hAnsi="Arial" w:cs="Arial"/>
        </w:rPr>
        <w:t xml:space="preserve"> tramite l’indirizzo di posta elettronica </w:t>
      </w:r>
      <w:hyperlink r:id="rId18" w:history="1">
        <w:r w:rsidR="00903B1B" w:rsidRPr="00100B86">
          <w:rPr>
            <w:rStyle w:val="Collegamentoipertestuale"/>
            <w:rFonts w:ascii="Arial" w:hAnsi="Arial" w:cs="Arial"/>
          </w:rPr>
          <w:t>barracudasub.pistoia@gmail.com</w:t>
        </w:r>
      </w:hyperlink>
      <w:r w:rsidR="00DB3D22">
        <w:rPr>
          <w:rFonts w:ascii="Arial" w:hAnsi="Arial" w:cs="Arial"/>
        </w:rPr>
        <w:t xml:space="preserve"> </w:t>
      </w:r>
      <w:r w:rsidR="003A6D6B">
        <w:rPr>
          <w:rFonts w:ascii="Arial" w:hAnsi="Arial" w:cs="Arial"/>
        </w:rPr>
        <w:t xml:space="preserve">oppure contattando direttamente </w:t>
      </w:r>
      <w:r w:rsidR="00A27EC2">
        <w:rPr>
          <w:rFonts w:ascii="Arial" w:hAnsi="Arial" w:cs="Arial"/>
        </w:rPr>
        <w:t>Alessandro Capecchi (340-</w:t>
      </w:r>
      <w:r w:rsidR="003A6D6B">
        <w:rPr>
          <w:rFonts w:ascii="Arial" w:hAnsi="Arial" w:cs="Arial"/>
        </w:rPr>
        <w:t>1556779).</w:t>
      </w:r>
    </w:p>
    <w:p w14:paraId="1C966610" w14:textId="77777777" w:rsidR="00275B53" w:rsidRDefault="00275B53" w:rsidP="001F6B73">
      <w:pPr>
        <w:autoSpaceDE w:val="0"/>
        <w:ind w:left="708"/>
        <w:jc w:val="both"/>
        <w:rPr>
          <w:rFonts w:ascii="Arial" w:hAnsi="Arial" w:cs="Arial"/>
          <w:color w:val="000000"/>
        </w:rPr>
      </w:pPr>
    </w:p>
    <w:p w14:paraId="50D6366C" w14:textId="7C1C4C70" w:rsidR="006113FB" w:rsidRDefault="001F6B73" w:rsidP="001F6B73">
      <w:pPr>
        <w:autoSpaceDE w:val="0"/>
        <w:ind w:left="708"/>
        <w:jc w:val="both"/>
        <w:rPr>
          <w:rFonts w:ascii="Arial" w:hAnsi="Arial" w:cs="Arial"/>
          <w:color w:val="000000"/>
        </w:rPr>
      </w:pPr>
      <w:r w:rsidRPr="001F6B73">
        <w:rPr>
          <w:rFonts w:ascii="Arial" w:hAnsi="Arial" w:cs="Arial"/>
          <w:color w:val="000000"/>
        </w:rPr>
        <w:t>La q</w:t>
      </w:r>
      <w:r w:rsidR="002817D8">
        <w:rPr>
          <w:rFonts w:ascii="Arial" w:hAnsi="Arial" w:cs="Arial"/>
          <w:color w:val="000000"/>
        </w:rPr>
        <w:t xml:space="preserve">uota di partecipazione è di </w:t>
      </w:r>
      <w:r w:rsidR="002817D8" w:rsidRPr="002867A9">
        <w:rPr>
          <w:rFonts w:ascii="Arial" w:hAnsi="Arial" w:cs="Arial"/>
          <w:b/>
          <w:bCs/>
          <w:color w:val="000000"/>
        </w:rPr>
        <w:t>€ 30</w:t>
      </w:r>
      <w:r w:rsidRPr="002867A9">
        <w:rPr>
          <w:rFonts w:ascii="Arial" w:hAnsi="Arial" w:cs="Arial"/>
          <w:b/>
          <w:bCs/>
          <w:color w:val="000000"/>
        </w:rPr>
        <w:t>,00</w:t>
      </w:r>
      <w:r w:rsidRPr="001F6B73">
        <w:rPr>
          <w:rFonts w:ascii="Arial" w:hAnsi="Arial" w:cs="Arial"/>
          <w:color w:val="000000"/>
        </w:rPr>
        <w:t xml:space="preserve"> per ciascun atleta</w:t>
      </w:r>
      <w:r w:rsidR="003618A1">
        <w:rPr>
          <w:rFonts w:ascii="Arial" w:hAnsi="Arial" w:cs="Arial"/>
          <w:color w:val="000000"/>
        </w:rPr>
        <w:t xml:space="preserve"> (</w:t>
      </w:r>
      <w:r w:rsidR="003618A1" w:rsidRPr="003618A1">
        <w:rPr>
          <w:rFonts w:ascii="Arial" w:hAnsi="Arial" w:cs="Arial"/>
          <w:b/>
          <w:color w:val="000000"/>
        </w:rPr>
        <w:t>€</w:t>
      </w:r>
      <w:r w:rsidR="00DD07D2">
        <w:rPr>
          <w:rFonts w:ascii="Arial" w:hAnsi="Arial" w:cs="Arial"/>
          <w:b/>
          <w:color w:val="000000"/>
        </w:rPr>
        <w:t xml:space="preserve"> 5</w:t>
      </w:r>
      <w:r w:rsidR="007B2055">
        <w:rPr>
          <w:rFonts w:ascii="Arial" w:hAnsi="Arial" w:cs="Arial"/>
          <w:b/>
          <w:color w:val="000000"/>
        </w:rPr>
        <w:t>0</w:t>
      </w:r>
      <w:r w:rsidR="003618A1">
        <w:rPr>
          <w:rFonts w:ascii="Arial" w:hAnsi="Arial" w:cs="Arial"/>
          <w:b/>
          <w:color w:val="000000"/>
        </w:rPr>
        <w:t>,00</w:t>
      </w:r>
      <w:r w:rsidR="003618A1">
        <w:rPr>
          <w:rFonts w:ascii="Arial" w:hAnsi="Arial" w:cs="Arial"/>
          <w:color w:val="000000"/>
        </w:rPr>
        <w:t xml:space="preserve"> nel caso di iscrizione a due specialità)</w:t>
      </w:r>
      <w:r>
        <w:rPr>
          <w:rFonts w:ascii="Arial" w:hAnsi="Arial" w:cs="Arial"/>
          <w:color w:val="000000"/>
        </w:rPr>
        <w:t xml:space="preserve"> e </w:t>
      </w:r>
      <w:r w:rsidR="006113FB">
        <w:rPr>
          <w:rFonts w:ascii="Arial" w:hAnsi="Arial" w:cs="Arial"/>
          <w:color w:val="000000"/>
        </w:rPr>
        <w:t>dovrà essere versata tramite bonifico bancario intestato a:</w:t>
      </w:r>
    </w:p>
    <w:p w14:paraId="44F2B96E"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lang w:bidi="it-IT"/>
        </w:rPr>
      </w:pPr>
    </w:p>
    <w:p w14:paraId="2EC095E4" w14:textId="77777777" w:rsidR="00037208" w:rsidRPr="004B5BEF"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0"/>
        <w:rPr>
          <w:rFonts w:ascii="Arial" w:hAnsi="Arial" w:cs="Arial"/>
          <w:b/>
          <w:lang w:bidi="it-IT"/>
        </w:rPr>
      </w:pPr>
      <w:r w:rsidRPr="004B5BEF">
        <w:rPr>
          <w:rFonts w:ascii="Arial" w:hAnsi="Arial" w:cs="Arial"/>
          <w:b/>
          <w:bCs/>
          <w:lang w:bidi="it-IT"/>
        </w:rPr>
        <w:tab/>
        <w:t>Barracuda Sub – Pistoia</w:t>
      </w:r>
      <w:r w:rsidRPr="004B5BEF">
        <w:rPr>
          <w:rFonts w:ascii="Arial" w:hAnsi="Arial" w:cs="Arial"/>
          <w:b/>
          <w:lang w:bidi="it-IT"/>
        </w:rPr>
        <w:t xml:space="preserve"> </w:t>
      </w:r>
    </w:p>
    <w:p w14:paraId="2D431901" w14:textId="77777777" w:rsidR="00037208" w:rsidRPr="004B5BEF"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0"/>
        <w:rPr>
          <w:rFonts w:ascii="Arial" w:hAnsi="Arial" w:cs="Arial"/>
          <w:b/>
          <w:lang w:bidi="it-IT"/>
        </w:rPr>
      </w:pPr>
      <w:r w:rsidRPr="004B5BEF">
        <w:rPr>
          <w:rFonts w:ascii="Arial" w:hAnsi="Arial" w:cs="Arial"/>
          <w:b/>
          <w:bCs/>
          <w:lang w:bidi="it-IT"/>
        </w:rPr>
        <w:tab/>
      </w:r>
      <w:r w:rsidR="004B5BEF" w:rsidRPr="004B5BEF">
        <w:rPr>
          <w:rFonts w:ascii="Arial" w:hAnsi="Arial" w:cs="Arial"/>
          <w:b/>
          <w:bCs/>
          <w:lang w:bidi="it-IT"/>
        </w:rPr>
        <w:t>IBAN</w:t>
      </w:r>
      <w:r w:rsidRPr="004B5BEF">
        <w:rPr>
          <w:rFonts w:ascii="Arial" w:hAnsi="Arial" w:cs="Arial"/>
          <w:b/>
          <w:bCs/>
          <w:lang w:bidi="it-IT"/>
        </w:rPr>
        <w:t>: IT</w:t>
      </w:r>
      <w:r w:rsidR="004B5BEF" w:rsidRPr="004B5BEF">
        <w:rPr>
          <w:rFonts w:ascii="Arial" w:hAnsi="Arial" w:cs="Arial"/>
          <w:b/>
          <w:bCs/>
          <w:lang w:bidi="it-IT"/>
        </w:rPr>
        <w:t>98Z08922</w:t>
      </w:r>
      <w:r w:rsidRPr="004B5BEF">
        <w:rPr>
          <w:rFonts w:ascii="Arial" w:hAnsi="Arial" w:cs="Arial"/>
          <w:b/>
          <w:bCs/>
          <w:lang w:bidi="it-IT"/>
        </w:rPr>
        <w:t>1380</w:t>
      </w:r>
      <w:r w:rsidR="004B5BEF" w:rsidRPr="004B5BEF">
        <w:rPr>
          <w:rFonts w:ascii="Arial" w:hAnsi="Arial" w:cs="Arial"/>
          <w:b/>
          <w:bCs/>
          <w:lang w:bidi="it-IT"/>
        </w:rPr>
        <w:t>0</w:t>
      </w:r>
      <w:r w:rsidRPr="004B5BEF">
        <w:rPr>
          <w:rFonts w:ascii="Arial" w:hAnsi="Arial" w:cs="Arial"/>
          <w:b/>
          <w:bCs/>
          <w:lang w:bidi="it-IT"/>
        </w:rPr>
        <w:t>000000</w:t>
      </w:r>
      <w:r w:rsidR="004B5BEF" w:rsidRPr="004B5BEF">
        <w:rPr>
          <w:rFonts w:ascii="Arial" w:hAnsi="Arial" w:cs="Arial"/>
          <w:b/>
          <w:bCs/>
          <w:lang w:bidi="it-IT"/>
        </w:rPr>
        <w:t>4</w:t>
      </w:r>
      <w:r w:rsidRPr="004B5BEF">
        <w:rPr>
          <w:rFonts w:ascii="Arial" w:hAnsi="Arial" w:cs="Arial"/>
          <w:b/>
          <w:bCs/>
          <w:lang w:bidi="it-IT"/>
        </w:rPr>
        <w:t>00140</w:t>
      </w:r>
    </w:p>
    <w:p w14:paraId="022318A7" w14:textId="77777777" w:rsidR="00446D6F" w:rsidRPr="004B5BEF" w:rsidRDefault="00037208" w:rsidP="004B5B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120"/>
        <w:jc w:val="both"/>
        <w:rPr>
          <w:rFonts w:ascii="Arial" w:hAnsi="Arial" w:cs="Helvetica"/>
          <w:b/>
          <w:lang w:bidi="it-IT"/>
        </w:rPr>
      </w:pPr>
      <w:r w:rsidRPr="004B5BEF">
        <w:rPr>
          <w:rFonts w:ascii="Arial" w:hAnsi="Arial" w:cs="ArialMT"/>
          <w:b/>
          <w:lang w:bidi="it-IT"/>
        </w:rPr>
        <w:t xml:space="preserve">Causale: </w:t>
      </w:r>
      <w:r w:rsidRPr="004B5BEF">
        <w:rPr>
          <w:rFonts w:ascii="Arial" w:hAnsi="Arial" w:cs="Helvetica"/>
          <w:b/>
          <w:bCs/>
          <w:lang w:bidi="it-IT"/>
        </w:rPr>
        <w:t xml:space="preserve">Iscrizione </w:t>
      </w:r>
      <w:r w:rsidR="00F62EE3">
        <w:rPr>
          <w:rFonts w:ascii="Arial" w:hAnsi="Arial" w:cs="Helvetica"/>
          <w:b/>
          <w:bCs/>
          <w:lang w:bidi="it-IT"/>
        </w:rPr>
        <w:t>4</w:t>
      </w:r>
      <w:r w:rsidR="004B5BEF">
        <w:rPr>
          <w:rFonts w:ascii="Arial" w:hAnsi="Arial" w:cs="Helvetica"/>
          <w:b/>
          <w:bCs/>
          <w:lang w:bidi="it-IT"/>
        </w:rPr>
        <w:t>°</w:t>
      </w:r>
      <w:r w:rsidR="004B5BEF" w:rsidRPr="004B5BEF">
        <w:rPr>
          <w:rFonts w:ascii="Arial" w:hAnsi="Arial" w:cs="Helvetica"/>
          <w:b/>
          <w:bCs/>
          <w:lang w:bidi="it-IT"/>
        </w:rPr>
        <w:t xml:space="preserve"> Memorial</w:t>
      </w:r>
      <w:r w:rsidR="004B5BEF">
        <w:rPr>
          <w:rFonts w:ascii="Arial" w:hAnsi="Arial" w:cs="Helvetica"/>
          <w:b/>
          <w:bCs/>
          <w:lang w:bidi="it-IT"/>
        </w:rPr>
        <w:t xml:space="preserve"> </w:t>
      </w:r>
      <w:r w:rsidRPr="004B5BEF">
        <w:rPr>
          <w:rFonts w:ascii="Arial" w:hAnsi="Arial" w:cs="Helvetica"/>
          <w:b/>
          <w:bCs/>
          <w:lang w:bidi="it-IT"/>
        </w:rPr>
        <w:t xml:space="preserve">Vannucchi – </w:t>
      </w:r>
      <w:r w:rsidR="004B5BEF" w:rsidRPr="004B5BEF">
        <w:rPr>
          <w:rFonts w:ascii="Arial" w:hAnsi="Arial" w:cs="Helvetica"/>
          <w:b/>
          <w:bCs/>
          <w:lang w:bidi="it-IT"/>
        </w:rPr>
        <w:t>Società</w:t>
      </w:r>
      <w:r w:rsidR="003E35D8">
        <w:rPr>
          <w:rFonts w:ascii="Arial" w:hAnsi="Arial" w:cs="Helvetica"/>
          <w:b/>
          <w:bCs/>
          <w:lang w:bidi="it-IT"/>
        </w:rPr>
        <w:t xml:space="preserve"> di appartenenza</w:t>
      </w:r>
      <w:r w:rsidR="004B5BEF" w:rsidRPr="004B5BEF">
        <w:rPr>
          <w:rFonts w:ascii="Arial" w:hAnsi="Arial" w:cs="Helvetica"/>
          <w:b/>
          <w:bCs/>
          <w:lang w:bidi="it-IT"/>
        </w:rPr>
        <w:t xml:space="preserve">, </w:t>
      </w:r>
      <w:r w:rsidR="003E35D8">
        <w:rPr>
          <w:rFonts w:ascii="Arial" w:hAnsi="Arial" w:cs="Helvetica"/>
          <w:b/>
          <w:bCs/>
          <w:lang w:bidi="it-IT"/>
        </w:rPr>
        <w:t>Numero degli iscritti</w:t>
      </w:r>
      <w:r w:rsidRPr="004B5BEF">
        <w:rPr>
          <w:rFonts w:ascii="Arial" w:hAnsi="Arial" w:cs="Helvetica"/>
          <w:b/>
          <w:bCs/>
          <w:lang w:bidi="it-IT"/>
        </w:rPr>
        <w:t xml:space="preserve"> </w:t>
      </w:r>
    </w:p>
    <w:p w14:paraId="1775779E" w14:textId="77777777" w:rsidR="006113FB" w:rsidRDefault="006113FB">
      <w:pPr>
        <w:autoSpaceDE w:val="0"/>
        <w:ind w:firstLine="708"/>
        <w:jc w:val="both"/>
        <w:rPr>
          <w:rFonts w:ascii="Arial" w:hAnsi="Arial" w:cs="Arial"/>
          <w:color w:val="000000"/>
        </w:rPr>
      </w:pPr>
    </w:p>
    <w:p w14:paraId="107A9DAE" w14:textId="77777777" w:rsidR="00F62EE3" w:rsidRDefault="003E35D8" w:rsidP="003E35D8">
      <w:pPr>
        <w:autoSpaceDE w:val="0"/>
        <w:ind w:left="709"/>
        <w:jc w:val="both"/>
        <w:rPr>
          <w:rFonts w:ascii="Arial" w:hAnsi="Arial" w:cs="Arial"/>
          <w:color w:val="000000"/>
        </w:rPr>
      </w:pPr>
      <w:r w:rsidRPr="00F62EE3">
        <w:rPr>
          <w:rFonts w:ascii="Arial" w:hAnsi="Arial" w:cs="Arial"/>
          <w:color w:val="000000"/>
        </w:rPr>
        <w:t xml:space="preserve">La quota pagata da ogni società dovrà corrispondere al numero di atleti che compaiono nel modulo di iscrizione. Non sono ammessi bonifici effettuati dai singoli atleti. </w:t>
      </w:r>
      <w:r w:rsidR="00F62EE3" w:rsidRPr="00F62EE3">
        <w:rPr>
          <w:rFonts w:ascii="Arial" w:hAnsi="Arial" w:cs="Arial"/>
          <w:color w:val="000000"/>
        </w:rPr>
        <w:t>Non si accettano pagamenti in contanti il giorno della gara.</w:t>
      </w:r>
    </w:p>
    <w:p w14:paraId="4AFFC5F2" w14:textId="77777777" w:rsidR="00F62EE3" w:rsidRPr="001F1F70" w:rsidRDefault="003E35D8" w:rsidP="003E35D8">
      <w:pPr>
        <w:autoSpaceDE w:val="0"/>
        <w:ind w:left="709"/>
        <w:jc w:val="both"/>
        <w:rPr>
          <w:rFonts w:ascii="Arial" w:hAnsi="Arial" w:cs="Arial"/>
          <w:i/>
        </w:rPr>
      </w:pPr>
      <w:r w:rsidRPr="001F1F70">
        <w:rPr>
          <w:rFonts w:ascii="Arial" w:hAnsi="Arial" w:cs="Arial"/>
        </w:rPr>
        <w:t xml:space="preserve">La quota dovrà essere versata esclusivamente tramite bonifico bancario, </w:t>
      </w:r>
      <w:r w:rsidRPr="00787F1E">
        <w:rPr>
          <w:rFonts w:ascii="Arial" w:hAnsi="Arial" w:cs="Arial"/>
          <w:b/>
          <w:bCs/>
          <w:i/>
        </w:rPr>
        <w:t>entro e</w:t>
      </w:r>
      <w:r w:rsidR="00F62EE3" w:rsidRPr="00787F1E">
        <w:rPr>
          <w:rFonts w:ascii="Arial" w:hAnsi="Arial" w:cs="Arial"/>
          <w:b/>
          <w:bCs/>
          <w:i/>
        </w:rPr>
        <w:t xml:space="preserve"> non </w:t>
      </w:r>
      <w:proofErr w:type="gramStart"/>
      <w:r w:rsidR="00F62EE3" w:rsidRPr="00787F1E">
        <w:rPr>
          <w:rFonts w:ascii="Arial" w:hAnsi="Arial" w:cs="Arial"/>
          <w:b/>
          <w:bCs/>
          <w:i/>
        </w:rPr>
        <w:t xml:space="preserve">oltre </w:t>
      </w:r>
      <w:r w:rsidRPr="00787F1E">
        <w:rPr>
          <w:rFonts w:ascii="Arial" w:hAnsi="Arial" w:cs="Arial"/>
          <w:b/>
          <w:bCs/>
          <w:i/>
        </w:rPr>
        <w:t xml:space="preserve"> </w:t>
      </w:r>
      <w:r w:rsidR="00B46840" w:rsidRPr="00787F1E">
        <w:rPr>
          <w:rFonts w:ascii="Arial" w:hAnsi="Arial" w:cs="Arial"/>
          <w:b/>
          <w:bCs/>
          <w:i/>
        </w:rPr>
        <w:t>10</w:t>
      </w:r>
      <w:proofErr w:type="gramEnd"/>
      <w:r w:rsidR="00F62EE3" w:rsidRPr="00787F1E">
        <w:rPr>
          <w:rFonts w:ascii="Arial" w:hAnsi="Arial" w:cs="Arial"/>
          <w:b/>
          <w:bCs/>
          <w:i/>
        </w:rPr>
        <w:t xml:space="preserve"> giorni dall’iscrizione sul portale per poter confermare l’avvenuta iscrizione alla gara.</w:t>
      </w:r>
    </w:p>
    <w:p w14:paraId="5159B56C" w14:textId="77777777" w:rsidR="00F62EE3" w:rsidRDefault="00F62EE3" w:rsidP="003E35D8">
      <w:pPr>
        <w:autoSpaceDE w:val="0"/>
        <w:ind w:left="709"/>
        <w:jc w:val="both"/>
        <w:rPr>
          <w:rFonts w:ascii="Arial" w:hAnsi="Arial" w:cs="Arial"/>
          <w:color w:val="000000"/>
        </w:rPr>
      </w:pPr>
    </w:p>
    <w:p w14:paraId="7991C846" w14:textId="7444DA89" w:rsidR="003E35D8" w:rsidRDefault="003E35D8" w:rsidP="003E35D8">
      <w:pPr>
        <w:autoSpaceDE w:val="0"/>
        <w:ind w:left="709"/>
        <w:jc w:val="both"/>
        <w:rPr>
          <w:rFonts w:ascii="Arial" w:hAnsi="Arial" w:cs="Arial"/>
          <w:color w:val="000000"/>
        </w:rPr>
      </w:pPr>
      <w:r w:rsidRPr="003E35D8">
        <w:rPr>
          <w:rFonts w:ascii="Arial" w:hAnsi="Arial" w:cs="Arial"/>
          <w:color w:val="000000"/>
        </w:rPr>
        <w:t>La conferma della partecipazione è subordinata alla verifica, da parte della società organizzatrice, dei requisiti di partecipazione alle Gare FIPSAS (tesseramento, visita medica, etc.), dichiarazione di distanza / tempo e al pagamento della quota d’iscrizione, comunicata via e-mail</w:t>
      </w:r>
      <w:r>
        <w:rPr>
          <w:rFonts w:ascii="Arial" w:hAnsi="Arial" w:cs="Arial"/>
          <w:color w:val="000000"/>
        </w:rPr>
        <w:t>.</w:t>
      </w:r>
    </w:p>
    <w:p w14:paraId="68BD0FAD" w14:textId="77777777" w:rsidR="003E35D8" w:rsidRDefault="003E35D8">
      <w:pPr>
        <w:autoSpaceDE w:val="0"/>
        <w:ind w:firstLine="708"/>
        <w:jc w:val="both"/>
        <w:rPr>
          <w:rFonts w:ascii="Arial" w:hAnsi="Arial" w:cs="Arial"/>
          <w:color w:val="000000"/>
        </w:rPr>
      </w:pPr>
    </w:p>
    <w:p w14:paraId="380F4F91" w14:textId="77777777" w:rsidR="003E35D8" w:rsidRDefault="003E35D8">
      <w:pPr>
        <w:autoSpaceDE w:val="0"/>
        <w:ind w:firstLine="708"/>
        <w:jc w:val="both"/>
        <w:rPr>
          <w:rFonts w:ascii="Arial" w:hAnsi="Arial" w:cs="Arial"/>
          <w:color w:val="000000"/>
        </w:rPr>
      </w:pPr>
    </w:p>
    <w:p w14:paraId="3E6C40D9" w14:textId="77777777" w:rsidR="00B35F12" w:rsidRDefault="00B35F12">
      <w:pPr>
        <w:autoSpaceDE w:val="0"/>
        <w:ind w:firstLine="708"/>
        <w:jc w:val="both"/>
        <w:rPr>
          <w:rFonts w:ascii="Arial" w:hAnsi="Arial" w:cs="Arial"/>
          <w:color w:val="000000"/>
        </w:rPr>
      </w:pPr>
      <w:r>
        <w:rPr>
          <w:rFonts w:ascii="Arial" w:hAnsi="Arial" w:cs="Arial"/>
          <w:color w:val="000000"/>
        </w:rPr>
        <w:t xml:space="preserve">Ogni atleta deve inoltre </w:t>
      </w:r>
      <w:r>
        <w:rPr>
          <w:rFonts w:ascii="Arial" w:hAnsi="Arial" w:cs="Arial"/>
          <w:b/>
          <w:color w:val="000000"/>
        </w:rPr>
        <w:t>OBBLIGATORIAMENTE</w:t>
      </w:r>
      <w:r>
        <w:rPr>
          <w:rFonts w:ascii="Arial" w:hAnsi="Arial" w:cs="Arial"/>
          <w:color w:val="000000"/>
        </w:rPr>
        <w:t xml:space="preserve"> essere in possesso di: </w:t>
      </w:r>
    </w:p>
    <w:p w14:paraId="5A009022" w14:textId="77777777" w:rsidR="00B35F12" w:rsidRDefault="00B35F12">
      <w:pPr>
        <w:numPr>
          <w:ilvl w:val="0"/>
          <w:numId w:val="2"/>
        </w:numPr>
        <w:autoSpaceDE w:val="0"/>
        <w:jc w:val="both"/>
        <w:rPr>
          <w:rFonts w:ascii="Arial" w:hAnsi="Arial" w:cs="Arial"/>
          <w:color w:val="000000"/>
        </w:rPr>
      </w:pPr>
      <w:r>
        <w:rPr>
          <w:rFonts w:ascii="Arial" w:hAnsi="Arial" w:cs="Arial"/>
          <w:color w:val="000000"/>
        </w:rPr>
        <w:t>Tessera Federale in corso di validità;</w:t>
      </w:r>
    </w:p>
    <w:p w14:paraId="62A6573E" w14:textId="77777777" w:rsidR="00B35F12" w:rsidRDefault="00ED4E24">
      <w:pPr>
        <w:numPr>
          <w:ilvl w:val="0"/>
          <w:numId w:val="2"/>
        </w:numPr>
        <w:autoSpaceDE w:val="0"/>
        <w:jc w:val="both"/>
        <w:rPr>
          <w:rFonts w:ascii="Arial" w:hAnsi="Arial" w:cs="Arial"/>
          <w:color w:val="000000"/>
        </w:rPr>
      </w:pPr>
      <w:r>
        <w:rPr>
          <w:rFonts w:ascii="Arial" w:hAnsi="Arial" w:cs="Arial"/>
          <w:color w:val="000000"/>
        </w:rPr>
        <w:t>Tessera A</w:t>
      </w:r>
      <w:r w:rsidR="00B35F12">
        <w:rPr>
          <w:rFonts w:ascii="Arial" w:hAnsi="Arial" w:cs="Arial"/>
          <w:color w:val="000000"/>
        </w:rPr>
        <w:t>tleta in corso di validità;</w:t>
      </w:r>
    </w:p>
    <w:p w14:paraId="226DDF22" w14:textId="77777777" w:rsidR="00B35F12" w:rsidRPr="00100EF2" w:rsidRDefault="00B35F12">
      <w:pPr>
        <w:numPr>
          <w:ilvl w:val="0"/>
          <w:numId w:val="2"/>
        </w:numPr>
        <w:autoSpaceDE w:val="0"/>
        <w:jc w:val="both"/>
        <w:rPr>
          <w:rFonts w:ascii="Arial" w:hAnsi="Arial" w:cs="Arial"/>
          <w:color w:val="000000"/>
        </w:rPr>
      </w:pPr>
      <w:r w:rsidRPr="00100EF2">
        <w:rPr>
          <w:rFonts w:ascii="Arial" w:hAnsi="Arial" w:cs="Arial"/>
          <w:color w:val="000000"/>
        </w:rPr>
        <w:t>Certificato medico sportivo agonistico in corso di validità</w:t>
      </w:r>
      <w:r w:rsidR="00ED4E24" w:rsidRPr="00100EF2">
        <w:rPr>
          <w:rFonts w:ascii="Arial" w:hAnsi="Arial" w:cs="Arial"/>
          <w:color w:val="000000"/>
        </w:rPr>
        <w:t xml:space="preserve"> (originale o fotocopia autenticata dal presidente di società)</w:t>
      </w:r>
      <w:r w:rsidRPr="00100EF2">
        <w:rPr>
          <w:rFonts w:ascii="Arial" w:hAnsi="Arial" w:cs="Arial"/>
          <w:color w:val="000000"/>
        </w:rPr>
        <w:t>;</w:t>
      </w:r>
    </w:p>
    <w:p w14:paraId="6C15ED9F" w14:textId="77777777" w:rsidR="00B35F12" w:rsidRPr="00ED4E24" w:rsidRDefault="001C1B62">
      <w:pPr>
        <w:numPr>
          <w:ilvl w:val="0"/>
          <w:numId w:val="2"/>
        </w:numPr>
        <w:autoSpaceDE w:val="0"/>
        <w:jc w:val="both"/>
        <w:rPr>
          <w:b/>
          <w:color w:val="000000"/>
        </w:rPr>
      </w:pPr>
      <w:r>
        <w:rPr>
          <w:rFonts w:ascii="Arial" w:hAnsi="Arial" w:cs="Arial"/>
          <w:color w:val="000000"/>
        </w:rPr>
        <w:t>Documento d’identità valido;</w:t>
      </w:r>
    </w:p>
    <w:p w14:paraId="2049D789" w14:textId="77777777" w:rsidR="00ED4E24" w:rsidRPr="003A6D6B" w:rsidRDefault="00ED4E24">
      <w:pPr>
        <w:numPr>
          <w:ilvl w:val="0"/>
          <w:numId w:val="2"/>
        </w:numPr>
        <w:autoSpaceDE w:val="0"/>
        <w:jc w:val="both"/>
        <w:rPr>
          <w:b/>
          <w:color w:val="000000"/>
        </w:rPr>
      </w:pPr>
      <w:r>
        <w:rPr>
          <w:rFonts w:ascii="Arial" w:hAnsi="Arial" w:cs="Arial"/>
          <w:color w:val="000000"/>
        </w:rPr>
        <w:t>Scheda d’iscrizione firmata dal Presidente della Società</w:t>
      </w:r>
      <w:r w:rsidR="001C1B62">
        <w:rPr>
          <w:rFonts w:ascii="Arial" w:hAnsi="Arial" w:cs="Arial"/>
          <w:color w:val="000000"/>
        </w:rPr>
        <w:t>;</w:t>
      </w:r>
    </w:p>
    <w:p w14:paraId="4BDE7677" w14:textId="77777777" w:rsidR="00B35F12" w:rsidRDefault="00B35F12">
      <w:pPr>
        <w:autoSpaceDE w:val="0"/>
        <w:ind w:left="705"/>
        <w:jc w:val="both"/>
        <w:rPr>
          <w:b/>
          <w:color w:val="000000"/>
        </w:rPr>
      </w:pPr>
    </w:p>
    <w:p w14:paraId="307388F3" w14:textId="77777777" w:rsidR="00ED4E24" w:rsidRDefault="00B35F12" w:rsidP="001C1B62">
      <w:pPr>
        <w:ind w:left="705"/>
        <w:jc w:val="both"/>
        <w:rPr>
          <w:rFonts w:ascii="Arial" w:hAnsi="Arial" w:cs="Arial"/>
          <w:color w:val="000000"/>
        </w:rPr>
      </w:pPr>
      <w:r>
        <w:rPr>
          <w:rFonts w:ascii="Arial" w:hAnsi="Arial" w:cs="Arial"/>
          <w:b/>
        </w:rPr>
        <w:t>Durante le operazioni di accredito, ogni atleta, in sostituzione dei suddetti documenti, ad eccezione della tessera federale, che va mostrata comunque, dovrà esibire alla Direzione di Gara soltanto il modulo d’iscrizione debitamente compilato e firmato, accompa</w:t>
      </w:r>
      <w:r w:rsidR="00037208">
        <w:rPr>
          <w:rFonts w:ascii="Arial" w:hAnsi="Arial" w:cs="Arial"/>
          <w:b/>
        </w:rPr>
        <w:t>gnato dal documento d’identità.</w:t>
      </w:r>
    </w:p>
    <w:p w14:paraId="5B59A453" w14:textId="77777777" w:rsidR="00ED4E24" w:rsidRDefault="00ED4E24" w:rsidP="001C1B62">
      <w:pPr>
        <w:autoSpaceDE w:val="0"/>
        <w:jc w:val="both"/>
        <w:rPr>
          <w:rFonts w:ascii="Arial" w:hAnsi="Arial" w:cs="Arial"/>
          <w:color w:val="000000"/>
        </w:rPr>
      </w:pPr>
    </w:p>
    <w:p w14:paraId="1901DA06" w14:textId="73CEBF46" w:rsidR="00B35F12" w:rsidRDefault="00822101" w:rsidP="00037208">
      <w:pPr>
        <w:autoSpaceDE w:val="0"/>
        <w:ind w:left="708"/>
        <w:jc w:val="both"/>
        <w:rPr>
          <w:rFonts w:ascii="Arial" w:hAnsi="Arial" w:cs="Arial"/>
          <w:color w:val="000000"/>
        </w:rPr>
      </w:pPr>
      <w:r w:rsidRPr="00682DA8">
        <w:rPr>
          <w:rFonts w:ascii="Arial" w:hAnsi="Arial" w:cs="Arial"/>
          <w:color w:val="000000"/>
        </w:rPr>
        <w:t>Con il più largo anticipo possibile</w:t>
      </w:r>
      <w:r>
        <w:rPr>
          <w:rFonts w:ascii="Arial" w:hAnsi="Arial" w:cs="Arial"/>
          <w:color w:val="000000"/>
        </w:rPr>
        <w:t xml:space="preserve"> </w:t>
      </w:r>
      <w:r w:rsidR="00037208" w:rsidRPr="00037208">
        <w:rPr>
          <w:rFonts w:ascii="Arial" w:hAnsi="Arial" w:cs="Arial"/>
          <w:color w:val="000000"/>
        </w:rPr>
        <w:t xml:space="preserve">sarà pubblicato l’ordine di partenza in base alla </w:t>
      </w:r>
      <w:r w:rsidR="00ED4E24">
        <w:rPr>
          <w:rFonts w:ascii="Arial" w:hAnsi="Arial" w:cs="Arial"/>
          <w:color w:val="000000"/>
        </w:rPr>
        <w:t xml:space="preserve">miglior performance </w:t>
      </w:r>
      <w:r w:rsidR="00037208" w:rsidRPr="00037208">
        <w:rPr>
          <w:rFonts w:ascii="Arial" w:hAnsi="Arial" w:cs="Arial"/>
          <w:color w:val="000000"/>
        </w:rPr>
        <w:t xml:space="preserve">per la categoria Elite, mentre per le categorie inferiori (1^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2^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3^ </w:t>
      </w:r>
      <w:proofErr w:type="spellStart"/>
      <w:r w:rsidR="00037208" w:rsidRPr="00037208">
        <w:rPr>
          <w:rFonts w:ascii="Arial" w:hAnsi="Arial" w:cs="Arial"/>
          <w:color w:val="000000"/>
        </w:rPr>
        <w:t>cat</w:t>
      </w:r>
      <w:proofErr w:type="spellEnd"/>
      <w:r w:rsidR="00037208" w:rsidRPr="00037208">
        <w:rPr>
          <w:rFonts w:ascii="Arial" w:hAnsi="Arial" w:cs="Arial"/>
          <w:color w:val="000000"/>
        </w:rPr>
        <w:t xml:space="preserve">., </w:t>
      </w:r>
      <w:proofErr w:type="spellStart"/>
      <w:r w:rsidR="00037208" w:rsidRPr="00037208">
        <w:rPr>
          <w:rFonts w:ascii="Arial" w:hAnsi="Arial" w:cs="Arial"/>
          <w:color w:val="000000"/>
        </w:rPr>
        <w:t>cat</w:t>
      </w:r>
      <w:proofErr w:type="spellEnd"/>
      <w:r w:rsidR="00037208" w:rsidRPr="00037208">
        <w:rPr>
          <w:rFonts w:ascii="Arial" w:hAnsi="Arial" w:cs="Arial"/>
          <w:color w:val="000000"/>
        </w:rPr>
        <w:t>.</w:t>
      </w:r>
      <w:r w:rsidR="00037208">
        <w:rPr>
          <w:rFonts w:ascii="Arial" w:hAnsi="Arial" w:cs="Arial"/>
          <w:color w:val="000000"/>
        </w:rPr>
        <w:t xml:space="preserve"> </w:t>
      </w:r>
      <w:r w:rsidR="00037208" w:rsidRPr="00037208">
        <w:rPr>
          <w:rFonts w:ascii="Arial" w:hAnsi="Arial" w:cs="Arial"/>
          <w:color w:val="000000"/>
        </w:rPr>
        <w:t xml:space="preserve">es, </w:t>
      </w:r>
      <w:proofErr w:type="spellStart"/>
      <w:r w:rsidR="00037208" w:rsidRPr="00037208">
        <w:rPr>
          <w:rFonts w:ascii="Arial" w:hAnsi="Arial" w:cs="Arial"/>
          <w:color w:val="000000"/>
        </w:rPr>
        <w:t>cat</w:t>
      </w:r>
      <w:proofErr w:type="spellEnd"/>
      <w:r w:rsidR="00037208" w:rsidRPr="00037208">
        <w:rPr>
          <w:rFonts w:ascii="Arial" w:hAnsi="Arial" w:cs="Arial"/>
          <w:color w:val="000000"/>
        </w:rPr>
        <w:t>. juniores etc.) in base al tempo dichiarato e</w:t>
      </w:r>
      <w:r w:rsidR="00DB3D22">
        <w:rPr>
          <w:rFonts w:ascii="Arial" w:hAnsi="Arial" w:cs="Arial"/>
          <w:color w:val="000000"/>
        </w:rPr>
        <w:t>,</w:t>
      </w:r>
      <w:r w:rsidR="00037208" w:rsidRPr="00037208">
        <w:rPr>
          <w:rFonts w:ascii="Arial" w:hAnsi="Arial" w:cs="Arial"/>
          <w:color w:val="000000"/>
        </w:rPr>
        <w:t xml:space="preserve"> a parità di tempo dichiarato, in base alla</w:t>
      </w:r>
      <w:r w:rsidR="00037208">
        <w:rPr>
          <w:rFonts w:ascii="Arial" w:hAnsi="Arial" w:cs="Arial"/>
          <w:color w:val="000000"/>
        </w:rPr>
        <w:t xml:space="preserve"> </w:t>
      </w:r>
      <w:r w:rsidR="00037208" w:rsidRPr="00037208">
        <w:rPr>
          <w:rFonts w:ascii="Arial" w:hAnsi="Arial" w:cs="Arial"/>
          <w:color w:val="000000"/>
        </w:rPr>
        <w:t xml:space="preserve">data e </w:t>
      </w:r>
      <w:r w:rsidR="00DB3D22">
        <w:rPr>
          <w:rFonts w:ascii="Arial" w:hAnsi="Arial" w:cs="Arial"/>
          <w:color w:val="000000"/>
        </w:rPr>
        <w:t>all’</w:t>
      </w:r>
      <w:r w:rsidR="00037208" w:rsidRPr="00037208">
        <w:rPr>
          <w:rFonts w:ascii="Arial" w:hAnsi="Arial" w:cs="Arial"/>
          <w:color w:val="000000"/>
        </w:rPr>
        <w:t>ora di ricevimento dell’iscrizione</w:t>
      </w:r>
      <w:r>
        <w:rPr>
          <w:rFonts w:ascii="Arial" w:hAnsi="Arial" w:cs="Arial"/>
          <w:color w:val="000000"/>
        </w:rPr>
        <w:t>.</w:t>
      </w:r>
    </w:p>
    <w:p w14:paraId="7715D1CC" w14:textId="77777777" w:rsidR="00037208" w:rsidRDefault="00037208" w:rsidP="007E421F">
      <w:pPr>
        <w:suppressAutoHyphens w:val="0"/>
        <w:autoSpaceDE w:val="0"/>
        <w:autoSpaceDN w:val="0"/>
        <w:adjustRightInd w:val="0"/>
        <w:ind w:left="708"/>
        <w:jc w:val="both"/>
        <w:rPr>
          <w:rFonts w:ascii="Arial" w:hAnsi="Arial" w:cs="Arial"/>
          <w:color w:val="000000"/>
          <w:lang w:eastAsia="it-IT"/>
        </w:rPr>
      </w:pPr>
      <w:r w:rsidRPr="00037208">
        <w:rPr>
          <w:rFonts w:ascii="Arial" w:hAnsi="Arial" w:cs="Arial"/>
          <w:color w:val="000000"/>
          <w:lang w:eastAsia="it-IT"/>
        </w:rPr>
        <w:t>Gli atleti della categoria Elite che partecipano alla gara di DYN dovr</w:t>
      </w:r>
      <w:r w:rsidR="007E421F">
        <w:rPr>
          <w:rFonts w:ascii="Arial" w:hAnsi="Arial" w:cs="Arial"/>
          <w:color w:val="000000"/>
          <w:lang w:eastAsia="it-IT"/>
        </w:rPr>
        <w:t>anno indicare sul m</w:t>
      </w:r>
      <w:r>
        <w:rPr>
          <w:rFonts w:ascii="Arial" w:hAnsi="Arial" w:cs="Arial"/>
          <w:color w:val="000000"/>
          <w:lang w:eastAsia="it-IT"/>
        </w:rPr>
        <w:t xml:space="preserve">odulo d’iscrizione </w:t>
      </w:r>
      <w:r w:rsidRPr="00037208">
        <w:rPr>
          <w:rFonts w:ascii="Arial" w:hAnsi="Arial" w:cs="Arial"/>
          <w:color w:val="000000"/>
          <w:lang w:eastAsia="it-IT"/>
        </w:rPr>
        <w:t>se intendono gareggiare con le 2 pinne (</w:t>
      </w:r>
      <w:r w:rsidRPr="00682DA8">
        <w:rPr>
          <w:rFonts w:ascii="Arial" w:hAnsi="Arial" w:cs="Arial"/>
          <w:b/>
          <w:bCs/>
          <w:color w:val="000000"/>
          <w:lang w:eastAsia="it-IT"/>
        </w:rPr>
        <w:t>DYN</w:t>
      </w:r>
      <w:r w:rsidR="002867A9">
        <w:rPr>
          <w:rFonts w:ascii="Arial" w:hAnsi="Arial" w:cs="Arial"/>
          <w:b/>
          <w:bCs/>
          <w:color w:val="000000"/>
          <w:lang w:eastAsia="it-IT"/>
        </w:rPr>
        <w:t>B</w:t>
      </w:r>
      <w:r w:rsidRPr="00037208">
        <w:rPr>
          <w:rFonts w:ascii="Arial" w:hAnsi="Arial" w:cs="Arial"/>
          <w:color w:val="000000"/>
          <w:lang w:eastAsia="it-IT"/>
        </w:rPr>
        <w:t>) o con la</w:t>
      </w:r>
      <w:r>
        <w:rPr>
          <w:rFonts w:ascii="Arial" w:hAnsi="Arial" w:cs="Arial"/>
          <w:color w:val="000000"/>
          <w:lang w:eastAsia="it-IT"/>
        </w:rPr>
        <w:t xml:space="preserve"> monopinna (</w:t>
      </w:r>
      <w:r w:rsidRPr="00682DA8">
        <w:rPr>
          <w:rFonts w:ascii="Arial" w:hAnsi="Arial" w:cs="Arial"/>
          <w:b/>
          <w:bCs/>
          <w:color w:val="000000"/>
          <w:lang w:eastAsia="it-IT"/>
        </w:rPr>
        <w:t>DYN</w:t>
      </w:r>
      <w:r>
        <w:rPr>
          <w:rFonts w:ascii="Arial" w:hAnsi="Arial" w:cs="Arial"/>
          <w:color w:val="000000"/>
          <w:lang w:eastAsia="it-IT"/>
        </w:rPr>
        <w:t>).</w:t>
      </w:r>
    </w:p>
    <w:p w14:paraId="46952743" w14:textId="77777777" w:rsidR="001F1F70" w:rsidRDefault="001F1F70" w:rsidP="00037208">
      <w:pPr>
        <w:autoSpaceDE w:val="0"/>
        <w:jc w:val="both"/>
        <w:rPr>
          <w:rFonts w:ascii="Arial" w:hAnsi="Arial" w:cs="Arial"/>
          <w:b/>
          <w:color w:val="000000"/>
        </w:rPr>
      </w:pPr>
    </w:p>
    <w:p w14:paraId="63100DAE" w14:textId="77777777" w:rsidR="00B35F12" w:rsidRDefault="00B35F12">
      <w:pPr>
        <w:autoSpaceDE w:val="0"/>
        <w:rPr>
          <w:rFonts w:ascii="Arial" w:hAnsi="Arial" w:cs="Arial"/>
          <w:b/>
          <w:color w:val="000000"/>
        </w:rPr>
      </w:pPr>
      <w:bookmarkStart w:id="4" w:name="ART_04"/>
      <w:bookmarkEnd w:id="4"/>
      <w:r>
        <w:rPr>
          <w:rFonts w:ascii="Arial" w:hAnsi="Arial" w:cs="Arial"/>
          <w:b/>
          <w:color w:val="000000"/>
        </w:rPr>
        <w:t>ART. 4.</w:t>
      </w:r>
      <w:r>
        <w:rPr>
          <w:rFonts w:ascii="Arial" w:hAnsi="Arial" w:cs="Arial"/>
          <w:b/>
          <w:color w:val="000000"/>
        </w:rPr>
        <w:tab/>
        <w:t>LUOGO DI RADUNO</w:t>
      </w:r>
      <w:r>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79E9ABF7" w14:textId="77777777" w:rsidR="00B35F12" w:rsidRDefault="00B35F12">
      <w:pPr>
        <w:autoSpaceDE w:val="0"/>
        <w:rPr>
          <w:rFonts w:ascii="Arial" w:hAnsi="Arial" w:cs="Arial"/>
          <w:b/>
          <w:color w:val="000000"/>
        </w:rPr>
      </w:pPr>
    </w:p>
    <w:p w14:paraId="1477282E" w14:textId="230B8D51" w:rsidR="00037208" w:rsidRPr="00B278BA" w:rsidRDefault="00037208" w:rsidP="00492B25">
      <w:pPr>
        <w:ind w:left="708"/>
        <w:jc w:val="both"/>
        <w:rPr>
          <w:rFonts w:ascii="Arial" w:hAnsi="Arial" w:cs="Arial"/>
          <w:lang w:bidi="it-IT"/>
        </w:rPr>
      </w:pPr>
      <w:r>
        <w:rPr>
          <w:rFonts w:ascii="Arial" w:hAnsi="Arial" w:cs="Arial"/>
          <w:bCs/>
          <w:lang w:bidi="it-IT"/>
        </w:rPr>
        <w:t>Il c</w:t>
      </w:r>
      <w:r w:rsidRPr="00CF7DD6">
        <w:rPr>
          <w:rFonts w:ascii="Arial" w:hAnsi="Arial" w:cs="Arial"/>
          <w:bCs/>
          <w:lang w:bidi="it-IT"/>
        </w:rPr>
        <w:t xml:space="preserve">ontrollo dei documenti e della posizione </w:t>
      </w:r>
      <w:r>
        <w:rPr>
          <w:rFonts w:ascii="Arial" w:hAnsi="Arial" w:cs="Arial"/>
          <w:bCs/>
          <w:lang w:bidi="it-IT"/>
        </w:rPr>
        <w:t xml:space="preserve">federale di ciascun atleta verrà effettuato presso </w:t>
      </w:r>
      <w:r w:rsidRPr="00CF7DD6">
        <w:rPr>
          <w:rFonts w:ascii="Arial" w:hAnsi="Arial" w:cs="Arial"/>
          <w:bCs/>
          <w:lang w:bidi="it-IT"/>
        </w:rPr>
        <w:t xml:space="preserve">la </w:t>
      </w:r>
      <w:r w:rsidRPr="00227E5E">
        <w:rPr>
          <w:rFonts w:ascii="Arial" w:eastAsia="Calibri" w:hAnsi="Arial" w:cs="Arial"/>
          <w:b/>
          <w:color w:val="000000"/>
          <w:lang w:eastAsia="en-US"/>
        </w:rPr>
        <w:t>P</w:t>
      </w:r>
      <w:r w:rsidR="00492B25">
        <w:rPr>
          <w:rFonts w:ascii="Arial" w:eastAsia="Calibri" w:hAnsi="Arial" w:cs="Arial"/>
          <w:b/>
          <w:color w:val="000000"/>
          <w:lang w:eastAsia="en-US"/>
        </w:rPr>
        <w:t xml:space="preserve">iscina Intercomunale Cento Campi, </w:t>
      </w:r>
      <w:r w:rsidR="00DB3D22">
        <w:rPr>
          <w:rFonts w:ascii="Arial" w:eastAsia="Calibri" w:hAnsi="Arial" w:cs="Arial"/>
          <w:b/>
          <w:color w:val="000000"/>
          <w:lang w:eastAsia="en-US"/>
        </w:rPr>
        <w:t xml:space="preserve">sita in </w:t>
      </w:r>
      <w:r w:rsidR="00492B25">
        <w:rPr>
          <w:rFonts w:ascii="Arial" w:eastAsia="Calibri" w:hAnsi="Arial" w:cs="Arial"/>
          <w:b/>
          <w:color w:val="000000"/>
          <w:lang w:eastAsia="en-US"/>
        </w:rPr>
        <w:t>Via Guglielmo Marconi n</w:t>
      </w:r>
      <w:r w:rsidR="00DB3D22">
        <w:rPr>
          <w:rFonts w:ascii="Arial" w:eastAsia="Calibri" w:hAnsi="Arial" w:cs="Arial"/>
          <w:b/>
          <w:color w:val="000000"/>
          <w:lang w:eastAsia="en-US"/>
        </w:rPr>
        <w:t xml:space="preserve">. </w:t>
      </w:r>
      <w:r w:rsidR="00492B25">
        <w:rPr>
          <w:rFonts w:ascii="Arial" w:eastAsia="Calibri" w:hAnsi="Arial" w:cs="Arial"/>
          <w:b/>
          <w:color w:val="000000"/>
          <w:lang w:eastAsia="en-US"/>
        </w:rPr>
        <w:t>878 – 51036 Larciano</w:t>
      </w:r>
      <w:r w:rsidRPr="00227E5E">
        <w:rPr>
          <w:rFonts w:ascii="Arial" w:eastAsia="Calibri" w:hAnsi="Arial" w:cs="Arial"/>
          <w:b/>
          <w:color w:val="000000"/>
          <w:lang w:eastAsia="en-US"/>
        </w:rPr>
        <w:t xml:space="preserve"> (PT)</w:t>
      </w:r>
      <w:r>
        <w:rPr>
          <w:rFonts w:ascii="Arial" w:eastAsia="Calibri" w:hAnsi="Arial" w:cs="Arial"/>
          <w:b/>
          <w:color w:val="000000"/>
          <w:lang w:eastAsia="en-US"/>
        </w:rPr>
        <w:t xml:space="preserve"> </w:t>
      </w:r>
      <w:r w:rsidRPr="00227E5E">
        <w:rPr>
          <w:rFonts w:ascii="Arial" w:eastAsia="Calibri" w:hAnsi="Arial" w:cs="Arial"/>
          <w:b/>
          <w:color w:val="000000"/>
          <w:lang w:eastAsia="en-US"/>
        </w:rPr>
        <w:t>Località Cento Campi</w:t>
      </w:r>
      <w:r w:rsidR="00492B25" w:rsidRPr="00DB3D22">
        <w:rPr>
          <w:rFonts w:ascii="Arial" w:eastAsia="Calibri" w:hAnsi="Arial" w:cs="Arial"/>
          <w:bCs/>
          <w:color w:val="000000"/>
          <w:lang w:eastAsia="en-US"/>
        </w:rPr>
        <w:t>,</w:t>
      </w:r>
      <w:r w:rsidR="00492B25">
        <w:rPr>
          <w:rFonts w:ascii="Arial" w:eastAsia="Calibri" w:hAnsi="Arial" w:cs="Arial"/>
          <w:b/>
          <w:color w:val="000000"/>
          <w:lang w:eastAsia="en-US"/>
        </w:rPr>
        <w:t xml:space="preserve"> </w:t>
      </w:r>
      <w:r w:rsidRPr="00CF7DD6">
        <w:rPr>
          <w:rFonts w:ascii="Arial" w:hAnsi="Arial" w:cs="Arial"/>
          <w:bCs/>
          <w:lang w:bidi="it-IT"/>
        </w:rPr>
        <w:t xml:space="preserve">a partire </w:t>
      </w:r>
      <w:r w:rsidR="00ED4E24">
        <w:rPr>
          <w:rFonts w:ascii="Arial" w:hAnsi="Arial" w:cs="Arial"/>
          <w:bCs/>
          <w:lang w:bidi="it-IT"/>
        </w:rPr>
        <w:t xml:space="preserve">dalle ore </w:t>
      </w:r>
      <w:r w:rsidR="00F60CF9" w:rsidRPr="00B46840">
        <w:rPr>
          <w:rFonts w:ascii="Arial" w:hAnsi="Arial" w:cs="Arial"/>
          <w:b/>
          <w:bCs/>
          <w:lang w:bidi="it-IT"/>
        </w:rPr>
        <w:t>1</w:t>
      </w:r>
      <w:r w:rsidR="00275B53" w:rsidRPr="00B46840">
        <w:rPr>
          <w:rFonts w:ascii="Arial" w:hAnsi="Arial" w:cs="Arial"/>
          <w:b/>
          <w:bCs/>
          <w:lang w:bidi="it-IT"/>
        </w:rPr>
        <w:t>1</w:t>
      </w:r>
      <w:r w:rsidR="00F60CF9" w:rsidRPr="00B46840">
        <w:rPr>
          <w:rFonts w:ascii="Arial" w:hAnsi="Arial" w:cs="Arial"/>
          <w:b/>
          <w:bCs/>
          <w:lang w:bidi="it-IT"/>
        </w:rPr>
        <w:t>:</w:t>
      </w:r>
      <w:r w:rsidR="00A033C8" w:rsidRPr="00B46840">
        <w:rPr>
          <w:rFonts w:ascii="Arial" w:hAnsi="Arial" w:cs="Arial"/>
          <w:b/>
          <w:bCs/>
          <w:lang w:bidi="it-IT"/>
        </w:rPr>
        <w:t>3</w:t>
      </w:r>
      <w:r w:rsidR="00F60CF9" w:rsidRPr="00B46840">
        <w:rPr>
          <w:rFonts w:ascii="Arial" w:hAnsi="Arial" w:cs="Arial"/>
          <w:b/>
          <w:bCs/>
          <w:lang w:bidi="it-IT"/>
        </w:rPr>
        <w:t>0</w:t>
      </w:r>
      <w:r w:rsidRPr="00B278BA">
        <w:rPr>
          <w:rFonts w:ascii="Arial" w:hAnsi="Arial" w:cs="Arial"/>
          <w:bCs/>
          <w:lang w:bidi="it-IT"/>
        </w:rPr>
        <w:t xml:space="preserve"> di Domenica </w:t>
      </w:r>
      <w:r w:rsidR="002B1778">
        <w:rPr>
          <w:rFonts w:ascii="Arial" w:hAnsi="Arial" w:cs="Helvetica"/>
          <w:b/>
          <w:bCs/>
          <w:lang w:bidi="it-IT"/>
        </w:rPr>
        <w:t>9</w:t>
      </w:r>
      <w:r w:rsidRPr="00B278BA">
        <w:rPr>
          <w:rFonts w:ascii="Arial" w:hAnsi="Arial" w:cs="Helvetica"/>
          <w:b/>
          <w:bCs/>
          <w:lang w:bidi="it-IT"/>
        </w:rPr>
        <w:t xml:space="preserve"> m</w:t>
      </w:r>
      <w:r w:rsidR="00ED4E24">
        <w:rPr>
          <w:rFonts w:ascii="Arial" w:hAnsi="Arial" w:cs="Helvetica"/>
          <w:b/>
          <w:bCs/>
          <w:lang w:bidi="it-IT"/>
        </w:rPr>
        <w:t>arzo 202</w:t>
      </w:r>
      <w:r w:rsidR="002B1778">
        <w:rPr>
          <w:rFonts w:ascii="Arial" w:hAnsi="Arial" w:cs="Helvetica"/>
          <w:b/>
          <w:bCs/>
          <w:lang w:bidi="it-IT"/>
        </w:rPr>
        <w:t>5</w:t>
      </w:r>
      <w:r w:rsidRPr="00B278BA">
        <w:rPr>
          <w:rFonts w:ascii="Arial" w:hAnsi="Arial" w:cs="Arial"/>
          <w:bCs/>
          <w:lang w:bidi="it-IT"/>
        </w:rPr>
        <w:t xml:space="preserve">. </w:t>
      </w:r>
    </w:p>
    <w:p w14:paraId="3A4D3385"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sidRPr="00D34AFD">
        <w:rPr>
          <w:rFonts w:ascii="Arial" w:hAnsi="Arial" w:cs="ArialMT"/>
          <w:lang w:bidi="it-IT"/>
        </w:rPr>
        <w:lastRenderedPageBreak/>
        <w:t>Tutti i concorrenti dovranno essere a disposizione del Giudice e del Direttore di Gara</w:t>
      </w:r>
      <w:r>
        <w:rPr>
          <w:rFonts w:ascii="Arial" w:hAnsi="Arial" w:cs="ArialMT"/>
          <w:lang w:bidi="it-IT"/>
        </w:rPr>
        <w:t>,</w:t>
      </w:r>
      <w:r w:rsidRPr="00D34AFD">
        <w:rPr>
          <w:rFonts w:ascii="Arial" w:hAnsi="Arial" w:cs="ArialMT"/>
          <w:lang w:bidi="it-IT"/>
        </w:rPr>
        <w:t xml:space="preserve"> per il Briefing </w:t>
      </w:r>
      <w:proofErr w:type="spellStart"/>
      <w:r w:rsidRPr="00D34AFD">
        <w:rPr>
          <w:rFonts w:ascii="Arial" w:hAnsi="Arial" w:cs="ArialMT"/>
          <w:lang w:bidi="it-IT"/>
        </w:rPr>
        <w:t>pre</w:t>
      </w:r>
      <w:proofErr w:type="spellEnd"/>
      <w:r w:rsidRPr="00D34AFD">
        <w:rPr>
          <w:rFonts w:ascii="Arial" w:hAnsi="Arial" w:cs="ArialMT"/>
          <w:lang w:bidi="it-IT"/>
        </w:rPr>
        <w:t xml:space="preserve">-gara, alle ore </w:t>
      </w:r>
      <w:r w:rsidR="006E61E0" w:rsidRPr="00B46840">
        <w:rPr>
          <w:rFonts w:ascii="Arial" w:hAnsi="Arial" w:cs="ArialMT"/>
          <w:b/>
          <w:lang w:bidi="it-IT"/>
        </w:rPr>
        <w:t>1</w:t>
      </w:r>
      <w:r w:rsidR="00275B53" w:rsidRPr="00B46840">
        <w:rPr>
          <w:rFonts w:ascii="Arial" w:hAnsi="Arial" w:cs="ArialMT"/>
          <w:b/>
          <w:lang w:bidi="it-IT"/>
        </w:rPr>
        <w:t>2</w:t>
      </w:r>
      <w:r w:rsidR="006E61E0" w:rsidRPr="00B46840">
        <w:rPr>
          <w:rFonts w:ascii="Arial" w:hAnsi="Arial" w:cs="ArialMT"/>
          <w:b/>
          <w:lang w:bidi="it-IT"/>
        </w:rPr>
        <w:t>:</w:t>
      </w:r>
      <w:r w:rsidR="00275B53" w:rsidRPr="00B46840">
        <w:rPr>
          <w:rFonts w:ascii="Arial" w:hAnsi="Arial" w:cs="ArialMT"/>
          <w:b/>
          <w:lang w:bidi="it-IT"/>
        </w:rPr>
        <w:t>00</w:t>
      </w:r>
      <w:r w:rsidR="00822101" w:rsidRPr="00682DA8">
        <w:rPr>
          <w:rFonts w:ascii="Arial" w:hAnsi="Arial" w:cs="ArialMT"/>
          <w:lang w:bidi="it-IT"/>
        </w:rPr>
        <w:t>, che verrà svolto negli spazi esterni della struttura.</w:t>
      </w:r>
    </w:p>
    <w:p w14:paraId="3EBE41BE" w14:textId="77777777" w:rsidR="00492B25" w:rsidRDefault="00492B25"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p>
    <w:p w14:paraId="23ECFA5B" w14:textId="77777777"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Informazioni generali sulla</w:t>
      </w:r>
      <w:r w:rsidRPr="00D34AFD">
        <w:rPr>
          <w:rFonts w:ascii="Arial" w:hAnsi="Arial" w:cs="ArialMT"/>
          <w:lang w:bidi="it-IT"/>
        </w:rPr>
        <w:t xml:space="preserve"> va</w:t>
      </w:r>
      <w:r>
        <w:rPr>
          <w:rFonts w:ascii="Arial" w:hAnsi="Arial" w:cs="ArialMT"/>
          <w:lang w:bidi="it-IT"/>
        </w:rPr>
        <w:t>sca:</w:t>
      </w:r>
    </w:p>
    <w:p w14:paraId="554D30DA" w14:textId="65C01EB9" w:rsidR="00037208" w:rsidRDefault="00037208"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 apnea dinamica DYN e DNF</w:t>
      </w:r>
      <w:r w:rsidR="00DB3D22">
        <w:rPr>
          <w:rFonts w:ascii="Arial" w:hAnsi="Arial" w:cs="ArialMT"/>
          <w:lang w:bidi="it-IT"/>
        </w:rPr>
        <w:t>:</w:t>
      </w:r>
      <w:r>
        <w:rPr>
          <w:rFonts w:ascii="Arial" w:hAnsi="Arial" w:cs="ArialMT"/>
          <w:lang w:bidi="it-IT"/>
        </w:rPr>
        <w:t xml:space="preserve"> lunghezza 25 mt</w:t>
      </w:r>
      <w:r w:rsidR="00682DA8">
        <w:rPr>
          <w:rFonts w:ascii="Arial" w:hAnsi="Arial" w:cs="ArialMT"/>
          <w:lang w:bidi="it-IT"/>
        </w:rPr>
        <w:t>;</w:t>
      </w:r>
      <w:r>
        <w:rPr>
          <w:rFonts w:ascii="Arial" w:hAnsi="Arial" w:cs="ArialMT"/>
          <w:lang w:bidi="it-IT"/>
        </w:rPr>
        <w:t xml:space="preserve"> </w:t>
      </w:r>
      <w:r w:rsidRPr="000758F5">
        <w:rPr>
          <w:rFonts w:ascii="Arial" w:hAnsi="Arial" w:cs="Arial"/>
        </w:rPr>
        <w:t>profondità min. 140cm, max. 190</w:t>
      </w:r>
      <w:r>
        <w:rPr>
          <w:rFonts w:ascii="Arial" w:hAnsi="Arial" w:cs="Arial"/>
        </w:rPr>
        <w:t xml:space="preserve"> </w:t>
      </w:r>
      <w:r w:rsidRPr="000758F5">
        <w:rPr>
          <w:rFonts w:ascii="Arial" w:hAnsi="Arial" w:cs="Arial"/>
        </w:rPr>
        <w:t>cm</w:t>
      </w:r>
      <w:r>
        <w:rPr>
          <w:rFonts w:ascii="Arial" w:hAnsi="Arial" w:cs="ArialMT"/>
          <w:lang w:bidi="it-IT"/>
        </w:rPr>
        <w:t xml:space="preserve"> </w:t>
      </w:r>
    </w:p>
    <w:p w14:paraId="0D57F317" w14:textId="6470FC91" w:rsidR="00ED4E24" w:rsidRDefault="00ED4E24" w:rsidP="0003720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08"/>
        <w:jc w:val="both"/>
        <w:rPr>
          <w:rFonts w:ascii="Arial" w:hAnsi="Arial" w:cs="ArialMT"/>
          <w:lang w:bidi="it-IT"/>
        </w:rPr>
      </w:pPr>
      <w:r>
        <w:rPr>
          <w:rFonts w:ascii="Arial" w:hAnsi="Arial" w:cs="ArialMT"/>
          <w:lang w:bidi="it-IT"/>
        </w:rPr>
        <w:t>- apnea statica STA</w:t>
      </w:r>
      <w:r w:rsidR="00DB3D22">
        <w:rPr>
          <w:rFonts w:ascii="Arial" w:hAnsi="Arial" w:cs="ArialMT"/>
          <w:lang w:bidi="it-IT"/>
        </w:rPr>
        <w:t>:</w:t>
      </w:r>
      <w:r w:rsidR="00682DA8">
        <w:rPr>
          <w:rFonts w:ascii="Arial" w:hAnsi="Arial" w:cs="ArialMT"/>
          <w:lang w:bidi="it-IT"/>
        </w:rPr>
        <w:t xml:space="preserve"> dimensioni 14,5 x 6 mt; profondità min: 75 cm, max 90cm; temperatura 31°/32°</w:t>
      </w:r>
    </w:p>
    <w:p w14:paraId="02156F4F" w14:textId="77777777" w:rsidR="00682DA8" w:rsidRDefault="00682DA8">
      <w:pPr>
        <w:autoSpaceDE w:val="0"/>
        <w:rPr>
          <w:rFonts w:ascii="Arial" w:hAnsi="Arial" w:cs="Arial"/>
          <w:color w:val="000000"/>
        </w:rPr>
      </w:pPr>
    </w:p>
    <w:p w14:paraId="0B5BD4C9" w14:textId="77777777" w:rsidR="00B35F12" w:rsidRDefault="00B35F12">
      <w:pPr>
        <w:autoSpaceDE w:val="0"/>
        <w:rPr>
          <w:rFonts w:ascii="Arial" w:hAnsi="Arial" w:cs="Arial"/>
          <w:b/>
          <w:color w:val="000000"/>
        </w:rPr>
      </w:pPr>
      <w:bookmarkStart w:id="5" w:name="ART_05"/>
      <w:bookmarkEnd w:id="5"/>
      <w:r>
        <w:rPr>
          <w:rFonts w:ascii="Arial" w:hAnsi="Arial" w:cs="Arial"/>
          <w:b/>
          <w:color w:val="000000"/>
        </w:rPr>
        <w:t>ART. 5.</w:t>
      </w:r>
      <w:r>
        <w:rPr>
          <w:rFonts w:ascii="Arial" w:hAnsi="Arial" w:cs="Arial"/>
          <w:b/>
          <w:color w:val="000000"/>
        </w:rPr>
        <w:tab/>
        <w:t>SVOLGIMENTO DELLA GARA</w:t>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5CFEE781" w14:textId="77777777" w:rsidR="00B35F12" w:rsidRDefault="00B35F12">
      <w:pPr>
        <w:autoSpaceDE w:val="0"/>
        <w:rPr>
          <w:rFonts w:ascii="Arial" w:hAnsi="Arial" w:cs="Arial"/>
          <w:b/>
          <w:color w:val="000000"/>
        </w:rPr>
      </w:pPr>
    </w:p>
    <w:p w14:paraId="3A043172" w14:textId="77777777" w:rsidR="00ED4E24" w:rsidRDefault="00B35F12">
      <w:pPr>
        <w:autoSpaceDE w:val="0"/>
        <w:ind w:left="708"/>
        <w:jc w:val="both"/>
        <w:rPr>
          <w:rFonts w:ascii="Arial" w:hAnsi="Arial" w:cs="Arial"/>
          <w:color w:val="000000"/>
        </w:rPr>
      </w:pPr>
      <w:r>
        <w:rPr>
          <w:rFonts w:ascii="Arial" w:hAnsi="Arial" w:cs="Arial"/>
          <w:color w:val="000000"/>
        </w:rPr>
        <w:t>Durante lo svolgimento dell’intera manifestazione è obbligatorio per tutti i presenti tenere un comportamento decoroso, al fine di favorire la concentrazione degli atleti.</w:t>
      </w:r>
    </w:p>
    <w:p w14:paraId="49B69D77" w14:textId="77777777" w:rsidR="000609B1" w:rsidRPr="000609B1" w:rsidRDefault="000609B1" w:rsidP="000609B1">
      <w:pPr>
        <w:ind w:left="708"/>
        <w:jc w:val="both"/>
        <w:rPr>
          <w:rFonts w:ascii="Arial" w:hAnsi="Arial" w:cs="Arial"/>
          <w:snapToGrid w:val="0"/>
          <w:color w:val="000000"/>
        </w:rPr>
      </w:pPr>
      <w:proofErr w:type="gramStart"/>
      <w:r w:rsidRPr="000609B1">
        <w:rPr>
          <w:rFonts w:ascii="Arial" w:eastAsia="Liberation Serif" w:hAnsi="Arial" w:cs="Arial"/>
        </w:rPr>
        <w:t>E’</w:t>
      </w:r>
      <w:proofErr w:type="gramEnd"/>
      <w:r w:rsidRPr="000609B1">
        <w:rPr>
          <w:rFonts w:ascii="Arial" w:eastAsia="Liberation Serif" w:hAnsi="Arial" w:cs="Arial"/>
        </w:rPr>
        <w:t xml:space="preserve">, altresì, vietato utilizzare supporti musicali durante lo svolgimento delle gare, nonché durante la fase di preparazione, se non dotati di cuffie. </w:t>
      </w:r>
    </w:p>
    <w:p w14:paraId="1AB9DD5B" w14:textId="166791C6" w:rsidR="005267DB" w:rsidRDefault="00ED4E24" w:rsidP="005267DB">
      <w:pPr>
        <w:autoSpaceDE w:val="0"/>
        <w:ind w:left="708"/>
        <w:jc w:val="both"/>
        <w:rPr>
          <w:rFonts w:ascii="Arial" w:hAnsi="Arial" w:cs="Arial"/>
          <w:color w:val="000000"/>
        </w:rPr>
      </w:pPr>
      <w:r w:rsidRPr="00ED4E24">
        <w:rPr>
          <w:rFonts w:ascii="Arial" w:hAnsi="Arial" w:cs="Arial"/>
          <w:color w:val="000000"/>
        </w:rPr>
        <w:t>La permanenza degli atleti in campo gara è permessa solo per il</w:t>
      </w:r>
      <w:r w:rsidR="00D41A3C">
        <w:rPr>
          <w:rFonts w:ascii="Arial" w:hAnsi="Arial" w:cs="Arial"/>
          <w:color w:val="000000"/>
        </w:rPr>
        <w:t xml:space="preserve"> riscaldamento e la prestazione. Terminata quest’ultima</w:t>
      </w:r>
      <w:r w:rsidR="00DB3D22">
        <w:rPr>
          <w:rFonts w:ascii="Arial" w:hAnsi="Arial" w:cs="Arial"/>
          <w:color w:val="000000"/>
        </w:rPr>
        <w:t>,</w:t>
      </w:r>
      <w:r w:rsidRPr="00ED4E24">
        <w:rPr>
          <w:rFonts w:ascii="Arial" w:hAnsi="Arial" w:cs="Arial"/>
          <w:color w:val="000000"/>
        </w:rPr>
        <w:t xml:space="preserve"> l’atleta dovrà uscire dal campo gara.</w:t>
      </w:r>
    </w:p>
    <w:p w14:paraId="779EAD9F" w14:textId="71ADE95C" w:rsidR="00B35F12" w:rsidRPr="000609B1" w:rsidRDefault="00B35F12" w:rsidP="000609B1">
      <w:pPr>
        <w:autoSpaceDE w:val="0"/>
        <w:ind w:left="708"/>
        <w:jc w:val="both"/>
        <w:rPr>
          <w:rFonts w:ascii="Arial" w:hAnsi="Arial" w:cs="Arial"/>
          <w:color w:val="000000"/>
        </w:rPr>
      </w:pPr>
      <w:r w:rsidRPr="00ED4E24">
        <w:rPr>
          <w:rFonts w:ascii="Arial" w:hAnsi="Arial" w:cs="Arial"/>
          <w:color w:val="000000"/>
        </w:rPr>
        <w:t xml:space="preserve"> </w:t>
      </w:r>
    </w:p>
    <w:p w14:paraId="1D77B0DD" w14:textId="77777777" w:rsidR="00B35F12" w:rsidRDefault="00B35F12">
      <w:pPr>
        <w:autoSpaceDE w:val="0"/>
        <w:rPr>
          <w:rFonts w:ascii="Arial" w:hAnsi="Arial" w:cs="Arial"/>
          <w:color w:val="000000"/>
        </w:rPr>
      </w:pPr>
      <w:bookmarkStart w:id="6" w:name="ART_06"/>
      <w:bookmarkEnd w:id="6"/>
      <w:r>
        <w:rPr>
          <w:rFonts w:ascii="Arial" w:hAnsi="Arial" w:cs="Arial"/>
          <w:b/>
          <w:color w:val="000000"/>
        </w:rPr>
        <w:t>ART. 6.</w:t>
      </w:r>
      <w:r>
        <w:rPr>
          <w:rFonts w:ascii="Arial" w:hAnsi="Arial" w:cs="Arial"/>
          <w:b/>
          <w:color w:val="000000"/>
        </w:rPr>
        <w:tab/>
        <w:t xml:space="preserve"> ATTREZZATURA</w:t>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13C8CAC1" w14:textId="77777777" w:rsidR="00B35F12" w:rsidRDefault="00B35F12">
      <w:pPr>
        <w:autoSpaceDE w:val="0"/>
        <w:rPr>
          <w:rFonts w:ascii="Arial" w:hAnsi="Arial" w:cs="Arial"/>
          <w:color w:val="000000"/>
        </w:rPr>
      </w:pPr>
    </w:p>
    <w:p w14:paraId="191717FF" w14:textId="77777777" w:rsidR="005267DB" w:rsidRPr="005267DB" w:rsidRDefault="005267DB" w:rsidP="00492B25">
      <w:pPr>
        <w:autoSpaceDE w:val="0"/>
        <w:ind w:left="708"/>
        <w:jc w:val="both"/>
        <w:rPr>
          <w:rFonts w:ascii="Arial" w:hAnsi="Arial" w:cs="Arial"/>
          <w:color w:val="000000"/>
        </w:rPr>
      </w:pPr>
      <w:r w:rsidRPr="005267DB">
        <w:rPr>
          <w:rFonts w:ascii="Arial" w:hAnsi="Arial" w:cs="Arial"/>
        </w:rPr>
        <w:t>La maschera o gli occhialini da nuoto devono essere trasparenti in modo tale che i giudici di gara possano vedere gli occhi dell’atleta</w:t>
      </w:r>
      <w:r>
        <w:rPr>
          <w:rFonts w:ascii="Arial" w:hAnsi="Arial" w:cs="Arial"/>
        </w:rPr>
        <w:t>.</w:t>
      </w:r>
    </w:p>
    <w:p w14:paraId="260048DC" w14:textId="77777777" w:rsidR="00B35F12" w:rsidRDefault="00B35F12" w:rsidP="00492B25">
      <w:pPr>
        <w:autoSpaceDE w:val="0"/>
        <w:ind w:left="708"/>
        <w:jc w:val="both"/>
        <w:rPr>
          <w:rFonts w:ascii="Arial" w:hAnsi="Arial" w:cs="Arial"/>
          <w:color w:val="000000"/>
        </w:rPr>
      </w:pPr>
      <w:r>
        <w:rPr>
          <w:rFonts w:ascii="Arial" w:hAnsi="Arial" w:cs="Arial"/>
          <w:color w:val="000000"/>
        </w:rPr>
        <w:t xml:space="preserve">Zavorre o schienalini zavorrati devono essere indossati sopra l’eventuale muta o costume </w:t>
      </w:r>
      <w:r w:rsidRPr="005267DB">
        <w:rPr>
          <w:rFonts w:ascii="Arial" w:hAnsi="Arial" w:cs="Arial"/>
          <w:color w:val="000000"/>
        </w:rPr>
        <w:t xml:space="preserve">e devono </w:t>
      </w:r>
      <w:r w:rsidR="005267DB" w:rsidRPr="005267DB">
        <w:rPr>
          <w:rFonts w:ascii="Arial" w:hAnsi="Arial" w:cs="Arial"/>
          <w:color w:val="000000"/>
        </w:rPr>
        <w:t xml:space="preserve">essere dotati di sgancio rapido </w:t>
      </w:r>
      <w:r w:rsidR="005267DB" w:rsidRPr="005267DB">
        <w:rPr>
          <w:rFonts w:ascii="Arial" w:hAnsi="Arial" w:cs="Arial"/>
        </w:rPr>
        <w:t>(o prevedere un fissaggio di facile sgancio es. velcro)</w:t>
      </w:r>
      <w:r w:rsidR="005267DB">
        <w:rPr>
          <w:rFonts w:ascii="Arial" w:hAnsi="Arial" w:cs="Arial"/>
        </w:rPr>
        <w:t>.</w:t>
      </w:r>
    </w:p>
    <w:p w14:paraId="0A74E82E" w14:textId="77777777" w:rsidR="00B35F12" w:rsidRDefault="00B35F12">
      <w:pPr>
        <w:autoSpaceDE w:val="0"/>
        <w:rPr>
          <w:rFonts w:ascii="Arial" w:hAnsi="Arial" w:cs="Arial"/>
          <w:color w:val="000000"/>
        </w:rPr>
      </w:pPr>
    </w:p>
    <w:p w14:paraId="41FBE761" w14:textId="77777777" w:rsidR="00B35F12" w:rsidRDefault="00B35F12">
      <w:pPr>
        <w:autoSpaceDE w:val="0"/>
        <w:spacing w:after="60"/>
        <w:rPr>
          <w:rFonts w:ascii="Arial" w:hAnsi="Arial" w:cs="Arial"/>
          <w:color w:val="000000"/>
        </w:rPr>
      </w:pPr>
      <w:bookmarkStart w:id="7" w:name="ART_07"/>
      <w:bookmarkEnd w:id="7"/>
      <w:r>
        <w:rPr>
          <w:rFonts w:ascii="Arial" w:hAnsi="Arial" w:cs="Arial"/>
          <w:b/>
          <w:color w:val="000000"/>
        </w:rPr>
        <w:t>ART. 7.</w:t>
      </w:r>
      <w:r>
        <w:rPr>
          <w:rFonts w:ascii="Arial" w:hAnsi="Arial" w:cs="Arial"/>
          <w:b/>
          <w:color w:val="000000"/>
        </w:rPr>
        <w:tab/>
        <w:t xml:space="preserve"> </w:t>
      </w:r>
      <w:r w:rsidR="00492B25">
        <w:rPr>
          <w:rFonts w:ascii="Arial" w:hAnsi="Arial" w:cs="Arial"/>
          <w:b/>
          <w:color w:val="000000"/>
        </w:rPr>
        <w:t xml:space="preserve">APNEA </w:t>
      </w:r>
      <w:r w:rsidR="00ED4E24">
        <w:rPr>
          <w:rFonts w:ascii="Arial" w:hAnsi="Arial" w:cs="Arial"/>
          <w:b/>
          <w:color w:val="000000"/>
        </w:rPr>
        <w:t xml:space="preserve">STATICA, </w:t>
      </w:r>
      <w:r w:rsidR="00492B25">
        <w:rPr>
          <w:rFonts w:ascii="Arial" w:hAnsi="Arial" w:cs="Arial"/>
          <w:b/>
          <w:color w:val="000000"/>
        </w:rPr>
        <w:t>DINAMICA CON E SENZA ATTREZZATURE</w:t>
      </w:r>
      <w:r w:rsidR="00682DA8">
        <w:rPr>
          <w:rFonts w:ascii="Arial" w:hAnsi="Arial" w:cs="Arial"/>
          <w:b/>
          <w:color w:val="000000"/>
        </w:rPr>
        <w:tab/>
      </w:r>
      <w:r w:rsidR="00682DA8">
        <w:rPr>
          <w:rFonts w:ascii="Arial" w:hAnsi="Arial" w:cs="Arial"/>
          <w:b/>
          <w:color w:val="000000"/>
        </w:rPr>
        <w:tab/>
      </w:r>
      <w:hyperlink w:anchor="Indice" w:history="1">
        <w:r w:rsidR="00682DA8" w:rsidRPr="00682DA8">
          <w:rPr>
            <w:rStyle w:val="Collegamentoipertestuale"/>
            <w:rFonts w:ascii="Arial" w:hAnsi="Arial" w:cs="Arial"/>
            <w:bCs/>
            <w:i/>
            <w:iCs/>
          </w:rPr>
          <w:t>Indice</w:t>
        </w:r>
      </w:hyperlink>
    </w:p>
    <w:p w14:paraId="77E856B1" w14:textId="77777777" w:rsidR="00B35F12" w:rsidRDefault="00B35F12">
      <w:pPr>
        <w:autoSpaceDE w:val="0"/>
        <w:spacing w:after="60"/>
        <w:ind w:left="708"/>
        <w:jc w:val="both"/>
        <w:rPr>
          <w:rFonts w:ascii="Arial" w:hAnsi="Arial" w:cs="Arial"/>
          <w:color w:val="000000"/>
        </w:rPr>
      </w:pPr>
    </w:p>
    <w:p w14:paraId="2752B811" w14:textId="77777777" w:rsidR="00B35F12" w:rsidRDefault="00B35F12">
      <w:pPr>
        <w:autoSpaceDE w:val="0"/>
        <w:ind w:left="708"/>
        <w:jc w:val="both"/>
        <w:rPr>
          <w:rFonts w:ascii="Arial" w:hAnsi="Arial" w:cs="Arial"/>
        </w:rPr>
      </w:pPr>
      <w:r>
        <w:rPr>
          <w:rFonts w:ascii="Arial" w:hAnsi="Arial" w:cs="Arial"/>
          <w:color w:val="000000"/>
        </w:rPr>
        <w:t xml:space="preserve">Per quanto riguarda le norme tecniche, si fa riferimento ai regolamenti </w:t>
      </w:r>
      <w:r w:rsidR="005D3971">
        <w:rPr>
          <w:rFonts w:ascii="Arial" w:hAnsi="Arial" w:cs="Arial"/>
          <w:color w:val="000000"/>
        </w:rPr>
        <w:t>nazionali disponibili sul sito f</w:t>
      </w:r>
      <w:r>
        <w:rPr>
          <w:rFonts w:ascii="Arial" w:hAnsi="Arial" w:cs="Arial"/>
          <w:color w:val="000000"/>
        </w:rPr>
        <w:t xml:space="preserve">ederale </w:t>
      </w:r>
      <w:hyperlink r:id="rId19" w:history="1">
        <w:r w:rsidR="006113FB" w:rsidRPr="006129B7">
          <w:rPr>
            <w:rStyle w:val="Collegamentoipertestuale"/>
            <w:rFonts w:ascii="Arial" w:hAnsi="Arial" w:cs="Arial"/>
          </w:rPr>
          <w:t>www.fipsas.it</w:t>
        </w:r>
      </w:hyperlink>
    </w:p>
    <w:p w14:paraId="707D492D" w14:textId="77777777" w:rsidR="005A246A" w:rsidRDefault="005A246A">
      <w:pPr>
        <w:autoSpaceDE w:val="0"/>
        <w:rPr>
          <w:rFonts w:ascii="Arial" w:hAnsi="Arial" w:cs="Arial"/>
          <w:color w:val="000000"/>
        </w:rPr>
      </w:pPr>
    </w:p>
    <w:p w14:paraId="116D425B" w14:textId="77777777" w:rsidR="00B35F12" w:rsidRDefault="00B35F12">
      <w:pPr>
        <w:autoSpaceDE w:val="0"/>
        <w:rPr>
          <w:rFonts w:ascii="Arial" w:hAnsi="Arial" w:cs="Arial"/>
          <w:color w:val="000000"/>
          <w:shd w:val="clear" w:color="auto" w:fill="FFFF00"/>
        </w:rPr>
      </w:pPr>
      <w:bookmarkStart w:id="8" w:name="ART_08"/>
      <w:bookmarkEnd w:id="8"/>
      <w:r>
        <w:rPr>
          <w:rFonts w:ascii="Arial" w:hAnsi="Arial" w:cs="Arial"/>
          <w:b/>
          <w:color w:val="000000"/>
        </w:rPr>
        <w:t>ART. 8.</w:t>
      </w:r>
      <w:r>
        <w:rPr>
          <w:rFonts w:ascii="Arial" w:hAnsi="Arial" w:cs="Arial"/>
          <w:b/>
          <w:color w:val="000000"/>
        </w:rPr>
        <w:tab/>
        <w:t xml:space="preserve"> SICUREZZA</w:t>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hyperlink w:anchor="Indice" w:history="1">
        <w:r w:rsidR="005A246A" w:rsidRPr="005A246A">
          <w:rPr>
            <w:rStyle w:val="Collegamentoipertestuale"/>
            <w:rFonts w:ascii="Arial" w:hAnsi="Arial" w:cs="Arial"/>
            <w:bCs/>
            <w:i/>
            <w:iCs/>
          </w:rPr>
          <w:t>Indice</w:t>
        </w:r>
      </w:hyperlink>
    </w:p>
    <w:p w14:paraId="27974C0A" w14:textId="77777777" w:rsidR="00B35F12" w:rsidRDefault="00B35F12">
      <w:pPr>
        <w:autoSpaceDE w:val="0"/>
        <w:rPr>
          <w:rFonts w:ascii="Arial" w:hAnsi="Arial" w:cs="Arial"/>
          <w:color w:val="000000"/>
          <w:shd w:val="clear" w:color="auto" w:fill="FFFF00"/>
        </w:rPr>
      </w:pPr>
    </w:p>
    <w:p w14:paraId="724CF133" w14:textId="77777777" w:rsidR="00B35F12" w:rsidRDefault="00B35F12">
      <w:pPr>
        <w:autoSpaceDE w:val="0"/>
        <w:ind w:firstLine="708"/>
        <w:jc w:val="both"/>
        <w:rPr>
          <w:rFonts w:ascii="Arial" w:hAnsi="Arial" w:cs="Arial"/>
          <w:color w:val="000000"/>
        </w:rPr>
      </w:pPr>
      <w:r>
        <w:rPr>
          <w:rFonts w:ascii="Arial" w:hAnsi="Arial" w:cs="Arial"/>
          <w:color w:val="000000"/>
        </w:rPr>
        <w:t>Durante la gara sarà consentito l’ingresso in acqua solo a:</w:t>
      </w:r>
    </w:p>
    <w:p w14:paraId="0CCE1C01"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Atleti (di volta in volta impegnati);</w:t>
      </w:r>
    </w:p>
    <w:p w14:paraId="5A150A2F"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Commissari;</w:t>
      </w:r>
    </w:p>
    <w:p w14:paraId="74349346"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Personale di assistenza designato dal Direttore di gara;</w:t>
      </w:r>
    </w:p>
    <w:p w14:paraId="2002DB58" w14:textId="77777777" w:rsidR="00B35F12" w:rsidRDefault="00B35F12">
      <w:pPr>
        <w:numPr>
          <w:ilvl w:val="0"/>
          <w:numId w:val="6"/>
        </w:numPr>
        <w:autoSpaceDE w:val="0"/>
        <w:jc w:val="both"/>
        <w:rPr>
          <w:rFonts w:ascii="Arial" w:hAnsi="Arial" w:cs="Arial"/>
          <w:color w:val="000000"/>
        </w:rPr>
      </w:pPr>
      <w:r>
        <w:rPr>
          <w:rFonts w:ascii="Arial" w:hAnsi="Arial" w:cs="Arial"/>
          <w:color w:val="000000"/>
        </w:rPr>
        <w:t>Eventuali operatori foto e video preventivamente autorizzati dal Direttore di gara.</w:t>
      </w:r>
    </w:p>
    <w:p w14:paraId="28A57CA3" w14:textId="77777777" w:rsidR="00B35F12" w:rsidRDefault="00B35F12">
      <w:pPr>
        <w:autoSpaceDE w:val="0"/>
        <w:ind w:left="1065"/>
        <w:jc w:val="both"/>
        <w:rPr>
          <w:rFonts w:ascii="Arial" w:hAnsi="Arial" w:cs="Arial"/>
          <w:color w:val="000000"/>
        </w:rPr>
      </w:pPr>
    </w:p>
    <w:p w14:paraId="6FAB3F7F" w14:textId="77777777" w:rsidR="00B35F12" w:rsidRDefault="00B35F12">
      <w:pPr>
        <w:autoSpaceDE w:val="0"/>
        <w:ind w:firstLine="708"/>
        <w:jc w:val="both"/>
        <w:rPr>
          <w:rFonts w:ascii="Arial" w:hAnsi="Arial" w:cs="Arial"/>
          <w:color w:val="000000"/>
        </w:rPr>
      </w:pPr>
      <w:r>
        <w:rPr>
          <w:rFonts w:ascii="Arial" w:hAnsi="Arial" w:cs="Arial"/>
          <w:color w:val="000000"/>
        </w:rPr>
        <w:t>A bordo vasca avranno accesso:</w:t>
      </w:r>
    </w:p>
    <w:p w14:paraId="17AFD384" w14:textId="77777777" w:rsidR="00B35F12" w:rsidRDefault="00B35F12">
      <w:pPr>
        <w:numPr>
          <w:ilvl w:val="0"/>
          <w:numId w:val="5"/>
        </w:numPr>
        <w:tabs>
          <w:tab w:val="left" w:pos="1068"/>
        </w:tabs>
        <w:autoSpaceDE w:val="0"/>
        <w:jc w:val="both"/>
        <w:rPr>
          <w:rFonts w:ascii="Arial" w:hAnsi="Arial" w:cs="Arial"/>
          <w:color w:val="000000"/>
        </w:rPr>
      </w:pPr>
      <w:r>
        <w:rPr>
          <w:rFonts w:ascii="Arial" w:hAnsi="Arial" w:cs="Arial"/>
          <w:color w:val="000000"/>
        </w:rPr>
        <w:t>I Giudici di Gara;</w:t>
      </w:r>
    </w:p>
    <w:p w14:paraId="4F52237A" w14:textId="77777777" w:rsidR="00B35F12" w:rsidRDefault="00B35F12">
      <w:pPr>
        <w:numPr>
          <w:ilvl w:val="0"/>
          <w:numId w:val="5"/>
        </w:numPr>
        <w:autoSpaceDE w:val="0"/>
        <w:jc w:val="both"/>
        <w:rPr>
          <w:rFonts w:ascii="Arial" w:hAnsi="Arial" w:cs="Arial"/>
          <w:color w:val="000000"/>
        </w:rPr>
      </w:pPr>
      <w:r>
        <w:rPr>
          <w:rFonts w:ascii="Arial" w:hAnsi="Arial" w:cs="Arial"/>
          <w:color w:val="000000"/>
        </w:rPr>
        <w:t>Lo staff medico di sicurezza;</w:t>
      </w:r>
    </w:p>
    <w:p w14:paraId="1D27E5D3" w14:textId="77777777" w:rsidR="00B35F12" w:rsidRDefault="00B35F12">
      <w:pPr>
        <w:numPr>
          <w:ilvl w:val="0"/>
          <w:numId w:val="5"/>
        </w:numPr>
        <w:autoSpaceDE w:val="0"/>
        <w:jc w:val="both"/>
        <w:rPr>
          <w:rFonts w:ascii="Arial" w:hAnsi="Arial" w:cs="Arial"/>
          <w:color w:val="000000"/>
        </w:rPr>
      </w:pPr>
      <w:r>
        <w:rPr>
          <w:rFonts w:ascii="Arial" w:hAnsi="Arial" w:cs="Arial"/>
          <w:color w:val="000000"/>
        </w:rPr>
        <w:t>Il personale di assistenza designato dal Direttore di Gara (Cronometristi, ecc.);</w:t>
      </w:r>
    </w:p>
    <w:p w14:paraId="1EA895B6" w14:textId="77777777" w:rsidR="00B35F12" w:rsidRPr="00B278BA" w:rsidRDefault="00B35F12">
      <w:pPr>
        <w:numPr>
          <w:ilvl w:val="0"/>
          <w:numId w:val="5"/>
        </w:numPr>
        <w:autoSpaceDE w:val="0"/>
        <w:jc w:val="both"/>
        <w:rPr>
          <w:rFonts w:ascii="Arial" w:hAnsi="Arial" w:cs="Arial"/>
        </w:rPr>
      </w:pPr>
      <w:r w:rsidRPr="00B278BA">
        <w:rPr>
          <w:rFonts w:ascii="Arial" w:hAnsi="Arial" w:cs="Arial"/>
        </w:rPr>
        <w:t>Gli operatori foto e video preventivamente autorizzati dal Direttore di gara;</w:t>
      </w:r>
    </w:p>
    <w:p w14:paraId="44843A96" w14:textId="77777777" w:rsidR="00B35F12" w:rsidRPr="006E61E0" w:rsidRDefault="00B35F12">
      <w:pPr>
        <w:numPr>
          <w:ilvl w:val="0"/>
          <w:numId w:val="5"/>
        </w:numPr>
        <w:autoSpaceDE w:val="0"/>
        <w:jc w:val="both"/>
        <w:rPr>
          <w:rFonts w:ascii="Arial" w:hAnsi="Arial" w:cs="Arial"/>
        </w:rPr>
      </w:pPr>
      <w:r w:rsidRPr="006E61E0">
        <w:rPr>
          <w:rFonts w:ascii="Arial" w:hAnsi="Arial" w:cs="Arial"/>
        </w:rPr>
        <w:t>Il capitano della squadra degli atleti impegnati nella prova.</w:t>
      </w:r>
    </w:p>
    <w:p w14:paraId="1FC873AC" w14:textId="77777777" w:rsidR="00B35F12" w:rsidRDefault="00B35F12">
      <w:pPr>
        <w:autoSpaceDE w:val="0"/>
        <w:jc w:val="both"/>
        <w:rPr>
          <w:rFonts w:ascii="Arial" w:hAnsi="Arial" w:cs="Arial"/>
          <w:color w:val="000000"/>
        </w:rPr>
      </w:pPr>
    </w:p>
    <w:p w14:paraId="680A4587" w14:textId="77777777" w:rsidR="00B35F12" w:rsidRDefault="00B35F12">
      <w:pPr>
        <w:autoSpaceDE w:val="0"/>
        <w:ind w:firstLine="708"/>
        <w:jc w:val="both"/>
        <w:rPr>
          <w:rFonts w:ascii="Arial" w:hAnsi="Arial" w:cs="Arial"/>
          <w:color w:val="000000"/>
        </w:rPr>
      </w:pPr>
      <w:r>
        <w:rPr>
          <w:rFonts w:ascii="Arial" w:hAnsi="Arial" w:cs="Arial"/>
          <w:color w:val="000000"/>
        </w:rPr>
        <w:t>Gli atleti e gli accompagnatori dovranno sostare in zona di sicurezza predisposta.</w:t>
      </w:r>
    </w:p>
    <w:p w14:paraId="6D1A4726" w14:textId="77777777" w:rsidR="00B35F12" w:rsidRDefault="00B35F12" w:rsidP="001D5565">
      <w:pPr>
        <w:autoSpaceDE w:val="0"/>
        <w:ind w:left="708"/>
        <w:jc w:val="both"/>
        <w:rPr>
          <w:rFonts w:ascii="Arial" w:hAnsi="Arial" w:cs="Arial"/>
          <w:color w:val="000000"/>
        </w:rPr>
      </w:pPr>
      <w:r>
        <w:rPr>
          <w:rFonts w:ascii="Arial" w:hAnsi="Arial" w:cs="Arial"/>
          <w:color w:val="000000"/>
        </w:rPr>
        <w:t>Gli operatori foto e video dovranno aver cura di non disturbare in alcun modo la concentrazione e la prest</w:t>
      </w:r>
      <w:r w:rsidR="001D5565">
        <w:rPr>
          <w:rFonts w:ascii="Arial" w:hAnsi="Arial" w:cs="Arial"/>
          <w:color w:val="000000"/>
        </w:rPr>
        <w:t>azione agonistica degli atleti.</w:t>
      </w:r>
    </w:p>
    <w:p w14:paraId="3D11CCED" w14:textId="77777777" w:rsidR="0017090A" w:rsidRDefault="0017090A">
      <w:pPr>
        <w:autoSpaceDE w:val="0"/>
        <w:jc w:val="both"/>
        <w:rPr>
          <w:rFonts w:ascii="Arial" w:hAnsi="Arial" w:cs="Arial"/>
          <w:color w:val="000000"/>
        </w:rPr>
      </w:pPr>
    </w:p>
    <w:p w14:paraId="6EEF62C8" w14:textId="77777777" w:rsidR="00B35F12" w:rsidRDefault="00B35F12">
      <w:pPr>
        <w:autoSpaceDE w:val="0"/>
        <w:rPr>
          <w:rFonts w:ascii="Arial" w:hAnsi="Arial" w:cs="Arial"/>
          <w:color w:val="000000"/>
        </w:rPr>
      </w:pPr>
      <w:bookmarkStart w:id="9" w:name="ART_09"/>
      <w:bookmarkEnd w:id="9"/>
      <w:r>
        <w:rPr>
          <w:rFonts w:ascii="Arial" w:hAnsi="Arial" w:cs="Arial"/>
          <w:b/>
          <w:color w:val="000000"/>
        </w:rPr>
        <w:t>ART.  9.</w:t>
      </w:r>
      <w:r>
        <w:rPr>
          <w:rFonts w:ascii="Arial" w:hAnsi="Arial" w:cs="Arial"/>
          <w:b/>
          <w:color w:val="000000"/>
        </w:rPr>
        <w:tab/>
        <w:t xml:space="preserve"> PREMIAZIONI</w:t>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r w:rsidR="005A246A">
        <w:rPr>
          <w:rFonts w:ascii="Arial" w:hAnsi="Arial" w:cs="Arial"/>
          <w:b/>
          <w:color w:val="000000"/>
        </w:rPr>
        <w:tab/>
      </w:r>
      <w:hyperlink w:anchor="Indice" w:history="1">
        <w:r w:rsidR="005A246A" w:rsidRPr="005A246A">
          <w:rPr>
            <w:rStyle w:val="Collegamentoipertestuale"/>
            <w:rFonts w:ascii="Arial" w:hAnsi="Arial" w:cs="Arial"/>
            <w:bCs/>
            <w:i/>
            <w:iCs/>
          </w:rPr>
          <w:t>Indice</w:t>
        </w:r>
      </w:hyperlink>
    </w:p>
    <w:p w14:paraId="70AD85D2" w14:textId="77777777" w:rsidR="00B35F12" w:rsidRDefault="00B35F12">
      <w:pPr>
        <w:autoSpaceDE w:val="0"/>
        <w:rPr>
          <w:rFonts w:ascii="Arial" w:hAnsi="Arial" w:cs="Arial"/>
          <w:color w:val="000000"/>
        </w:rPr>
      </w:pPr>
    </w:p>
    <w:p w14:paraId="4BF3AA2C" w14:textId="77777777" w:rsidR="00B35F12" w:rsidRDefault="00B35F12" w:rsidP="001D5565">
      <w:pPr>
        <w:autoSpaceDE w:val="0"/>
        <w:ind w:left="708"/>
        <w:jc w:val="both"/>
        <w:rPr>
          <w:rFonts w:ascii="Arial" w:hAnsi="Arial" w:cs="Arial"/>
        </w:rPr>
      </w:pPr>
      <w:r>
        <w:rPr>
          <w:rFonts w:ascii="Arial" w:hAnsi="Arial" w:cs="Arial"/>
          <w:color w:val="000000"/>
        </w:rPr>
        <w:t xml:space="preserve">Le premiazioni saranno effettuate </w:t>
      </w:r>
      <w:r>
        <w:rPr>
          <w:rFonts w:ascii="Arial" w:hAnsi="Arial" w:cs="Arial"/>
          <w:b/>
          <w:color w:val="000000"/>
        </w:rPr>
        <w:t>presso il complesso della Piscina, al termine della manifestazione, in un’area appositamente dedicata</w:t>
      </w:r>
      <w:r>
        <w:rPr>
          <w:rFonts w:ascii="Arial" w:hAnsi="Arial" w:cs="Arial"/>
          <w:color w:val="000000"/>
        </w:rPr>
        <w:t>, nel rispetto del protocollo CONI-FIPSAS.</w:t>
      </w:r>
    </w:p>
    <w:p w14:paraId="5DD42E94" w14:textId="77777777" w:rsidR="00B35F12" w:rsidRDefault="00B35F12" w:rsidP="001D5565">
      <w:pPr>
        <w:autoSpaceDE w:val="0"/>
        <w:ind w:left="708"/>
        <w:jc w:val="both"/>
        <w:rPr>
          <w:rFonts w:ascii="Arial" w:hAnsi="Arial" w:cs="Arial"/>
        </w:rPr>
      </w:pPr>
      <w:r>
        <w:rPr>
          <w:rFonts w:ascii="Arial" w:hAnsi="Arial" w:cs="Arial"/>
        </w:rPr>
        <w:lastRenderedPageBreak/>
        <w:t xml:space="preserve">L’eventuale consegna di ulteriori premi dovrà essere effettuata al termine della cerimonia protocollare (eventuali premi saranno elencati ai concorrenti al momento del raduno, </w:t>
      </w:r>
      <w:r w:rsidR="001D5565">
        <w:rPr>
          <w:rFonts w:ascii="Arial" w:hAnsi="Arial" w:cs="Arial"/>
        </w:rPr>
        <w:t xml:space="preserve">prima dell’inizio della gara). </w:t>
      </w:r>
    </w:p>
    <w:p w14:paraId="300BC061" w14:textId="77777777" w:rsidR="00B35F12" w:rsidRDefault="00B35F12" w:rsidP="001D5565">
      <w:pPr>
        <w:autoSpaceDE w:val="0"/>
        <w:ind w:left="708"/>
        <w:jc w:val="both"/>
        <w:rPr>
          <w:rFonts w:ascii="Arial" w:hAnsi="Arial" w:cs="Arial"/>
        </w:rPr>
      </w:pPr>
      <w:proofErr w:type="gramStart"/>
      <w:r>
        <w:rPr>
          <w:rFonts w:ascii="Arial" w:hAnsi="Arial" w:cs="Arial"/>
        </w:rPr>
        <w:t>E’</w:t>
      </w:r>
      <w:proofErr w:type="gramEnd"/>
      <w:r>
        <w:rPr>
          <w:rFonts w:ascii="Arial" w:hAnsi="Arial" w:cs="Arial"/>
        </w:rPr>
        <w:t xml:space="preserve"> prevista una classifica individuale per ogni categoria di apnea </w:t>
      </w:r>
      <w:r w:rsidR="005A246A">
        <w:rPr>
          <w:rFonts w:ascii="Arial" w:hAnsi="Arial" w:cs="Arial"/>
        </w:rPr>
        <w:t xml:space="preserve">statica e </w:t>
      </w:r>
      <w:r>
        <w:rPr>
          <w:rFonts w:ascii="Arial" w:hAnsi="Arial" w:cs="Arial"/>
        </w:rPr>
        <w:t>dinamica</w:t>
      </w:r>
      <w:r w:rsidR="005A246A">
        <w:rPr>
          <w:rFonts w:ascii="Arial" w:hAnsi="Arial" w:cs="Arial"/>
        </w:rPr>
        <w:t>,</w:t>
      </w:r>
      <w:r>
        <w:rPr>
          <w:rFonts w:ascii="Arial" w:hAnsi="Arial" w:cs="Arial"/>
        </w:rPr>
        <w:t xml:space="preserve"> maschile e femminile. Verranno premiati i primi 3 classificati p</w:t>
      </w:r>
      <w:r w:rsidR="001D5565">
        <w:rPr>
          <w:rFonts w:ascii="Arial" w:hAnsi="Arial" w:cs="Arial"/>
        </w:rPr>
        <w:t>er ogni Categoria / Specialità.</w:t>
      </w:r>
    </w:p>
    <w:p w14:paraId="4DE01032" w14:textId="77777777" w:rsidR="005A246A" w:rsidRDefault="005A246A">
      <w:pPr>
        <w:autoSpaceDE w:val="0"/>
        <w:jc w:val="both"/>
        <w:rPr>
          <w:rFonts w:ascii="Arial" w:hAnsi="Arial" w:cs="Arial"/>
        </w:rPr>
      </w:pPr>
    </w:p>
    <w:p w14:paraId="27DA2888" w14:textId="77777777" w:rsidR="00B35F12" w:rsidRDefault="00B35F12">
      <w:pPr>
        <w:autoSpaceDE w:val="0"/>
        <w:rPr>
          <w:rFonts w:ascii="Arial" w:hAnsi="Arial" w:cs="Arial"/>
        </w:rPr>
      </w:pPr>
      <w:bookmarkStart w:id="10" w:name="ART_10"/>
      <w:bookmarkEnd w:id="10"/>
      <w:r>
        <w:rPr>
          <w:rFonts w:ascii="Arial" w:hAnsi="Arial" w:cs="Arial"/>
          <w:b/>
        </w:rPr>
        <w:t>ART. 10.</w:t>
      </w:r>
      <w:r>
        <w:rPr>
          <w:rFonts w:ascii="Arial" w:hAnsi="Arial" w:cs="Arial"/>
          <w:b/>
        </w:rPr>
        <w:tab/>
        <w:t xml:space="preserve"> RECLAMI</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77519F20" w14:textId="77777777" w:rsidR="00B35F12" w:rsidRDefault="00B35F12">
      <w:pPr>
        <w:autoSpaceDE w:val="0"/>
        <w:rPr>
          <w:rFonts w:ascii="Arial" w:hAnsi="Arial" w:cs="Arial"/>
        </w:rPr>
      </w:pPr>
    </w:p>
    <w:p w14:paraId="115297E6" w14:textId="77777777" w:rsidR="005A246A" w:rsidRDefault="00B35F12" w:rsidP="001D5565">
      <w:pPr>
        <w:autoSpaceDE w:val="0"/>
        <w:ind w:left="708"/>
        <w:jc w:val="both"/>
        <w:rPr>
          <w:rFonts w:ascii="Arial" w:hAnsi="Arial" w:cs="Arial"/>
        </w:rPr>
      </w:pPr>
      <w:r>
        <w:rPr>
          <w:rFonts w:ascii="Arial" w:hAnsi="Arial" w:cs="Arial"/>
        </w:rPr>
        <w:t>Tutti i concorrenti alla gara hanno facoltà di presentare reclami, nella forma, modi e termini previsti dalla Circolare Normativa e dal Regolamento Nazionale FIPSAS.</w:t>
      </w:r>
    </w:p>
    <w:p w14:paraId="368D4219" w14:textId="77777777" w:rsidR="009B2BAF" w:rsidRDefault="009B2BAF">
      <w:pPr>
        <w:autoSpaceDE w:val="0"/>
        <w:rPr>
          <w:rFonts w:ascii="Arial" w:hAnsi="Arial" w:cs="Arial"/>
        </w:rPr>
      </w:pPr>
    </w:p>
    <w:p w14:paraId="642D8E46" w14:textId="77777777" w:rsidR="00B35F12" w:rsidRDefault="00B35F12">
      <w:pPr>
        <w:autoSpaceDE w:val="0"/>
        <w:rPr>
          <w:rFonts w:ascii="Arial" w:hAnsi="Arial" w:cs="Arial"/>
        </w:rPr>
      </w:pPr>
      <w:bookmarkStart w:id="11" w:name="ART_11"/>
      <w:bookmarkEnd w:id="11"/>
      <w:r>
        <w:rPr>
          <w:rFonts w:ascii="Arial" w:hAnsi="Arial" w:cs="Arial"/>
          <w:b/>
        </w:rPr>
        <w:t>ART. 11.</w:t>
      </w:r>
      <w:r>
        <w:rPr>
          <w:rFonts w:ascii="Arial" w:hAnsi="Arial" w:cs="Arial"/>
          <w:b/>
        </w:rPr>
        <w:tab/>
        <w:t xml:space="preserve"> INTERPRETAZIONI</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42B8016D" w14:textId="77777777" w:rsidR="00B35F12" w:rsidRDefault="00B35F12">
      <w:pPr>
        <w:autoSpaceDE w:val="0"/>
        <w:rPr>
          <w:rFonts w:ascii="Arial" w:hAnsi="Arial" w:cs="Arial"/>
        </w:rPr>
      </w:pPr>
    </w:p>
    <w:p w14:paraId="281B7EF4" w14:textId="77777777" w:rsidR="00B35F12" w:rsidRDefault="00B35F12" w:rsidP="00492B25">
      <w:pPr>
        <w:autoSpaceDE w:val="0"/>
        <w:ind w:left="708"/>
        <w:jc w:val="both"/>
        <w:rPr>
          <w:rFonts w:ascii="Arial" w:hAnsi="Arial" w:cs="Arial"/>
        </w:rPr>
      </w:pPr>
      <w:r>
        <w:rPr>
          <w:rFonts w:ascii="Arial" w:hAnsi="Arial" w:cs="Arial"/>
        </w:rPr>
        <w:t>Il giudizio in merito ad eventuali divergenze sul presente Regolamento è riservato esclusivamente al Giudice Capo, fatta salva la facoltà degli interessati di presentare reclamo così come indicato all’</w:t>
      </w:r>
      <w:r w:rsidR="005A246A">
        <w:rPr>
          <w:rFonts w:ascii="Arial" w:hAnsi="Arial" w:cs="Arial"/>
        </w:rPr>
        <w:t xml:space="preserve"> </w:t>
      </w:r>
      <w:hyperlink w:anchor="ART_10" w:history="1">
        <w:r w:rsidRPr="005A246A">
          <w:rPr>
            <w:rStyle w:val="Collegamentoipertestuale"/>
            <w:rFonts w:ascii="Arial" w:hAnsi="Arial" w:cs="Arial"/>
          </w:rPr>
          <w:t>art</w:t>
        </w:r>
        <w:r w:rsidR="005A246A">
          <w:rPr>
            <w:rStyle w:val="Collegamentoipertestuale"/>
            <w:rFonts w:ascii="Arial" w:hAnsi="Arial" w:cs="Arial"/>
          </w:rPr>
          <w:t>icolo</w:t>
        </w:r>
        <w:r w:rsidRPr="005A246A">
          <w:rPr>
            <w:rStyle w:val="Collegamentoipertestuale"/>
            <w:rFonts w:ascii="Arial" w:hAnsi="Arial" w:cs="Arial"/>
          </w:rPr>
          <w:t xml:space="preserve"> 10</w:t>
        </w:r>
      </w:hyperlink>
      <w:r>
        <w:rPr>
          <w:rFonts w:ascii="Arial" w:hAnsi="Arial" w:cs="Arial"/>
        </w:rPr>
        <w:t xml:space="preserve"> del presente Regolamento. </w:t>
      </w:r>
    </w:p>
    <w:p w14:paraId="41E20DA3" w14:textId="77777777" w:rsidR="00B35F12" w:rsidRDefault="00B35F12">
      <w:pPr>
        <w:autoSpaceDE w:val="0"/>
        <w:rPr>
          <w:rFonts w:ascii="Arial" w:hAnsi="Arial" w:cs="Arial"/>
        </w:rPr>
      </w:pPr>
    </w:p>
    <w:p w14:paraId="18320C7F" w14:textId="77777777" w:rsidR="00B35F12" w:rsidRDefault="00B35F12">
      <w:pPr>
        <w:autoSpaceDE w:val="0"/>
        <w:rPr>
          <w:rFonts w:ascii="Arial" w:hAnsi="Arial" w:cs="Arial"/>
        </w:rPr>
      </w:pPr>
      <w:bookmarkStart w:id="12" w:name="ART_12"/>
      <w:bookmarkEnd w:id="12"/>
      <w:r>
        <w:rPr>
          <w:rFonts w:ascii="Arial" w:hAnsi="Arial" w:cs="Arial"/>
          <w:b/>
        </w:rPr>
        <w:t>ART. 12.</w:t>
      </w:r>
      <w:r>
        <w:rPr>
          <w:rFonts w:ascii="Arial" w:hAnsi="Arial" w:cs="Arial"/>
          <w:b/>
        </w:rPr>
        <w:tab/>
        <w:t xml:space="preserve"> IL DOPING</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5316154A" w14:textId="77777777" w:rsidR="00B35F12" w:rsidRDefault="00B35F12">
      <w:pPr>
        <w:autoSpaceDE w:val="0"/>
        <w:rPr>
          <w:rFonts w:ascii="Arial" w:hAnsi="Arial" w:cs="Arial"/>
        </w:rPr>
      </w:pPr>
    </w:p>
    <w:p w14:paraId="113B97B8" w14:textId="77777777" w:rsidR="005A246A" w:rsidRPr="001D5565" w:rsidRDefault="00B35F12" w:rsidP="001D5565">
      <w:pPr>
        <w:ind w:left="708"/>
        <w:rPr>
          <w:rFonts w:ascii="Arial" w:hAnsi="Arial" w:cs="Arial"/>
        </w:rPr>
      </w:pPr>
      <w:r>
        <w:rPr>
          <w:rFonts w:ascii="Arial" w:hAnsi="Arial" w:cs="Arial"/>
        </w:rPr>
        <w:t>Il doping è tassativamente vietato e possono essere disposti a carico degli atleti, accertamenti antidoping, in attuazione dei vigenti Regolamenti.</w:t>
      </w:r>
    </w:p>
    <w:p w14:paraId="2437A362" w14:textId="77777777" w:rsidR="009B2BAF" w:rsidRDefault="009B2BAF">
      <w:pPr>
        <w:autoSpaceDE w:val="0"/>
        <w:rPr>
          <w:rFonts w:ascii="Arial" w:hAnsi="Arial" w:cs="Arial"/>
          <w:b/>
        </w:rPr>
      </w:pPr>
    </w:p>
    <w:p w14:paraId="0583AC70" w14:textId="77777777" w:rsidR="00B35F12" w:rsidRDefault="00B35F12">
      <w:pPr>
        <w:autoSpaceDE w:val="0"/>
        <w:rPr>
          <w:rFonts w:ascii="Arial" w:hAnsi="Arial" w:cs="Arial"/>
        </w:rPr>
      </w:pPr>
      <w:bookmarkStart w:id="13" w:name="ART_13"/>
      <w:bookmarkEnd w:id="13"/>
      <w:r>
        <w:rPr>
          <w:rFonts w:ascii="Arial" w:hAnsi="Arial" w:cs="Arial"/>
          <w:b/>
        </w:rPr>
        <w:t xml:space="preserve">ART. 13. </w:t>
      </w:r>
      <w:r>
        <w:rPr>
          <w:rFonts w:ascii="Arial" w:hAnsi="Arial" w:cs="Arial"/>
          <w:b/>
        </w:rPr>
        <w:tab/>
        <w:t>UFFICIALI DI GARA</w:t>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r w:rsidR="005A246A">
        <w:rPr>
          <w:rFonts w:ascii="Arial" w:hAnsi="Arial" w:cs="Arial"/>
          <w:b/>
        </w:rPr>
        <w:tab/>
      </w:r>
      <w:hyperlink w:anchor="Indice" w:history="1">
        <w:r w:rsidR="005A246A" w:rsidRPr="005A246A">
          <w:rPr>
            <w:rStyle w:val="Collegamentoipertestuale"/>
            <w:rFonts w:ascii="Arial" w:hAnsi="Arial" w:cs="Arial"/>
            <w:bCs/>
            <w:i/>
            <w:iCs/>
          </w:rPr>
          <w:t>Indice</w:t>
        </w:r>
      </w:hyperlink>
    </w:p>
    <w:p w14:paraId="277B0341" w14:textId="77777777" w:rsidR="00B35F12" w:rsidRDefault="00B35F12">
      <w:pPr>
        <w:autoSpaceDE w:val="0"/>
        <w:rPr>
          <w:rFonts w:ascii="Arial" w:hAnsi="Arial" w:cs="Arial"/>
        </w:rPr>
      </w:pPr>
    </w:p>
    <w:p w14:paraId="3538A1CA" w14:textId="22F1F20F" w:rsidR="00B35F12" w:rsidRDefault="00B35F12" w:rsidP="00492B25">
      <w:pPr>
        <w:autoSpaceDE w:val="0"/>
        <w:ind w:firstLine="708"/>
        <w:rPr>
          <w:rFonts w:ascii="Arial" w:hAnsi="Arial" w:cs="Arial"/>
        </w:rPr>
      </w:pPr>
      <w:r>
        <w:rPr>
          <w:rFonts w:ascii="Arial" w:hAnsi="Arial" w:cs="Arial"/>
          <w:b/>
        </w:rPr>
        <w:t>Sono Ufficiali di gara: il Giudice Capo</w:t>
      </w:r>
      <w:r w:rsidR="00854B3B">
        <w:rPr>
          <w:rFonts w:ascii="Arial" w:hAnsi="Arial" w:cs="Arial"/>
          <w:b/>
        </w:rPr>
        <w:t>, i giudici di</w:t>
      </w:r>
      <w:r w:rsidR="007A3B2F">
        <w:rPr>
          <w:rFonts w:ascii="Arial" w:hAnsi="Arial" w:cs="Arial"/>
          <w:b/>
        </w:rPr>
        <w:t xml:space="preserve"> superficie</w:t>
      </w:r>
      <w:r>
        <w:rPr>
          <w:rFonts w:ascii="Arial" w:hAnsi="Arial" w:cs="Arial"/>
          <w:b/>
        </w:rPr>
        <w:t xml:space="preserve"> e il Direttore di gara</w:t>
      </w:r>
      <w:r>
        <w:rPr>
          <w:rFonts w:ascii="Arial" w:hAnsi="Arial" w:cs="Arial"/>
        </w:rPr>
        <w:t>.</w:t>
      </w:r>
    </w:p>
    <w:p w14:paraId="58A39FAB" w14:textId="66032D69" w:rsidR="00B35F12" w:rsidRDefault="00B35F12">
      <w:pPr>
        <w:autoSpaceDE w:val="0"/>
        <w:ind w:left="708"/>
        <w:rPr>
          <w:rFonts w:ascii="Arial" w:hAnsi="Arial" w:cs="Arial"/>
        </w:rPr>
      </w:pPr>
      <w:r>
        <w:rPr>
          <w:rFonts w:ascii="Arial" w:hAnsi="Arial" w:cs="Arial"/>
        </w:rPr>
        <w:t>Collaborano con gli Ufficiali di gara: il medico, il segretario ed eventuali commissari designati dagli organismi preposti della FIPSAS.</w:t>
      </w:r>
    </w:p>
    <w:p w14:paraId="1831426F" w14:textId="77777777" w:rsidR="00B35F12" w:rsidRDefault="00B35F12">
      <w:pPr>
        <w:tabs>
          <w:tab w:val="left" w:pos="1560"/>
        </w:tabs>
        <w:autoSpaceDE w:val="0"/>
        <w:jc w:val="both"/>
        <w:rPr>
          <w:rFonts w:ascii="Arial" w:hAnsi="Arial" w:cs="Arial"/>
        </w:rPr>
      </w:pPr>
    </w:p>
    <w:p w14:paraId="34CE5199" w14:textId="77777777" w:rsidR="00492B25"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MT"/>
          <w:lang w:bidi="it-IT"/>
        </w:rPr>
      </w:pPr>
      <w:r w:rsidRPr="00B278BA">
        <w:rPr>
          <w:rFonts w:ascii="Arial" w:hAnsi="Arial" w:cs="ArialMT"/>
          <w:lang w:bidi="it-IT"/>
        </w:rPr>
        <w:t>Direttore di Gara:</w:t>
      </w:r>
      <w:r w:rsidR="001F1F70">
        <w:rPr>
          <w:rFonts w:ascii="Arial" w:hAnsi="Arial" w:cs="ArialMT"/>
          <w:lang w:bidi="it-IT"/>
        </w:rPr>
        <w:t xml:space="preserve"> da designare</w:t>
      </w:r>
    </w:p>
    <w:p w14:paraId="6A1D3A0A" w14:textId="77777777" w:rsidR="00492B25" w:rsidRPr="00B278BA" w:rsidRDefault="00854B3B"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r>
        <w:rPr>
          <w:rFonts w:ascii="Arial" w:hAnsi="Arial" w:cs="ArialMT"/>
          <w:lang w:bidi="it-IT"/>
        </w:rPr>
        <w:t>Giudice Capo:</w:t>
      </w:r>
      <w:r w:rsidR="005267DB">
        <w:rPr>
          <w:rFonts w:ascii="Arial" w:hAnsi="Arial" w:cs="ArialMT"/>
          <w:lang w:bidi="it-IT"/>
        </w:rPr>
        <w:t xml:space="preserve"> Stefano Gomiero</w:t>
      </w:r>
    </w:p>
    <w:p w14:paraId="7E487B34" w14:textId="77777777" w:rsidR="00492B25"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r w:rsidRPr="00B278BA">
        <w:rPr>
          <w:rFonts w:ascii="Arial" w:hAnsi="Arial" w:cs="ArialMT"/>
          <w:lang w:bidi="it-IT"/>
        </w:rPr>
        <w:t xml:space="preserve">Giudici di </w:t>
      </w:r>
      <w:r w:rsidR="00854B3B">
        <w:rPr>
          <w:rFonts w:ascii="Arial" w:hAnsi="Arial" w:cs="ArialMT"/>
          <w:lang w:bidi="it-IT"/>
        </w:rPr>
        <w:t>Zona</w:t>
      </w:r>
      <w:r w:rsidRPr="00B278BA">
        <w:rPr>
          <w:rFonts w:ascii="Arial" w:hAnsi="Arial" w:cs="ArialMT"/>
          <w:lang w:bidi="it-IT"/>
        </w:rPr>
        <w:t>:</w:t>
      </w:r>
      <w:r w:rsidR="005267DB">
        <w:rPr>
          <w:rFonts w:ascii="Arial" w:hAnsi="Arial" w:cs="ArialMT"/>
          <w:lang w:bidi="it-IT"/>
        </w:rPr>
        <w:t xml:space="preserve"> Luca Martinello, Luca Lancisi, Giovanni Mazzucato, Concetto Romano</w:t>
      </w:r>
    </w:p>
    <w:p w14:paraId="3DAB7779" w14:textId="77777777" w:rsidR="00B35F12" w:rsidRPr="00B278BA" w:rsidRDefault="00492B25" w:rsidP="00492B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MT"/>
          <w:lang w:bidi="it-IT"/>
        </w:rPr>
      </w:pPr>
      <w:r w:rsidRPr="00B278BA">
        <w:rPr>
          <w:rFonts w:ascii="Arial" w:hAnsi="Arial" w:cs="ArialMT"/>
          <w:lang w:bidi="it-IT"/>
        </w:rPr>
        <w:t>Medic</w:t>
      </w:r>
      <w:r w:rsidR="00A033C8">
        <w:rPr>
          <w:rFonts w:ascii="Arial" w:hAnsi="Arial" w:cs="ArialMT"/>
          <w:lang w:bidi="it-IT"/>
        </w:rPr>
        <w:t>o</w:t>
      </w:r>
      <w:r w:rsidRPr="00B278BA">
        <w:rPr>
          <w:rFonts w:ascii="Arial" w:hAnsi="Arial" w:cs="ArialMT"/>
          <w:lang w:bidi="it-IT"/>
        </w:rPr>
        <w:t xml:space="preserve"> di gara:</w:t>
      </w:r>
      <w:r w:rsidR="005267DB">
        <w:rPr>
          <w:rFonts w:ascii="Arial" w:hAnsi="Arial" w:cs="ArialMT"/>
          <w:lang w:bidi="it-IT"/>
        </w:rPr>
        <w:t xml:space="preserve"> da designare</w:t>
      </w:r>
    </w:p>
    <w:p w14:paraId="761320EA" w14:textId="77777777" w:rsidR="00492B25" w:rsidRDefault="00492B25" w:rsidP="00492B25">
      <w:pPr>
        <w:tabs>
          <w:tab w:val="left" w:pos="2835"/>
        </w:tabs>
        <w:autoSpaceDE w:val="0"/>
        <w:autoSpaceDN w:val="0"/>
        <w:adjustRightInd w:val="0"/>
        <w:jc w:val="center"/>
        <w:rPr>
          <w:rFonts w:ascii="Arial" w:hAnsi="Arial" w:cs="Arial"/>
          <w:b/>
          <w:color w:val="000000"/>
        </w:rPr>
      </w:pPr>
      <w:r>
        <w:rPr>
          <w:rFonts w:ascii="Arial" w:hAnsi="Arial" w:cs="ArialMT"/>
          <w:color w:val="FF0000"/>
          <w:lang w:bidi="it-IT"/>
        </w:rPr>
        <w:br w:type="page"/>
      </w:r>
      <w:bookmarkStart w:id="14" w:name="Annex_01"/>
      <w:bookmarkEnd w:id="14"/>
      <w:r w:rsidRPr="00A963FE">
        <w:rPr>
          <w:rFonts w:ascii="Arial" w:hAnsi="Arial" w:cs="Arial"/>
          <w:b/>
          <w:color w:val="000000"/>
        </w:rPr>
        <w:lastRenderedPageBreak/>
        <w:t>PROGRAMMA DELLA MANIFESTAZIONE</w:t>
      </w:r>
    </w:p>
    <w:p w14:paraId="56E2A78B" w14:textId="77777777" w:rsidR="002867A9" w:rsidRPr="00A963FE" w:rsidRDefault="002B1778" w:rsidP="00492B25">
      <w:pPr>
        <w:tabs>
          <w:tab w:val="left" w:pos="2835"/>
        </w:tabs>
        <w:autoSpaceDE w:val="0"/>
        <w:autoSpaceDN w:val="0"/>
        <w:adjustRightInd w:val="0"/>
        <w:jc w:val="center"/>
        <w:rPr>
          <w:rFonts w:ascii="Arial" w:hAnsi="Arial" w:cs="Arial"/>
          <w:b/>
          <w:color w:val="000000"/>
        </w:rPr>
      </w:pPr>
      <w:r>
        <w:rPr>
          <w:rFonts w:ascii="Arial" w:hAnsi="Arial" w:cs="Arial"/>
          <w:b/>
        </w:rPr>
        <w:t>4</w:t>
      </w:r>
      <w:r w:rsidR="002867A9">
        <w:rPr>
          <w:rFonts w:ascii="Arial" w:hAnsi="Arial" w:cs="Arial"/>
          <w:b/>
        </w:rPr>
        <w:t>° MEMORIAL MARINO VANNUCCHI</w:t>
      </w:r>
    </w:p>
    <w:p w14:paraId="5042671F" w14:textId="77777777" w:rsidR="00492B25" w:rsidRDefault="002B1778" w:rsidP="00492B25">
      <w:pPr>
        <w:jc w:val="center"/>
        <w:rPr>
          <w:rFonts w:ascii="Arial" w:hAnsi="Arial" w:cs="Arial"/>
          <w:b/>
        </w:rPr>
      </w:pPr>
      <w:r>
        <w:rPr>
          <w:rFonts w:ascii="Arial" w:hAnsi="Arial" w:cs="Arial"/>
          <w:b/>
        </w:rPr>
        <w:t>21</w:t>
      </w:r>
      <w:r w:rsidR="00793C9E">
        <w:rPr>
          <w:rFonts w:ascii="Arial" w:hAnsi="Arial" w:cs="Arial"/>
          <w:b/>
        </w:rPr>
        <w:t>° CAMPIONATO</w:t>
      </w:r>
      <w:r w:rsidR="00492B25" w:rsidRPr="00A963FE">
        <w:rPr>
          <w:rFonts w:ascii="Arial" w:hAnsi="Arial" w:cs="Arial"/>
          <w:b/>
        </w:rPr>
        <w:t xml:space="preserve"> REGIONALE DI APNEA DINAMICA </w:t>
      </w:r>
    </w:p>
    <w:p w14:paraId="1E7AF21F" w14:textId="77777777" w:rsidR="00492B25" w:rsidRPr="00A963FE" w:rsidRDefault="00492B25" w:rsidP="00492B25">
      <w:pPr>
        <w:jc w:val="center"/>
        <w:rPr>
          <w:rFonts w:ascii="Arial" w:hAnsi="Arial" w:cs="Arial"/>
          <w:b/>
        </w:rPr>
      </w:pPr>
      <w:r>
        <w:rPr>
          <w:rFonts w:ascii="Arial" w:hAnsi="Arial" w:cs="Arial"/>
          <w:b/>
        </w:rPr>
        <w:t>CON E SENZA ATTREZZI</w:t>
      </w:r>
    </w:p>
    <w:p w14:paraId="6DA74B47" w14:textId="77777777" w:rsidR="00492B25" w:rsidRPr="00A963FE" w:rsidRDefault="00492B25" w:rsidP="00492B25">
      <w:pPr>
        <w:autoSpaceDE w:val="0"/>
        <w:autoSpaceDN w:val="0"/>
        <w:adjustRightInd w:val="0"/>
        <w:jc w:val="both"/>
        <w:rPr>
          <w:rFonts w:ascii="Arial" w:hAnsi="Arial" w:cs="Arial"/>
          <w:color w:val="000000"/>
          <w:sz w:val="20"/>
          <w:szCs w:val="20"/>
        </w:rPr>
      </w:pPr>
    </w:p>
    <w:p w14:paraId="45FFCF97" w14:textId="77777777" w:rsidR="00492B25" w:rsidRPr="00485231" w:rsidRDefault="00492B25" w:rsidP="00492B25">
      <w:pPr>
        <w:autoSpaceDE w:val="0"/>
        <w:autoSpaceDN w:val="0"/>
        <w:adjustRightInd w:val="0"/>
        <w:jc w:val="center"/>
        <w:rPr>
          <w:rFonts w:ascii="Arial" w:hAnsi="Arial" w:cs="Arial"/>
          <w:b/>
          <w:color w:val="000000"/>
          <w:sz w:val="28"/>
          <w:szCs w:val="28"/>
        </w:rPr>
      </w:pPr>
      <w:r w:rsidRPr="00A963FE">
        <w:rPr>
          <w:rFonts w:ascii="Arial" w:hAnsi="Arial" w:cs="Arial"/>
          <w:b/>
          <w:color w:val="000000"/>
          <w:sz w:val="28"/>
          <w:szCs w:val="28"/>
        </w:rPr>
        <w:t xml:space="preserve">Domenica </w:t>
      </w:r>
      <w:r w:rsidR="002B1778">
        <w:rPr>
          <w:rFonts w:ascii="Arial" w:hAnsi="Arial" w:cs="Helvetica"/>
          <w:b/>
          <w:bCs/>
          <w:lang w:bidi="it-IT"/>
        </w:rPr>
        <w:t>9</w:t>
      </w:r>
      <w:r w:rsidR="00A1040E">
        <w:rPr>
          <w:rFonts w:ascii="Arial" w:hAnsi="Arial" w:cs="Helvetica"/>
          <w:b/>
          <w:bCs/>
          <w:lang w:bidi="it-IT"/>
        </w:rPr>
        <w:t xml:space="preserve"> marzo 202</w:t>
      </w:r>
      <w:r w:rsidR="002B1778">
        <w:rPr>
          <w:rFonts w:ascii="Arial" w:hAnsi="Arial" w:cs="Helvetica"/>
          <w:b/>
          <w:bCs/>
          <w:lang w:bidi="it-IT"/>
        </w:rPr>
        <w:t>5</w:t>
      </w:r>
    </w:p>
    <w:p w14:paraId="01CBA3CF" w14:textId="77777777" w:rsidR="00492B25" w:rsidRPr="005A246A" w:rsidRDefault="005A246A" w:rsidP="00492B25">
      <w:pPr>
        <w:autoSpaceDE w:val="0"/>
        <w:autoSpaceDN w:val="0"/>
        <w:adjustRightInd w:val="0"/>
        <w:jc w:val="both"/>
        <w:rPr>
          <w:rFonts w:ascii="Arial" w:hAnsi="Arial" w:cs="Arial"/>
          <w:bCs/>
          <w:i/>
          <w:iCs/>
          <w:color w:val="000000"/>
          <w:sz w:val="28"/>
          <w:szCs w:val="28"/>
        </w:rPr>
      </w:pP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r>
        <w:rPr>
          <w:rFonts w:ascii="Arial" w:hAnsi="Arial" w:cs="Arial"/>
          <w:b/>
          <w:color w:val="000000"/>
          <w:sz w:val="28"/>
          <w:szCs w:val="28"/>
        </w:rPr>
        <w:tab/>
      </w:r>
      <w:hyperlink w:anchor="Indice" w:history="1">
        <w:r w:rsidRPr="005A246A">
          <w:rPr>
            <w:rStyle w:val="Collegamentoipertestuale"/>
            <w:rFonts w:ascii="Arial" w:hAnsi="Arial" w:cs="Arial"/>
            <w:bCs/>
            <w:i/>
            <w:iCs/>
          </w:rPr>
          <w:t>Indice</w:t>
        </w:r>
      </w:hyperlink>
    </w:p>
    <w:p w14:paraId="7C57E867" w14:textId="77777777" w:rsidR="00492B25" w:rsidRPr="00A963FE" w:rsidRDefault="00492B25" w:rsidP="00492B25">
      <w:pPr>
        <w:autoSpaceDE w:val="0"/>
        <w:autoSpaceDN w:val="0"/>
        <w:adjustRightInd w:val="0"/>
        <w:jc w:val="both"/>
        <w:rPr>
          <w:rFonts w:ascii="Arial" w:hAnsi="Arial" w:cs="Arial"/>
          <w:color w:val="FF0000"/>
          <w:sz w:val="20"/>
          <w:szCs w:val="20"/>
        </w:rPr>
      </w:pPr>
    </w:p>
    <w:p w14:paraId="537BBE11" w14:textId="77777777" w:rsidR="00492B25" w:rsidRPr="00AA3D74" w:rsidRDefault="00492B25" w:rsidP="00492B25">
      <w:pPr>
        <w:numPr>
          <w:ilvl w:val="0"/>
          <w:numId w:val="8"/>
        </w:numPr>
        <w:suppressAutoHyphens w:val="0"/>
        <w:autoSpaceDE w:val="0"/>
        <w:autoSpaceDN w:val="0"/>
        <w:adjustRightInd w:val="0"/>
        <w:jc w:val="both"/>
        <w:rPr>
          <w:rFonts w:ascii="Arial" w:hAnsi="Arial" w:cs="Arial"/>
        </w:rPr>
      </w:pPr>
      <w:proofErr w:type="gramStart"/>
      <w:r w:rsidRPr="00AA3D74">
        <w:rPr>
          <w:rFonts w:ascii="Arial" w:hAnsi="Arial" w:cs="Arial"/>
        </w:rPr>
        <w:t>Ore  1</w:t>
      </w:r>
      <w:r w:rsidR="008A46F3">
        <w:rPr>
          <w:rFonts w:ascii="Arial" w:hAnsi="Arial" w:cs="Arial"/>
        </w:rPr>
        <w:t>1</w:t>
      </w:r>
      <w:r w:rsidRPr="00AA3D74">
        <w:rPr>
          <w:rFonts w:ascii="Arial" w:hAnsi="Arial" w:cs="Arial"/>
        </w:rPr>
        <w:t>:</w:t>
      </w:r>
      <w:r w:rsidR="0021361D">
        <w:rPr>
          <w:rFonts w:ascii="Arial" w:hAnsi="Arial" w:cs="Arial"/>
        </w:rPr>
        <w:t>3</w:t>
      </w:r>
      <w:r w:rsidRPr="00AA3D74">
        <w:rPr>
          <w:rFonts w:ascii="Arial" w:hAnsi="Arial" w:cs="Arial"/>
        </w:rPr>
        <w:t>0</w:t>
      </w:r>
      <w:proofErr w:type="gramEnd"/>
      <w:r w:rsidRPr="00AA3D74">
        <w:rPr>
          <w:rFonts w:ascii="Arial" w:hAnsi="Arial" w:cs="Arial"/>
        </w:rPr>
        <w:tab/>
        <w:t>Ritrovo presso la piscina Intercomunale di Larciano e Lamporecchio.</w:t>
      </w:r>
    </w:p>
    <w:p w14:paraId="4D376C50" w14:textId="77777777" w:rsidR="00492B25" w:rsidRPr="00AA3D74" w:rsidRDefault="00492B25" w:rsidP="00492B25">
      <w:pPr>
        <w:autoSpaceDE w:val="0"/>
        <w:autoSpaceDN w:val="0"/>
        <w:adjustRightInd w:val="0"/>
        <w:ind w:left="1416" w:firstLine="708"/>
        <w:jc w:val="both"/>
        <w:rPr>
          <w:rFonts w:ascii="Arial" w:hAnsi="Arial" w:cs="Arial"/>
        </w:rPr>
      </w:pPr>
      <w:r w:rsidRPr="00AA3D74">
        <w:rPr>
          <w:rFonts w:ascii="Arial" w:hAnsi="Arial" w:cs="Arial"/>
        </w:rPr>
        <w:t>Controllo documenti.</w:t>
      </w:r>
    </w:p>
    <w:p w14:paraId="6243269B" w14:textId="77777777" w:rsidR="00492B25" w:rsidRPr="00AA3D74" w:rsidRDefault="00492B25" w:rsidP="00492B25">
      <w:pPr>
        <w:numPr>
          <w:ilvl w:val="0"/>
          <w:numId w:val="7"/>
        </w:numPr>
        <w:suppressAutoHyphens w:val="0"/>
        <w:autoSpaceDE w:val="0"/>
        <w:autoSpaceDN w:val="0"/>
        <w:adjustRightInd w:val="0"/>
        <w:ind w:left="2160" w:hanging="1800"/>
        <w:jc w:val="both"/>
        <w:rPr>
          <w:rFonts w:ascii="Arial" w:hAnsi="Arial" w:cs="Arial"/>
        </w:rPr>
      </w:pPr>
      <w:proofErr w:type="gramStart"/>
      <w:r w:rsidRPr="00AA3D74">
        <w:rPr>
          <w:rFonts w:ascii="Arial" w:hAnsi="Arial" w:cs="Arial"/>
        </w:rPr>
        <w:t>Ore  1</w:t>
      </w:r>
      <w:r w:rsidR="008A46F3">
        <w:rPr>
          <w:rFonts w:ascii="Arial" w:hAnsi="Arial" w:cs="Arial"/>
        </w:rPr>
        <w:t>2</w:t>
      </w:r>
      <w:r w:rsidRPr="00AA3D74">
        <w:rPr>
          <w:rFonts w:ascii="Arial" w:hAnsi="Arial" w:cs="Arial"/>
        </w:rPr>
        <w:t>:</w:t>
      </w:r>
      <w:r w:rsidR="008A46F3">
        <w:rPr>
          <w:rFonts w:ascii="Arial" w:hAnsi="Arial" w:cs="Arial"/>
        </w:rPr>
        <w:t>00</w:t>
      </w:r>
      <w:proofErr w:type="gramEnd"/>
      <w:r w:rsidRPr="00AA3D74">
        <w:rPr>
          <w:rFonts w:ascii="Arial" w:hAnsi="Arial" w:cs="Arial"/>
        </w:rPr>
        <w:tab/>
        <w:t>Riunione degli Ufficiali di Gara</w:t>
      </w:r>
      <w:r w:rsidR="003907C7">
        <w:rPr>
          <w:rFonts w:ascii="Arial" w:hAnsi="Arial" w:cs="Arial"/>
        </w:rPr>
        <w:t xml:space="preserve"> con i Capitani e gli atleti e</w:t>
      </w:r>
      <w:r w:rsidRPr="00AA3D74">
        <w:rPr>
          <w:rFonts w:ascii="Arial" w:hAnsi="Arial" w:cs="Arial"/>
        </w:rPr>
        <w:t xml:space="preserve"> pubblicazione dell’ordine di gara di apnea statica</w:t>
      </w:r>
      <w:r w:rsidR="00AA3D74">
        <w:rPr>
          <w:rFonts w:ascii="Arial" w:hAnsi="Arial" w:cs="Arial"/>
        </w:rPr>
        <w:t xml:space="preserve"> e dinamica</w:t>
      </w:r>
      <w:r w:rsidRPr="00AA3D74">
        <w:rPr>
          <w:rFonts w:ascii="Arial" w:hAnsi="Arial" w:cs="Arial"/>
        </w:rPr>
        <w:t xml:space="preserve"> con e senza attrezzi.</w:t>
      </w:r>
    </w:p>
    <w:p w14:paraId="452CF794" w14:textId="77777777" w:rsidR="00492B25" w:rsidRPr="00AA3D74" w:rsidRDefault="00492B25" w:rsidP="00492B25">
      <w:pPr>
        <w:numPr>
          <w:ilvl w:val="0"/>
          <w:numId w:val="7"/>
        </w:numPr>
        <w:suppressAutoHyphens w:val="0"/>
        <w:autoSpaceDE w:val="0"/>
        <w:autoSpaceDN w:val="0"/>
        <w:adjustRightInd w:val="0"/>
        <w:ind w:left="2160" w:hanging="1800"/>
        <w:jc w:val="both"/>
        <w:rPr>
          <w:rFonts w:ascii="Arial" w:hAnsi="Arial" w:cs="Arial"/>
        </w:rPr>
      </w:pPr>
      <w:proofErr w:type="gramStart"/>
      <w:r w:rsidRPr="00AA3D74">
        <w:rPr>
          <w:rFonts w:ascii="Arial" w:hAnsi="Arial" w:cs="Arial"/>
        </w:rPr>
        <w:t>Ore  1</w:t>
      </w:r>
      <w:r w:rsidR="008A46F3">
        <w:rPr>
          <w:rFonts w:ascii="Arial" w:hAnsi="Arial" w:cs="Arial"/>
        </w:rPr>
        <w:t>2</w:t>
      </w:r>
      <w:r w:rsidRPr="00AA3D74">
        <w:rPr>
          <w:rFonts w:ascii="Arial" w:hAnsi="Arial" w:cs="Arial"/>
        </w:rPr>
        <w:t>:</w:t>
      </w:r>
      <w:r w:rsidR="008A46F3">
        <w:rPr>
          <w:rFonts w:ascii="Arial" w:hAnsi="Arial" w:cs="Arial"/>
        </w:rPr>
        <w:t>30</w:t>
      </w:r>
      <w:proofErr w:type="gramEnd"/>
      <w:r w:rsidRPr="00AA3D74">
        <w:rPr>
          <w:rFonts w:ascii="Arial" w:hAnsi="Arial" w:cs="Arial"/>
        </w:rPr>
        <w:tab/>
        <w:t>Inizio riscaldamento atleti.</w:t>
      </w:r>
    </w:p>
    <w:p w14:paraId="6922B87D" w14:textId="77777777" w:rsidR="00492B25" w:rsidRDefault="008A46F3" w:rsidP="00492B25">
      <w:pPr>
        <w:numPr>
          <w:ilvl w:val="0"/>
          <w:numId w:val="7"/>
        </w:numPr>
        <w:suppressAutoHyphens w:val="0"/>
        <w:autoSpaceDE w:val="0"/>
        <w:autoSpaceDN w:val="0"/>
        <w:adjustRightInd w:val="0"/>
        <w:ind w:left="2160" w:hanging="1800"/>
        <w:jc w:val="both"/>
        <w:rPr>
          <w:rFonts w:ascii="Arial" w:hAnsi="Arial" w:cs="Arial"/>
        </w:rPr>
      </w:pPr>
      <w:proofErr w:type="gramStart"/>
      <w:r>
        <w:rPr>
          <w:rFonts w:ascii="Arial" w:hAnsi="Arial" w:cs="Arial"/>
        </w:rPr>
        <w:t>Ore  13</w:t>
      </w:r>
      <w:r w:rsidR="00492B25" w:rsidRPr="00AA3D74">
        <w:rPr>
          <w:rFonts w:ascii="Arial" w:hAnsi="Arial" w:cs="Arial"/>
        </w:rPr>
        <w:t>:</w:t>
      </w:r>
      <w:r>
        <w:rPr>
          <w:rFonts w:ascii="Arial" w:hAnsi="Arial" w:cs="Arial"/>
        </w:rPr>
        <w:t>00</w:t>
      </w:r>
      <w:proofErr w:type="gramEnd"/>
      <w:r w:rsidR="00492B25" w:rsidRPr="00AA3D74">
        <w:rPr>
          <w:rFonts w:ascii="Arial" w:hAnsi="Arial" w:cs="Arial"/>
        </w:rPr>
        <w:tab/>
        <w:t xml:space="preserve">Inizio gara </w:t>
      </w:r>
      <w:r w:rsidR="003907C7">
        <w:rPr>
          <w:rFonts w:ascii="Arial" w:hAnsi="Arial" w:cs="Arial"/>
        </w:rPr>
        <w:t>nelle varie specialità</w:t>
      </w:r>
      <w:r w:rsidR="00F60CF9">
        <w:rPr>
          <w:rFonts w:ascii="Arial" w:hAnsi="Arial" w:cs="Arial"/>
        </w:rPr>
        <w:t>, secondo ordine di partenza</w:t>
      </w:r>
    </w:p>
    <w:p w14:paraId="740C7770" w14:textId="77777777" w:rsidR="00F60CF9" w:rsidRPr="00AA3D74" w:rsidRDefault="00F60CF9" w:rsidP="00492B25">
      <w:pPr>
        <w:numPr>
          <w:ilvl w:val="0"/>
          <w:numId w:val="7"/>
        </w:numPr>
        <w:suppressAutoHyphens w:val="0"/>
        <w:autoSpaceDE w:val="0"/>
        <w:autoSpaceDN w:val="0"/>
        <w:adjustRightInd w:val="0"/>
        <w:ind w:left="2160" w:hanging="1800"/>
        <w:jc w:val="both"/>
        <w:rPr>
          <w:rFonts w:ascii="Arial" w:hAnsi="Arial" w:cs="Arial"/>
        </w:rPr>
      </w:pPr>
      <w:r>
        <w:rPr>
          <w:rFonts w:ascii="Arial" w:hAnsi="Arial" w:cs="Arial"/>
        </w:rPr>
        <w:t xml:space="preserve">A seguire </w:t>
      </w:r>
      <w:r>
        <w:rPr>
          <w:rFonts w:ascii="Arial" w:hAnsi="Arial" w:cs="Arial"/>
        </w:rPr>
        <w:tab/>
        <w:t>Classifiche e premiazioni</w:t>
      </w:r>
    </w:p>
    <w:p w14:paraId="1D4EF056" w14:textId="77777777" w:rsidR="00492B25" w:rsidRDefault="00492B25" w:rsidP="00492B25">
      <w:pPr>
        <w:autoSpaceDE w:val="0"/>
        <w:autoSpaceDN w:val="0"/>
        <w:adjustRightInd w:val="0"/>
        <w:ind w:left="720"/>
        <w:jc w:val="both"/>
        <w:rPr>
          <w:rFonts w:ascii="Arial" w:hAnsi="Arial" w:cs="Arial"/>
        </w:rPr>
      </w:pPr>
    </w:p>
    <w:p w14:paraId="7866D567" w14:textId="77777777" w:rsidR="006A0E97" w:rsidRDefault="006A0E97" w:rsidP="005A246A">
      <w:pPr>
        <w:autoSpaceDE w:val="0"/>
        <w:autoSpaceDN w:val="0"/>
        <w:adjustRightInd w:val="0"/>
        <w:rPr>
          <w:rFonts w:ascii="Arial" w:hAnsi="Arial" w:cs="Arial"/>
          <w:b/>
        </w:rPr>
      </w:pPr>
    </w:p>
    <w:p w14:paraId="1C15B92C" w14:textId="77777777" w:rsidR="009B2BAF" w:rsidRDefault="009B2BAF" w:rsidP="005A246A">
      <w:pPr>
        <w:autoSpaceDE w:val="0"/>
        <w:autoSpaceDN w:val="0"/>
        <w:adjustRightInd w:val="0"/>
        <w:rPr>
          <w:rFonts w:ascii="Arial" w:hAnsi="Arial" w:cs="Arial"/>
          <w:b/>
        </w:rPr>
      </w:pPr>
      <w:r w:rsidRPr="009B2BAF">
        <w:rPr>
          <w:rFonts w:ascii="Arial" w:hAnsi="Arial" w:cs="Arial"/>
          <w:b/>
        </w:rPr>
        <w:t xml:space="preserve">La Società organizzatrice si riserva la possibilità di modificare orari </w:t>
      </w:r>
      <w:r w:rsidR="00F62EE3">
        <w:rPr>
          <w:rFonts w:ascii="Arial" w:hAnsi="Arial" w:cs="Arial"/>
          <w:b/>
        </w:rPr>
        <w:t xml:space="preserve">della manifestazione </w:t>
      </w:r>
      <w:r w:rsidRPr="009B2BAF">
        <w:rPr>
          <w:rFonts w:ascii="Arial" w:hAnsi="Arial" w:cs="Arial"/>
          <w:b/>
        </w:rPr>
        <w:t>e ordine di partenza in relazione a esigenze tecnico organizzative. In ogni caso, qualora ciò dovesse avvenire, tali variazioni saranno tempestivamente indicate nelle forme opportune agli iscritti alla gara.</w:t>
      </w:r>
    </w:p>
    <w:p w14:paraId="086D7E11" w14:textId="77777777" w:rsidR="00DD0095" w:rsidRDefault="00DD0095" w:rsidP="005A246A">
      <w:pPr>
        <w:autoSpaceDE w:val="0"/>
        <w:autoSpaceDN w:val="0"/>
        <w:adjustRightInd w:val="0"/>
        <w:rPr>
          <w:rFonts w:ascii="Arial" w:hAnsi="Arial" w:cs="Arial"/>
          <w:b/>
        </w:rPr>
      </w:pPr>
    </w:p>
    <w:p w14:paraId="6B8A04AD" w14:textId="77777777" w:rsidR="00DD0095" w:rsidRDefault="00F56768" w:rsidP="00DD0095">
      <w:pPr>
        <w:autoSpaceDE w:val="0"/>
        <w:autoSpaceDN w:val="0"/>
        <w:adjustRightInd w:val="0"/>
        <w:spacing w:line="480" w:lineRule="auto"/>
        <w:rPr>
          <w:rFonts w:ascii="Arial" w:hAnsi="Arial" w:cs="Arial"/>
          <w:b/>
        </w:rPr>
      </w:pPr>
      <w:r>
        <w:rPr>
          <w:rFonts w:ascii="Arial" w:hAnsi="Arial" w:cs="Arial"/>
          <w:b/>
        </w:rPr>
        <w:t>Indicazioni:</w:t>
      </w:r>
    </w:p>
    <w:p w14:paraId="28E24B06" w14:textId="77777777" w:rsidR="00DD0095" w:rsidRPr="00F56768" w:rsidRDefault="00F56768" w:rsidP="00DD0095">
      <w:pPr>
        <w:autoSpaceDE w:val="0"/>
        <w:autoSpaceDN w:val="0"/>
        <w:adjustRightInd w:val="0"/>
        <w:spacing w:line="480" w:lineRule="auto"/>
        <w:rPr>
          <w:rFonts w:ascii="Arial" w:hAnsi="Arial" w:cs="Arial"/>
          <w:b/>
        </w:rPr>
      </w:pPr>
      <w:r>
        <w:rPr>
          <w:rFonts w:ascii="Arial" w:hAnsi="Arial" w:cs="Arial"/>
          <w:b/>
        </w:rPr>
        <w:t>P</w:t>
      </w:r>
      <w:r w:rsidR="00DD0095" w:rsidRPr="00F56768">
        <w:rPr>
          <w:rFonts w:ascii="Arial" w:hAnsi="Arial" w:cs="Arial"/>
          <w:b/>
        </w:rPr>
        <w:t>iscina Intercomunale di Larciano e Lamporecchio</w:t>
      </w:r>
      <w:r>
        <w:rPr>
          <w:rFonts w:ascii="Arial" w:hAnsi="Arial" w:cs="Arial"/>
          <w:b/>
        </w:rPr>
        <w:t xml:space="preserve"> (Associazione Sportiva Dilettantistica Nuoto Valdinievole)</w:t>
      </w:r>
    </w:p>
    <w:p w14:paraId="0C64E77F" w14:textId="77777777" w:rsidR="00DD0095" w:rsidRDefault="00DD0095" w:rsidP="00DD0095">
      <w:pPr>
        <w:autoSpaceDE w:val="0"/>
        <w:autoSpaceDN w:val="0"/>
        <w:adjustRightInd w:val="0"/>
        <w:spacing w:line="480" w:lineRule="auto"/>
        <w:rPr>
          <w:rFonts w:ascii="Arial" w:hAnsi="Arial" w:cs="Arial"/>
          <w:b/>
        </w:rPr>
      </w:pPr>
      <w:r w:rsidRPr="00DD0095">
        <w:rPr>
          <w:rFonts w:ascii="Arial" w:hAnsi="Arial" w:cs="Arial"/>
          <w:b/>
        </w:rPr>
        <w:t>Via G. Marconi, 878, 51036 Larciano PT</w:t>
      </w:r>
    </w:p>
    <w:p w14:paraId="16119D19" w14:textId="77777777" w:rsidR="00F62EE3" w:rsidRDefault="00F62EE3" w:rsidP="00DD0095">
      <w:pPr>
        <w:autoSpaceDE w:val="0"/>
        <w:autoSpaceDN w:val="0"/>
        <w:adjustRightInd w:val="0"/>
        <w:spacing w:line="480" w:lineRule="auto"/>
        <w:rPr>
          <w:rFonts w:ascii="Arial" w:hAnsi="Arial" w:cs="Arial"/>
          <w:b/>
        </w:rPr>
      </w:pPr>
      <w:hyperlink r:id="rId20" w:history="1">
        <w:r w:rsidRPr="00AB15E0">
          <w:rPr>
            <w:rStyle w:val="Collegamentoipertestuale"/>
            <w:rFonts w:ascii="Arial" w:hAnsi="Arial" w:cs="Arial"/>
            <w:b/>
          </w:rPr>
          <w:t>https://maps.app.goo.gl/2QttLe5RUMh5rQ3n9</w:t>
        </w:r>
      </w:hyperlink>
    </w:p>
    <w:p w14:paraId="3CC49722" w14:textId="77777777" w:rsidR="00F62EE3" w:rsidRDefault="00F62EE3" w:rsidP="00DD0095">
      <w:pPr>
        <w:autoSpaceDE w:val="0"/>
        <w:autoSpaceDN w:val="0"/>
        <w:adjustRightInd w:val="0"/>
        <w:spacing w:line="480" w:lineRule="auto"/>
        <w:rPr>
          <w:rFonts w:ascii="Arial" w:hAnsi="Arial" w:cs="Arial"/>
          <w:b/>
        </w:rPr>
      </w:pPr>
    </w:p>
    <w:p w14:paraId="5CE6BF07" w14:textId="77777777" w:rsidR="00F56768" w:rsidRPr="005A246A" w:rsidRDefault="00326E8C" w:rsidP="00DD0095">
      <w:pPr>
        <w:autoSpaceDE w:val="0"/>
        <w:autoSpaceDN w:val="0"/>
        <w:adjustRightInd w:val="0"/>
        <w:spacing w:line="480" w:lineRule="auto"/>
        <w:rPr>
          <w:rFonts w:ascii="Arial" w:hAnsi="Arial" w:cs="Arial"/>
          <w:b/>
        </w:rPr>
      </w:pPr>
      <w:r w:rsidRPr="006F7BAE">
        <w:rPr>
          <w:noProof/>
          <w:lang w:val="en-US" w:eastAsia="en-US"/>
        </w:rPr>
        <w:drawing>
          <wp:inline distT="0" distB="0" distL="0" distR="0" wp14:anchorId="73094F3B" wp14:editId="473189F6">
            <wp:extent cx="6507480" cy="34671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07480" cy="3467100"/>
                    </a:xfrm>
                    <a:prstGeom prst="rect">
                      <a:avLst/>
                    </a:prstGeom>
                    <a:noFill/>
                    <a:ln>
                      <a:noFill/>
                    </a:ln>
                  </pic:spPr>
                </pic:pic>
              </a:graphicData>
            </a:graphic>
          </wp:inline>
        </w:drawing>
      </w:r>
    </w:p>
    <w:sectPr w:rsidR="00F56768" w:rsidRPr="005A246A">
      <w:footerReference w:type="default" r:id="rId22"/>
      <w:pgSz w:w="11906" w:h="16838"/>
      <w:pgMar w:top="719" w:right="926" w:bottom="764" w:left="720" w:header="720" w:footer="708" w:gutter="0"/>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912ED2" w14:textId="77777777" w:rsidR="00C10A4F" w:rsidRDefault="00C10A4F">
      <w:r>
        <w:separator/>
      </w:r>
    </w:p>
  </w:endnote>
  <w:endnote w:type="continuationSeparator" w:id="0">
    <w:p w14:paraId="5FB4B001" w14:textId="77777777" w:rsidR="00C10A4F" w:rsidRDefault="00C10A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MT">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3F5896" w14:textId="77777777" w:rsidR="00B35F12" w:rsidRDefault="00326E8C">
    <w:pPr>
      <w:pStyle w:val="Pidipagina"/>
      <w:ind w:right="360"/>
    </w:pPr>
    <w:r>
      <w:rPr>
        <w:noProof/>
        <w:lang w:val="en-US" w:eastAsia="en-US"/>
      </w:rPr>
      <mc:AlternateContent>
        <mc:Choice Requires="wps">
          <w:drawing>
            <wp:anchor distT="0" distB="0" distL="0" distR="0" simplePos="0" relativeHeight="251657728" behindDoc="0" locked="0" layoutInCell="1" allowOverlap="1" wp14:anchorId="68FF19A6" wp14:editId="1D87EBD8">
              <wp:simplePos x="0" y="0"/>
              <wp:positionH relativeFrom="page">
                <wp:posOffset>6895465</wp:posOffset>
              </wp:positionH>
              <wp:positionV relativeFrom="paragraph">
                <wp:posOffset>635</wp:posOffset>
              </wp:positionV>
              <wp:extent cx="265430" cy="173355"/>
              <wp:effectExtent l="8890" t="635" r="1905" b="698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1733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6F8A0D" w14:textId="77777777" w:rsidR="00B35F12" w:rsidRDefault="00B35F12">
                          <w:pPr>
                            <w:pStyle w:val="Pidipagina"/>
                          </w:pPr>
                          <w:r>
                            <w:rPr>
                              <w:rStyle w:val="Numeropagina"/>
                            </w:rPr>
                            <w:fldChar w:fldCharType="begin"/>
                          </w:r>
                          <w:r>
                            <w:rPr>
                              <w:rStyle w:val="Numeropagina"/>
                            </w:rPr>
                            <w:instrText xml:space="preserve"> PAGE </w:instrText>
                          </w:r>
                          <w:r>
                            <w:rPr>
                              <w:rStyle w:val="Numeropagina"/>
                            </w:rPr>
                            <w:fldChar w:fldCharType="separate"/>
                          </w:r>
                          <w:r w:rsidR="001F1F70">
                            <w:rPr>
                              <w:rStyle w:val="Numeropagina"/>
                              <w:noProof/>
                            </w:rPr>
                            <w:t>1</w:t>
                          </w:r>
                          <w:r>
                            <w:rPr>
                              <w:rStyle w:val="Numeropagina"/>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FF19A6" id="_x0000_t202" coordsize="21600,21600" o:spt="202" path="m,l,21600r21600,l21600,xe">
              <v:stroke joinstyle="miter"/>
              <v:path gradientshapeok="t" o:connecttype="rect"/>
            </v:shapetype>
            <v:shape id="Text Box 1" o:spid="_x0000_s1026" type="#_x0000_t202" style="position:absolute;margin-left:542.95pt;margin-top:.05pt;width:20.9pt;height:13.6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" stroked="f">
              <v:fill opacity="0"/>
              <v:textbox inset="0,0,0,0">
                <w:txbxContent>
                  <w:p w14:paraId="026F8A0D" w14:textId="77777777" w:rsidR="00B35F12" w:rsidRDefault="00B35F12">
                    <w:pPr>
                      <w:pStyle w:val="Pidipagina"/>
                    </w:pPr>
                    <w:r>
                      <w:rPr>
                        <w:rStyle w:val="Numeropagina"/>
                      </w:rPr>
                      <w:fldChar w:fldCharType="begin"/>
                    </w:r>
                    <w:r>
                      <w:rPr>
                        <w:rStyle w:val="Numeropagina"/>
                      </w:rPr>
                      <w:instrText xml:space="preserve"> PAGE </w:instrText>
                    </w:r>
                    <w:r>
                      <w:rPr>
                        <w:rStyle w:val="Numeropagina"/>
                      </w:rPr>
                      <w:fldChar w:fldCharType="separate"/>
                    </w:r>
                    <w:r w:rsidR="001F1F70">
                      <w:rPr>
                        <w:rStyle w:val="Numeropagina"/>
                        <w:noProof/>
                      </w:rPr>
                      <w:t>1</w:t>
                    </w:r>
                    <w:r>
                      <w:rPr>
                        <w:rStyle w:val="Numeropagina"/>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84C5D" w14:textId="77777777" w:rsidR="00C10A4F" w:rsidRDefault="00C10A4F">
      <w:r>
        <w:separator/>
      </w:r>
    </w:p>
  </w:footnote>
  <w:footnote w:type="continuationSeparator" w:id="0">
    <w:p w14:paraId="04EA1846" w14:textId="77777777" w:rsidR="00C10A4F" w:rsidRDefault="00C10A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pStyle w:val="Titolo3"/>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1428" w:hanging="360"/>
      </w:pPr>
      <w:rPr>
        <w:rFonts w:ascii="Symbol" w:hAnsi="Symbol" w:cs="Symbol" w:hint="default"/>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1428" w:hanging="360"/>
      </w:pPr>
      <w:rPr>
        <w:rFonts w:ascii="Symbol" w:hAnsi="Symbol" w:cs="Symbol" w:hint="default"/>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cs="Symbol" w:hint="default"/>
      </w:rPr>
    </w:lvl>
  </w:abstractNum>
  <w:abstractNum w:abstractNumId="4" w15:restartNumberingAfterBreak="0">
    <w:nsid w:val="00000005"/>
    <w:multiLevelType w:val="singleLevel"/>
    <w:tmpl w:val="00000005"/>
    <w:name w:val="WW8Num5"/>
    <w:lvl w:ilvl="0">
      <w:start w:val="15"/>
      <w:numFmt w:val="bullet"/>
      <w:lvlText w:val="-"/>
      <w:lvlJc w:val="left"/>
      <w:pPr>
        <w:tabs>
          <w:tab w:val="num" w:pos="1428"/>
        </w:tabs>
        <w:ind w:left="1428" w:hanging="360"/>
      </w:pPr>
      <w:rPr>
        <w:rFonts w:ascii="Times New Roman" w:hAnsi="Times New Roman" w:cs="Symbol" w:hint="default"/>
      </w:rPr>
    </w:lvl>
  </w:abstractNum>
  <w:abstractNum w:abstractNumId="5" w15:restartNumberingAfterBreak="0">
    <w:nsid w:val="00000006"/>
    <w:multiLevelType w:val="singleLevel"/>
    <w:tmpl w:val="00000006"/>
    <w:name w:val="WW8Num6"/>
    <w:lvl w:ilvl="0">
      <w:start w:val="15"/>
      <w:numFmt w:val="bullet"/>
      <w:lvlText w:val="-"/>
      <w:lvlJc w:val="left"/>
      <w:pPr>
        <w:tabs>
          <w:tab w:val="num" w:pos="1428"/>
        </w:tabs>
        <w:ind w:left="1428" w:hanging="360"/>
      </w:pPr>
      <w:rPr>
        <w:rFonts w:ascii="Times New Roman" w:hAnsi="Times New Roman" w:cs="Symbol" w:hint="default"/>
      </w:rPr>
    </w:lvl>
  </w:abstractNum>
  <w:abstractNum w:abstractNumId="6" w15:restartNumberingAfterBreak="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016061"/>
    <w:multiLevelType w:val="hybridMultilevel"/>
    <w:tmpl w:val="7856EF8C"/>
    <w:lvl w:ilvl="0" w:tplc="34C256A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67490877">
    <w:abstractNumId w:val="0"/>
  </w:num>
  <w:num w:numId="2" w16cid:durableId="1907496797">
    <w:abstractNumId w:val="1"/>
  </w:num>
  <w:num w:numId="3" w16cid:durableId="1653827968">
    <w:abstractNumId w:val="2"/>
  </w:num>
  <w:num w:numId="4" w16cid:durableId="1653094789">
    <w:abstractNumId w:val="3"/>
  </w:num>
  <w:num w:numId="5" w16cid:durableId="82578674">
    <w:abstractNumId w:val="4"/>
  </w:num>
  <w:num w:numId="6" w16cid:durableId="990449143">
    <w:abstractNumId w:val="5"/>
  </w:num>
  <w:num w:numId="7" w16cid:durableId="2015716491">
    <w:abstractNumId w:val="7"/>
  </w:num>
  <w:num w:numId="8" w16cid:durableId="565914922">
    <w:abstractNumId w:val="6"/>
  </w:num>
  <w:num w:numId="9" w16cid:durableId="13296725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F44"/>
    <w:rsid w:val="00007F44"/>
    <w:rsid w:val="00037208"/>
    <w:rsid w:val="000609B1"/>
    <w:rsid w:val="000A343C"/>
    <w:rsid w:val="000E36CA"/>
    <w:rsid w:val="00100EF2"/>
    <w:rsid w:val="00154B2E"/>
    <w:rsid w:val="0017090A"/>
    <w:rsid w:val="001A48AE"/>
    <w:rsid w:val="001C1B62"/>
    <w:rsid w:val="001D5565"/>
    <w:rsid w:val="001F1F70"/>
    <w:rsid w:val="001F6B73"/>
    <w:rsid w:val="0021361D"/>
    <w:rsid w:val="00242FC4"/>
    <w:rsid w:val="00275B53"/>
    <w:rsid w:val="002767E7"/>
    <w:rsid w:val="002817D8"/>
    <w:rsid w:val="002867A9"/>
    <w:rsid w:val="002A0CC9"/>
    <w:rsid w:val="002B1778"/>
    <w:rsid w:val="002C449E"/>
    <w:rsid w:val="002C54F4"/>
    <w:rsid w:val="002F3296"/>
    <w:rsid w:val="0030729D"/>
    <w:rsid w:val="00326E8C"/>
    <w:rsid w:val="003618A1"/>
    <w:rsid w:val="003907C7"/>
    <w:rsid w:val="00394F35"/>
    <w:rsid w:val="003A40DF"/>
    <w:rsid w:val="003A6D6B"/>
    <w:rsid w:val="003E35D8"/>
    <w:rsid w:val="003F605E"/>
    <w:rsid w:val="0044244B"/>
    <w:rsid w:val="00446D6F"/>
    <w:rsid w:val="00452865"/>
    <w:rsid w:val="00472F8D"/>
    <w:rsid w:val="00492B25"/>
    <w:rsid w:val="004B5BEF"/>
    <w:rsid w:val="005267DB"/>
    <w:rsid w:val="00560761"/>
    <w:rsid w:val="00576DDA"/>
    <w:rsid w:val="00585963"/>
    <w:rsid w:val="005A246A"/>
    <w:rsid w:val="005D3971"/>
    <w:rsid w:val="005E25FD"/>
    <w:rsid w:val="00605A04"/>
    <w:rsid w:val="006113FB"/>
    <w:rsid w:val="006173AA"/>
    <w:rsid w:val="006615E0"/>
    <w:rsid w:val="00661B3C"/>
    <w:rsid w:val="00676A87"/>
    <w:rsid w:val="00682DA8"/>
    <w:rsid w:val="006864CE"/>
    <w:rsid w:val="006A0E97"/>
    <w:rsid w:val="006B4A7F"/>
    <w:rsid w:val="006B5ACB"/>
    <w:rsid w:val="006D45C6"/>
    <w:rsid w:val="006E61E0"/>
    <w:rsid w:val="007371F5"/>
    <w:rsid w:val="00743780"/>
    <w:rsid w:val="00787F1E"/>
    <w:rsid w:val="00793C9E"/>
    <w:rsid w:val="00794201"/>
    <w:rsid w:val="007A3B2F"/>
    <w:rsid w:val="007B2055"/>
    <w:rsid w:val="007C44F3"/>
    <w:rsid w:val="007E421F"/>
    <w:rsid w:val="00800551"/>
    <w:rsid w:val="00822101"/>
    <w:rsid w:val="00854B3B"/>
    <w:rsid w:val="00876979"/>
    <w:rsid w:val="008A03BC"/>
    <w:rsid w:val="008A46F3"/>
    <w:rsid w:val="008B2FB7"/>
    <w:rsid w:val="008E7F71"/>
    <w:rsid w:val="00903B1B"/>
    <w:rsid w:val="0093497C"/>
    <w:rsid w:val="00946AFF"/>
    <w:rsid w:val="00986AF4"/>
    <w:rsid w:val="00991EB1"/>
    <w:rsid w:val="009B2BAF"/>
    <w:rsid w:val="00A033C8"/>
    <w:rsid w:val="00A05787"/>
    <w:rsid w:val="00A06A8E"/>
    <w:rsid w:val="00A1040E"/>
    <w:rsid w:val="00A27EC2"/>
    <w:rsid w:val="00A45CE0"/>
    <w:rsid w:val="00A613B4"/>
    <w:rsid w:val="00AA2856"/>
    <w:rsid w:val="00AA3D74"/>
    <w:rsid w:val="00AC7C8D"/>
    <w:rsid w:val="00B05035"/>
    <w:rsid w:val="00B278BA"/>
    <w:rsid w:val="00B35F12"/>
    <w:rsid w:val="00B46840"/>
    <w:rsid w:val="00B629A4"/>
    <w:rsid w:val="00BD3BC8"/>
    <w:rsid w:val="00C10A4F"/>
    <w:rsid w:val="00C7507F"/>
    <w:rsid w:val="00C77A33"/>
    <w:rsid w:val="00CD1808"/>
    <w:rsid w:val="00D17DED"/>
    <w:rsid w:val="00D35F40"/>
    <w:rsid w:val="00D41A3C"/>
    <w:rsid w:val="00DA2372"/>
    <w:rsid w:val="00DB3D22"/>
    <w:rsid w:val="00DD0095"/>
    <w:rsid w:val="00DD07D2"/>
    <w:rsid w:val="00DE1BD5"/>
    <w:rsid w:val="00DE23E7"/>
    <w:rsid w:val="00E52E86"/>
    <w:rsid w:val="00E8523D"/>
    <w:rsid w:val="00EA0104"/>
    <w:rsid w:val="00EA0E39"/>
    <w:rsid w:val="00EA2EAE"/>
    <w:rsid w:val="00ED4E24"/>
    <w:rsid w:val="00EE6C80"/>
    <w:rsid w:val="00F149B4"/>
    <w:rsid w:val="00F364B2"/>
    <w:rsid w:val="00F56768"/>
    <w:rsid w:val="00F60CF9"/>
    <w:rsid w:val="00F62EE3"/>
    <w:rsid w:val="00FB4EC2"/>
    <w:rsid w:val="00FF67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AECD32A"/>
  <w15:chartTrackingRefBased/>
  <w15:docId w15:val="{59F5C5B7-C481-4F81-B5E4-2DB1B1CBD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sz w:val="24"/>
      <w:szCs w:val="24"/>
      <w:lang w:eastAsia="ar-SA"/>
    </w:rPr>
  </w:style>
  <w:style w:type="paragraph" w:styleId="Titolo3">
    <w:name w:val="heading 3"/>
    <w:basedOn w:val="Normale"/>
    <w:next w:val="Normale"/>
    <w:qFormat/>
    <w:pPr>
      <w:keepNext/>
      <w:numPr>
        <w:ilvl w:val="2"/>
        <w:numId w:val="1"/>
      </w:numPr>
      <w:snapToGrid w:val="0"/>
      <w:spacing w:line="360" w:lineRule="auto"/>
      <w:outlineLvl w:val="2"/>
    </w:pPr>
    <w:rPr>
      <w:rFonts w:ascii="Arial" w:hAnsi="Arial" w:cs="Arial"/>
      <w:color w:val="000000"/>
      <w:szCs w:val="20"/>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1z1">
    <w:name w:val="WW8Num1z1"/>
    <w:rPr>
      <w:rFonts w:ascii="Courier New" w:hAnsi="Courier New" w:cs="Courier New" w:hint="default"/>
    </w:rPr>
  </w:style>
  <w:style w:type="character" w:customStyle="1" w:styleId="WW8Num1z2">
    <w:name w:val="WW8Num1z2"/>
    <w:rPr>
      <w:rFonts w:ascii="Wingdings" w:hAnsi="Wingdings" w:cs="Wingdings" w:hint="default"/>
    </w:rPr>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rPr>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Symbol" w:hAnsi="Symbol" w:cs="Symbol" w:hint="default"/>
    </w:rPr>
  </w:style>
  <w:style w:type="character" w:customStyle="1" w:styleId="WW8Num6z0">
    <w:name w:val="WW8Num6z0"/>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4z1">
    <w:name w:val="WW8Num4z1"/>
    <w:rPr>
      <w:rFonts w:ascii="Wingdings" w:hAnsi="Wingdings" w:cs="Wingdings" w:hint="default"/>
      <w:sz w:val="16"/>
    </w:rPr>
  </w:style>
  <w:style w:type="character" w:customStyle="1" w:styleId="WW8Num4z2">
    <w:name w:val="WW8Num4z2"/>
    <w:rPr>
      <w:rFonts w:ascii="Wingdings" w:hAnsi="Wingdings" w:cs="Wingdings" w:hint="default"/>
    </w:rPr>
  </w:style>
  <w:style w:type="character" w:customStyle="1" w:styleId="WW8Num4z4">
    <w:name w:val="WW8Num4z4"/>
    <w:rPr>
      <w:rFonts w:ascii="Courier New" w:hAnsi="Courier New" w:cs="Courier New"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0">
    <w:name w:val="WW8Num7z0"/>
    <w:rPr>
      <w:rFonts w:ascii="Wingdings" w:hAnsi="Wingdings" w:cs="Wingdings" w:hint="default"/>
      <w:sz w:val="16"/>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0">
    <w:name w:val="WW8Num8z0"/>
    <w:rPr>
      <w:rFonts w:ascii="Symbol" w:hAnsi="Symbol" w:cs="Symbol" w:hint="default"/>
      <w:color w:val="000000"/>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9z0">
    <w:name w:val="WW8Num9z0"/>
    <w:rPr>
      <w:rFonts w:ascii="Times New Roman" w:eastAsia="Times New Roman" w:hAnsi="Times New Roman" w:cs="Times New Roman" w:hint="default"/>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0">
    <w:name w:val="WW8Num10z0"/>
    <w:rPr>
      <w:rFonts w:ascii="Symbol" w:hAnsi="Symbol" w:cs="Symbol" w:hint="default"/>
      <w:color w:val="000000"/>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1z0">
    <w:name w:val="WW8Num11z0"/>
    <w:rPr>
      <w:rFonts w:ascii="Symbol" w:hAnsi="Symbol" w:cs="Symbol" w:hint="default"/>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2z0">
    <w:name w:val="WW8Num12z0"/>
    <w:rPr>
      <w:rFonts w:ascii="Symbol" w:hAnsi="Symbol" w:cs="Symbol" w:hint="default"/>
    </w:rPr>
  </w:style>
  <w:style w:type="character" w:customStyle="1" w:styleId="WW8Num12z1">
    <w:name w:val="WW8Num12z1"/>
    <w:rPr>
      <w:rFonts w:ascii="Courier New" w:hAnsi="Courier New" w:cs="Courier New" w:hint="default"/>
    </w:rPr>
  </w:style>
  <w:style w:type="character" w:customStyle="1" w:styleId="WW8Num12z2">
    <w:name w:val="WW8Num12z2"/>
    <w:rPr>
      <w:rFonts w:ascii="Wingdings" w:hAnsi="Wingdings" w:cs="Wingdings" w:hint="default"/>
    </w:rPr>
  </w:style>
  <w:style w:type="character" w:customStyle="1" w:styleId="WW8Num13z0">
    <w:name w:val="WW8Num13z0"/>
    <w:rPr>
      <w:rFonts w:ascii="Symbol" w:hAnsi="Symbol" w:cs="Symbol"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4z0">
    <w:name w:val="WW8Num14z0"/>
    <w:rPr>
      <w:rFonts w:ascii="Symbol" w:hAnsi="Symbol" w:cs="Symbol"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5z0">
    <w:name w:val="WW8Num15z0"/>
    <w:rPr>
      <w:rFonts w:ascii="Times New Roman" w:eastAsia="Times New Roman" w:hAnsi="Times New Roman" w:cs="Times New Roman" w:hint="default"/>
      <w:color w:val="000000"/>
    </w:rPr>
  </w:style>
  <w:style w:type="character" w:customStyle="1" w:styleId="WW8Num15z1">
    <w:name w:val="WW8Num15z1"/>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Symbol" w:hAnsi="Symbol" w:cs="Symbol"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9z0">
    <w:name w:val="WW8Num19z0"/>
    <w:rPr>
      <w:rFonts w:ascii="Symbol" w:hAnsi="Symbol" w:cs="Symbol"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20z0">
    <w:name w:val="WW8Num20z0"/>
    <w:rPr>
      <w:rFonts w:ascii="Times New Roman" w:eastAsia="Times New Roman" w:hAnsi="Times New Roman" w:cs="Times New Roman" w:hint="default"/>
      <w:color w:val="000000"/>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0z3">
    <w:name w:val="WW8Num20z3"/>
    <w:rPr>
      <w:rFonts w:ascii="Symbol" w:hAnsi="Symbol" w:cs="Symbol" w:hint="default"/>
    </w:rPr>
  </w:style>
  <w:style w:type="character" w:customStyle="1" w:styleId="WW8Num21z0">
    <w:name w:val="WW8Num21z0"/>
    <w:rPr>
      <w:rFonts w:ascii="Symbol" w:hAnsi="Symbol" w:cs="Symbol" w:hint="default"/>
    </w:rPr>
  </w:style>
  <w:style w:type="character" w:customStyle="1" w:styleId="WW8Num21z1">
    <w:name w:val="WW8Num21z1"/>
    <w:rPr>
      <w:rFonts w:ascii="Courier New" w:hAnsi="Courier New" w:cs="Courier New" w:hint="default"/>
    </w:rPr>
  </w:style>
  <w:style w:type="character" w:customStyle="1" w:styleId="WW8Num21z2">
    <w:name w:val="WW8Num21z2"/>
    <w:rPr>
      <w:rFonts w:ascii="Wingdings" w:hAnsi="Wingdings" w:cs="Wingdings" w:hint="default"/>
    </w:rPr>
  </w:style>
  <w:style w:type="character" w:customStyle="1" w:styleId="WW8Num22z0">
    <w:name w:val="WW8Num22z0"/>
    <w:rPr>
      <w:rFonts w:ascii="Times New Roman" w:eastAsia="Times New Roman" w:hAnsi="Times New Roman" w:cs="Times New Roman" w:hint="default"/>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3z0">
    <w:name w:val="WW8Num23z0"/>
    <w:rPr>
      <w:rFonts w:ascii="Symbol" w:hAnsi="Symbol" w:cs="Symbol" w:hint="default"/>
    </w:rPr>
  </w:style>
  <w:style w:type="character" w:customStyle="1" w:styleId="WW8Num23z1">
    <w:name w:val="WW8Num23z1"/>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4z0">
    <w:name w:val="WW8Num24z0"/>
    <w:rPr>
      <w:rFonts w:ascii="Wingdings" w:hAnsi="Wingdings" w:cs="Wingdings" w:hint="default"/>
      <w:sz w:val="16"/>
    </w:rPr>
  </w:style>
  <w:style w:type="character" w:customStyle="1" w:styleId="WW8Num24z1">
    <w:name w:val="WW8Num24z1"/>
    <w:rPr>
      <w:rFonts w:ascii="Courier New" w:hAnsi="Courier New" w:cs="Courier New" w:hint="default"/>
    </w:rPr>
  </w:style>
  <w:style w:type="character" w:customStyle="1" w:styleId="WW8Num24z2">
    <w:name w:val="WW8Num24z2"/>
    <w:rPr>
      <w:rFonts w:ascii="Wingdings" w:hAnsi="Wingdings" w:cs="Wingdings" w:hint="default"/>
    </w:rPr>
  </w:style>
  <w:style w:type="character" w:customStyle="1" w:styleId="WW8Num24z3">
    <w:name w:val="WW8Num24z3"/>
    <w:rPr>
      <w:rFonts w:ascii="Symbol" w:hAnsi="Symbol" w:cs="Symbol" w:hint="default"/>
    </w:rPr>
  </w:style>
  <w:style w:type="character" w:customStyle="1" w:styleId="Carpredefinitoparagrafo1">
    <w:name w:val="Car. predefinito paragrafo1"/>
  </w:style>
  <w:style w:type="character" w:styleId="Collegamentoipertestuale">
    <w:name w:val="Hyperlink"/>
    <w:rPr>
      <w:color w:val="0000FF"/>
      <w:u w:val="single"/>
    </w:rPr>
  </w:style>
  <w:style w:type="character" w:styleId="Numeropagina">
    <w:name w:val="page number"/>
    <w:basedOn w:val="Carpredefinitoparagrafo1"/>
  </w:style>
  <w:style w:type="character" w:customStyle="1" w:styleId="Titolo3Carattere">
    <w:name w:val="Titolo 3 Carattere"/>
    <w:rPr>
      <w:rFonts w:ascii="Arial" w:hAnsi="Arial" w:cs="Arial"/>
      <w:color w:val="000000"/>
      <w:sz w:val="24"/>
    </w:rPr>
  </w:style>
  <w:style w:type="character" w:customStyle="1" w:styleId="TestofumettoCarattere">
    <w:name w:val="Testo fumetto Carattere"/>
    <w:rPr>
      <w:rFonts w:ascii="Tahoma" w:hAnsi="Tahoma" w:cs="Tahoma"/>
      <w:sz w:val="16"/>
      <w:szCs w:val="16"/>
    </w:rPr>
  </w:style>
  <w:style w:type="character" w:styleId="Collegamentovisitato">
    <w:name w:val="FollowedHyperlink"/>
    <w:rPr>
      <w:color w:val="800080"/>
      <w:u w:val="single"/>
    </w:rPr>
  </w:style>
  <w:style w:type="character" w:customStyle="1" w:styleId="Menzionenonrisolta1">
    <w:name w:val="Menzione non risolta1"/>
    <w:rPr>
      <w:color w:val="605E5C"/>
      <w:shd w:val="clear" w:color="auto" w:fill="E1DFDD"/>
    </w:rPr>
  </w:style>
  <w:style w:type="paragraph" w:customStyle="1" w:styleId="Intestazione1">
    <w:name w:val="Intestazione1"/>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Lucida Sans"/>
    </w:rPr>
  </w:style>
  <w:style w:type="paragraph" w:customStyle="1" w:styleId="Didascalia1">
    <w:name w:val="Didascalia1"/>
    <w:basedOn w:val="Normale"/>
    <w:pPr>
      <w:suppressLineNumbers/>
      <w:spacing w:before="120" w:after="120"/>
    </w:pPr>
    <w:rPr>
      <w:rFonts w:cs="Lucida Sans"/>
      <w:i/>
      <w:iCs/>
    </w:rPr>
  </w:style>
  <w:style w:type="paragraph" w:customStyle="1" w:styleId="Indice">
    <w:name w:val="Indice"/>
    <w:basedOn w:val="Normale"/>
    <w:pPr>
      <w:suppressLineNumbers/>
    </w:pPr>
    <w:rPr>
      <w:rFonts w:cs="Lucida Sans"/>
    </w:rPr>
  </w:style>
  <w:style w:type="paragraph" w:styleId="Intestazione">
    <w:name w:val="header"/>
    <w:basedOn w:val="Normale"/>
    <w:pPr>
      <w:tabs>
        <w:tab w:val="center" w:pos="4819"/>
        <w:tab w:val="right" w:pos="9638"/>
      </w:tabs>
    </w:pPr>
    <w:rPr>
      <w:sz w:val="20"/>
      <w:szCs w:val="20"/>
    </w:rPr>
  </w:style>
  <w:style w:type="paragraph" w:styleId="Pidipagina">
    <w:name w:val="footer"/>
    <w:basedOn w:val="Normale"/>
    <w:pPr>
      <w:tabs>
        <w:tab w:val="center" w:pos="4986"/>
        <w:tab w:val="right" w:pos="9972"/>
      </w:tabs>
    </w:pPr>
  </w:style>
  <w:style w:type="paragraph" w:customStyle="1" w:styleId="Default">
    <w:name w:val="Default"/>
    <w:pPr>
      <w:suppressAutoHyphens/>
      <w:autoSpaceDE w:val="0"/>
    </w:pPr>
    <w:rPr>
      <w:rFonts w:ascii="Arial" w:hAnsi="Arial" w:cs="Arial"/>
      <w:color w:val="000000"/>
      <w:sz w:val="24"/>
      <w:szCs w:val="24"/>
      <w:lang w:val="en-US" w:eastAsia="ar-SA"/>
    </w:rPr>
  </w:style>
  <w:style w:type="paragraph" w:styleId="Testofumetto">
    <w:name w:val="Balloon Text"/>
    <w:basedOn w:val="Normale"/>
    <w:rPr>
      <w:rFonts w:ascii="Tahoma" w:hAnsi="Tahoma" w:cs="Tahoma"/>
      <w:sz w:val="16"/>
      <w:szCs w:val="16"/>
      <w:lang w:val="x-none"/>
    </w:rPr>
  </w:style>
  <w:style w:type="paragraph" w:customStyle="1" w:styleId="Mappadocumento1">
    <w:name w:val="Mappa documento1"/>
    <w:basedOn w:val="Normale"/>
    <w:pPr>
      <w:shd w:val="clear" w:color="auto" w:fill="000080"/>
    </w:pPr>
    <w:rPr>
      <w:rFonts w:ascii="Tahoma" w:hAnsi="Tahoma" w:cs="Tahoma"/>
      <w:sz w:val="20"/>
      <w:szCs w:val="20"/>
    </w:rPr>
  </w:style>
  <w:style w:type="paragraph" w:customStyle="1" w:styleId="Contenutocornice">
    <w:name w:val="Contenuto cornice"/>
    <w:basedOn w:val="Corpotesto"/>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fipsas.it/" TargetMode="External"/><Relationship Id="rId18" Type="http://schemas.openxmlformats.org/officeDocument/2006/relationships/hyperlink" Target="mailto:barracudasub.pistoia@gmail.com"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s://www.fipsas.it/agonismo-subacqueo/attivita-subacquee/apnea/documenti-e-modulistica-apnea/regolamenti-apnea/3168-regolamento-apnea-dinamica-indoor/file" TargetMode="External"/><Relationship Id="rId17" Type="http://schemas.openxmlformats.org/officeDocument/2006/relationships/hyperlink" Target="https://iscrizioni.novarapnea.it/" TargetMode="External"/><Relationship Id="rId2" Type="http://schemas.openxmlformats.org/officeDocument/2006/relationships/numbering" Target="numbering.xml"/><Relationship Id="rId16" Type="http://schemas.openxmlformats.org/officeDocument/2006/relationships/hyperlink" Target="mailto:mara@intercom.it" TargetMode="External"/><Relationship Id="rId20" Type="http://schemas.openxmlformats.org/officeDocument/2006/relationships/hyperlink" Target="https://maps.app.goo.gl/2QttLe5RUMh5rQ3n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ipsas.it/agonismo-subacqueo/attivita-subacquee/apnea/documenti-e-modulistica-apnea/regolamenti-apnea/3166-regolamento-apnea-statica/fil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scrizioni.novarapnea.it/" TargetMode="External"/><Relationship Id="rId23" Type="http://schemas.openxmlformats.org/officeDocument/2006/relationships/fontTable" Target="fontTable.xml"/><Relationship Id="rId10" Type="http://schemas.openxmlformats.org/officeDocument/2006/relationships/hyperlink" Target="https://www.fipsas.it/agonismo-subacqueo/attivita-subacquee/apnea/documenti-e-modulistica-apnea/regolamenti-apnea/3169-regolamento-nazionale-gare-apnea/file" TargetMode="External"/><Relationship Id="rId19" Type="http://schemas.openxmlformats.org/officeDocument/2006/relationships/hyperlink" Target="http://www.fipsas.it" TargetMode="External"/><Relationship Id="rId4" Type="http://schemas.openxmlformats.org/officeDocument/2006/relationships/settings" Target="settings.xml"/><Relationship Id="rId9" Type="http://schemas.openxmlformats.org/officeDocument/2006/relationships/hyperlink" Target="https://www.fipsas.it/agonismo-subacqueo/circolare-normativa-agonismo-subacqueo/3408-circolare-normativa-2020-2021-attivita-subacquee/file" TargetMode="External"/><Relationship Id="rId14" Type="http://schemas.openxmlformats.org/officeDocument/2006/relationships/hyperlink" Target="https://iscrizioni.novarapnea.it/"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140D9-6C42-420D-A67F-3DC722300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Pages>
  <Words>2020</Words>
  <Characters>11517</Characters>
  <Application>Microsoft Office Word</Application>
  <DocSecurity>0</DocSecurity>
  <Lines>95</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Regolamento Particolare Gara</vt:lpstr>
      <vt:lpstr>Regolamento Particolare Gara</vt:lpstr>
    </vt:vector>
  </TitlesOfParts>
  <Company/>
  <LinksUpToDate>false</LinksUpToDate>
  <CharactersWithSpaces>13510</CharactersWithSpaces>
  <SharedDoc>false</SharedDoc>
  <HLinks>
    <vt:vector size="240" baseType="variant">
      <vt:variant>
        <vt:i4>6422638</vt:i4>
      </vt:variant>
      <vt:variant>
        <vt:i4>117</vt:i4>
      </vt:variant>
      <vt:variant>
        <vt:i4>0</vt:i4>
      </vt:variant>
      <vt:variant>
        <vt:i4>5</vt:i4>
      </vt:variant>
      <vt:variant>
        <vt:lpwstr/>
      </vt:variant>
      <vt:variant>
        <vt:lpwstr>Indice</vt:lpwstr>
      </vt:variant>
      <vt:variant>
        <vt:i4>6422638</vt:i4>
      </vt:variant>
      <vt:variant>
        <vt:i4>114</vt:i4>
      </vt:variant>
      <vt:variant>
        <vt:i4>0</vt:i4>
      </vt:variant>
      <vt:variant>
        <vt:i4>5</vt:i4>
      </vt:variant>
      <vt:variant>
        <vt:lpwstr/>
      </vt:variant>
      <vt:variant>
        <vt:lpwstr>Indice</vt:lpwstr>
      </vt:variant>
      <vt:variant>
        <vt:i4>6422638</vt:i4>
      </vt:variant>
      <vt:variant>
        <vt:i4>111</vt:i4>
      </vt:variant>
      <vt:variant>
        <vt:i4>0</vt:i4>
      </vt:variant>
      <vt:variant>
        <vt:i4>5</vt:i4>
      </vt:variant>
      <vt:variant>
        <vt:lpwstr/>
      </vt:variant>
      <vt:variant>
        <vt:lpwstr>Indice</vt:lpwstr>
      </vt:variant>
      <vt:variant>
        <vt:i4>1900580</vt:i4>
      </vt:variant>
      <vt:variant>
        <vt:i4>108</vt:i4>
      </vt:variant>
      <vt:variant>
        <vt:i4>0</vt:i4>
      </vt:variant>
      <vt:variant>
        <vt:i4>5</vt:i4>
      </vt:variant>
      <vt:variant>
        <vt:lpwstr/>
      </vt:variant>
      <vt:variant>
        <vt:lpwstr>ART_10</vt:lpwstr>
      </vt:variant>
      <vt:variant>
        <vt:i4>6422638</vt:i4>
      </vt:variant>
      <vt:variant>
        <vt:i4>105</vt:i4>
      </vt:variant>
      <vt:variant>
        <vt:i4>0</vt:i4>
      </vt:variant>
      <vt:variant>
        <vt:i4>5</vt:i4>
      </vt:variant>
      <vt:variant>
        <vt:lpwstr/>
      </vt:variant>
      <vt:variant>
        <vt:lpwstr>Indice</vt:lpwstr>
      </vt:variant>
      <vt:variant>
        <vt:i4>6422638</vt:i4>
      </vt:variant>
      <vt:variant>
        <vt:i4>102</vt:i4>
      </vt:variant>
      <vt:variant>
        <vt:i4>0</vt:i4>
      </vt:variant>
      <vt:variant>
        <vt:i4>5</vt:i4>
      </vt:variant>
      <vt:variant>
        <vt:lpwstr/>
      </vt:variant>
      <vt:variant>
        <vt:lpwstr>Indice</vt:lpwstr>
      </vt:variant>
      <vt:variant>
        <vt:i4>6422638</vt:i4>
      </vt:variant>
      <vt:variant>
        <vt:i4>99</vt:i4>
      </vt:variant>
      <vt:variant>
        <vt:i4>0</vt:i4>
      </vt:variant>
      <vt:variant>
        <vt:i4>5</vt:i4>
      </vt:variant>
      <vt:variant>
        <vt:lpwstr/>
      </vt:variant>
      <vt:variant>
        <vt:lpwstr>Indice</vt:lpwstr>
      </vt:variant>
      <vt:variant>
        <vt:i4>6422638</vt:i4>
      </vt:variant>
      <vt:variant>
        <vt:i4>96</vt:i4>
      </vt:variant>
      <vt:variant>
        <vt:i4>0</vt:i4>
      </vt:variant>
      <vt:variant>
        <vt:i4>5</vt:i4>
      </vt:variant>
      <vt:variant>
        <vt:lpwstr/>
      </vt:variant>
      <vt:variant>
        <vt:lpwstr>Indice</vt:lpwstr>
      </vt:variant>
      <vt:variant>
        <vt:i4>393296</vt:i4>
      </vt:variant>
      <vt:variant>
        <vt:i4>93</vt:i4>
      </vt:variant>
      <vt:variant>
        <vt:i4>0</vt:i4>
      </vt:variant>
      <vt:variant>
        <vt:i4>5</vt:i4>
      </vt:variant>
      <vt:variant>
        <vt:lpwstr>http://www.fipsas.it/</vt:lpwstr>
      </vt:variant>
      <vt:variant>
        <vt:lpwstr/>
      </vt:variant>
      <vt:variant>
        <vt:i4>6422638</vt:i4>
      </vt:variant>
      <vt:variant>
        <vt:i4>90</vt:i4>
      </vt:variant>
      <vt:variant>
        <vt:i4>0</vt:i4>
      </vt:variant>
      <vt:variant>
        <vt:i4>5</vt:i4>
      </vt:variant>
      <vt:variant>
        <vt:lpwstr/>
      </vt:variant>
      <vt:variant>
        <vt:lpwstr>Indice</vt:lpwstr>
      </vt:variant>
      <vt:variant>
        <vt:i4>6422638</vt:i4>
      </vt:variant>
      <vt:variant>
        <vt:i4>87</vt:i4>
      </vt:variant>
      <vt:variant>
        <vt:i4>0</vt:i4>
      </vt:variant>
      <vt:variant>
        <vt:i4>5</vt:i4>
      </vt:variant>
      <vt:variant>
        <vt:lpwstr/>
      </vt:variant>
      <vt:variant>
        <vt:lpwstr>Indice</vt:lpwstr>
      </vt:variant>
      <vt:variant>
        <vt:i4>6422638</vt:i4>
      </vt:variant>
      <vt:variant>
        <vt:i4>84</vt:i4>
      </vt:variant>
      <vt:variant>
        <vt:i4>0</vt:i4>
      </vt:variant>
      <vt:variant>
        <vt:i4>5</vt:i4>
      </vt:variant>
      <vt:variant>
        <vt:lpwstr/>
      </vt:variant>
      <vt:variant>
        <vt:lpwstr>Indice</vt:lpwstr>
      </vt:variant>
      <vt:variant>
        <vt:i4>6422638</vt:i4>
      </vt:variant>
      <vt:variant>
        <vt:i4>81</vt:i4>
      </vt:variant>
      <vt:variant>
        <vt:i4>0</vt:i4>
      </vt:variant>
      <vt:variant>
        <vt:i4>5</vt:i4>
      </vt:variant>
      <vt:variant>
        <vt:lpwstr/>
      </vt:variant>
      <vt:variant>
        <vt:lpwstr>Indice</vt:lpwstr>
      </vt:variant>
      <vt:variant>
        <vt:i4>2949195</vt:i4>
      </vt:variant>
      <vt:variant>
        <vt:i4>78</vt:i4>
      </vt:variant>
      <vt:variant>
        <vt:i4>0</vt:i4>
      </vt:variant>
      <vt:variant>
        <vt:i4>5</vt:i4>
      </vt:variant>
      <vt:variant>
        <vt:lpwstr>mailto:barracudasub.pistoia@gmail.com</vt:lpwstr>
      </vt:variant>
      <vt:variant>
        <vt:lpwstr/>
      </vt:variant>
      <vt:variant>
        <vt:i4>4784131</vt:i4>
      </vt:variant>
      <vt:variant>
        <vt:i4>75</vt:i4>
      </vt:variant>
      <vt:variant>
        <vt:i4>0</vt:i4>
      </vt:variant>
      <vt:variant>
        <vt:i4>5</vt:i4>
      </vt:variant>
      <vt:variant>
        <vt:lpwstr>https://iscrizioni.novarapnea.it/</vt:lpwstr>
      </vt:variant>
      <vt:variant>
        <vt:lpwstr/>
      </vt:variant>
      <vt:variant>
        <vt:i4>5308516</vt:i4>
      </vt:variant>
      <vt:variant>
        <vt:i4>72</vt:i4>
      </vt:variant>
      <vt:variant>
        <vt:i4>0</vt:i4>
      </vt:variant>
      <vt:variant>
        <vt:i4>5</vt:i4>
      </vt:variant>
      <vt:variant>
        <vt:lpwstr>mailto:mara@intercom.it</vt:lpwstr>
      </vt:variant>
      <vt:variant>
        <vt:lpwstr/>
      </vt:variant>
      <vt:variant>
        <vt:i4>4784131</vt:i4>
      </vt:variant>
      <vt:variant>
        <vt:i4>69</vt:i4>
      </vt:variant>
      <vt:variant>
        <vt:i4>0</vt:i4>
      </vt:variant>
      <vt:variant>
        <vt:i4>5</vt:i4>
      </vt:variant>
      <vt:variant>
        <vt:lpwstr>https://iscrizioni.novarapnea.it/</vt:lpwstr>
      </vt:variant>
      <vt:variant>
        <vt:lpwstr/>
      </vt:variant>
      <vt:variant>
        <vt:i4>4784131</vt:i4>
      </vt:variant>
      <vt:variant>
        <vt:i4>66</vt:i4>
      </vt:variant>
      <vt:variant>
        <vt:i4>0</vt:i4>
      </vt:variant>
      <vt:variant>
        <vt:i4>5</vt:i4>
      </vt:variant>
      <vt:variant>
        <vt:lpwstr>https://iscrizioni.novarapnea.it/</vt:lpwstr>
      </vt:variant>
      <vt:variant>
        <vt:lpwstr/>
      </vt:variant>
      <vt:variant>
        <vt:i4>6422638</vt:i4>
      </vt:variant>
      <vt:variant>
        <vt:i4>63</vt:i4>
      </vt:variant>
      <vt:variant>
        <vt:i4>0</vt:i4>
      </vt:variant>
      <vt:variant>
        <vt:i4>5</vt:i4>
      </vt:variant>
      <vt:variant>
        <vt:lpwstr/>
      </vt:variant>
      <vt:variant>
        <vt:lpwstr>Indice</vt:lpwstr>
      </vt:variant>
      <vt:variant>
        <vt:i4>6422638</vt:i4>
      </vt:variant>
      <vt:variant>
        <vt:i4>60</vt:i4>
      </vt:variant>
      <vt:variant>
        <vt:i4>0</vt:i4>
      </vt:variant>
      <vt:variant>
        <vt:i4>5</vt:i4>
      </vt:variant>
      <vt:variant>
        <vt:lpwstr/>
      </vt:variant>
      <vt:variant>
        <vt:lpwstr>Indice</vt:lpwstr>
      </vt:variant>
      <vt:variant>
        <vt:i4>393296</vt:i4>
      </vt:variant>
      <vt:variant>
        <vt:i4>57</vt:i4>
      </vt:variant>
      <vt:variant>
        <vt:i4>0</vt:i4>
      </vt:variant>
      <vt:variant>
        <vt:i4>5</vt:i4>
      </vt:variant>
      <vt:variant>
        <vt:lpwstr>http://www.fipsas.it/</vt:lpwstr>
      </vt:variant>
      <vt:variant>
        <vt:lpwstr/>
      </vt:variant>
      <vt:variant>
        <vt:i4>131098</vt:i4>
      </vt:variant>
      <vt:variant>
        <vt:i4>54</vt:i4>
      </vt:variant>
      <vt:variant>
        <vt:i4>0</vt:i4>
      </vt:variant>
      <vt:variant>
        <vt:i4>5</vt:i4>
      </vt:variant>
      <vt:variant>
        <vt:lpwstr>https://www.fipsas.it/agonismo-subacqueo/attivita-subacquee/apnea/documenti-e-modulistica-apnea/regolamenti-apnea/3168-regolamento-apnea-dinamica-indoor/file</vt:lpwstr>
      </vt:variant>
      <vt:variant>
        <vt:lpwstr/>
      </vt:variant>
      <vt:variant>
        <vt:i4>4980763</vt:i4>
      </vt:variant>
      <vt:variant>
        <vt:i4>51</vt:i4>
      </vt:variant>
      <vt:variant>
        <vt:i4>0</vt:i4>
      </vt:variant>
      <vt:variant>
        <vt:i4>5</vt:i4>
      </vt:variant>
      <vt:variant>
        <vt:lpwstr>https://www.fipsas.it/agonismo-subacqueo/attivita-subacquee/apnea/documenti-e-modulistica-apnea/regolamenti-apnea/3166-regolamento-apnea-statica/file</vt:lpwstr>
      </vt:variant>
      <vt:variant>
        <vt:lpwstr/>
      </vt:variant>
      <vt:variant>
        <vt:i4>4980801</vt:i4>
      </vt:variant>
      <vt:variant>
        <vt:i4>48</vt:i4>
      </vt:variant>
      <vt:variant>
        <vt:i4>0</vt:i4>
      </vt:variant>
      <vt:variant>
        <vt:i4>5</vt:i4>
      </vt:variant>
      <vt:variant>
        <vt:lpwstr>https://www.fipsas.it/agonismo-subacqueo/attivita-subacquee/apnea/documenti-e-modulistica-apnea/regolamenti-apnea/3169-regolamento-nazionale-gare-apnea/file</vt:lpwstr>
      </vt:variant>
      <vt:variant>
        <vt:lpwstr/>
      </vt:variant>
      <vt:variant>
        <vt:i4>2293867</vt:i4>
      </vt:variant>
      <vt:variant>
        <vt:i4>45</vt:i4>
      </vt:variant>
      <vt:variant>
        <vt:i4>0</vt:i4>
      </vt:variant>
      <vt:variant>
        <vt:i4>5</vt:i4>
      </vt:variant>
      <vt:variant>
        <vt:lpwstr>https://www.fipsas.it/agonismo-subacqueo/circolare-normativa-agonismo-subacqueo/2650-circolare-normativa-2019-2020-attivita-subacquee/file</vt:lpwstr>
      </vt:variant>
      <vt:variant>
        <vt:lpwstr/>
      </vt:variant>
      <vt:variant>
        <vt:i4>6422638</vt:i4>
      </vt:variant>
      <vt:variant>
        <vt:i4>42</vt:i4>
      </vt:variant>
      <vt:variant>
        <vt:i4>0</vt:i4>
      </vt:variant>
      <vt:variant>
        <vt:i4>5</vt:i4>
      </vt:variant>
      <vt:variant>
        <vt:lpwstr/>
      </vt:variant>
      <vt:variant>
        <vt:lpwstr>Indice</vt:lpwstr>
      </vt:variant>
      <vt:variant>
        <vt:i4>6619207</vt:i4>
      </vt:variant>
      <vt:variant>
        <vt:i4>39</vt:i4>
      </vt:variant>
      <vt:variant>
        <vt:i4>0</vt:i4>
      </vt:variant>
      <vt:variant>
        <vt:i4>5</vt:i4>
      </vt:variant>
      <vt:variant>
        <vt:lpwstr/>
      </vt:variant>
      <vt:variant>
        <vt:lpwstr>Annex_01</vt:lpwstr>
      </vt:variant>
      <vt:variant>
        <vt:i4>1966116</vt:i4>
      </vt:variant>
      <vt:variant>
        <vt:i4>36</vt:i4>
      </vt:variant>
      <vt:variant>
        <vt:i4>0</vt:i4>
      </vt:variant>
      <vt:variant>
        <vt:i4>5</vt:i4>
      </vt:variant>
      <vt:variant>
        <vt:lpwstr/>
      </vt:variant>
      <vt:variant>
        <vt:lpwstr>ART_13</vt:lpwstr>
      </vt:variant>
      <vt:variant>
        <vt:i4>2031652</vt:i4>
      </vt:variant>
      <vt:variant>
        <vt:i4>33</vt:i4>
      </vt:variant>
      <vt:variant>
        <vt:i4>0</vt:i4>
      </vt:variant>
      <vt:variant>
        <vt:i4>5</vt:i4>
      </vt:variant>
      <vt:variant>
        <vt:lpwstr/>
      </vt:variant>
      <vt:variant>
        <vt:lpwstr>ART_12</vt:lpwstr>
      </vt:variant>
      <vt:variant>
        <vt:i4>1835044</vt:i4>
      </vt:variant>
      <vt:variant>
        <vt:i4>30</vt:i4>
      </vt:variant>
      <vt:variant>
        <vt:i4>0</vt:i4>
      </vt:variant>
      <vt:variant>
        <vt:i4>5</vt:i4>
      </vt:variant>
      <vt:variant>
        <vt:lpwstr/>
      </vt:variant>
      <vt:variant>
        <vt:lpwstr>ART_11</vt:lpwstr>
      </vt:variant>
      <vt:variant>
        <vt:i4>1900580</vt:i4>
      </vt:variant>
      <vt:variant>
        <vt:i4>27</vt:i4>
      </vt:variant>
      <vt:variant>
        <vt:i4>0</vt:i4>
      </vt:variant>
      <vt:variant>
        <vt:i4>5</vt:i4>
      </vt:variant>
      <vt:variant>
        <vt:lpwstr/>
      </vt:variant>
      <vt:variant>
        <vt:lpwstr>ART_10</vt:lpwstr>
      </vt:variant>
      <vt:variant>
        <vt:i4>1310757</vt:i4>
      </vt:variant>
      <vt:variant>
        <vt:i4>24</vt:i4>
      </vt:variant>
      <vt:variant>
        <vt:i4>0</vt:i4>
      </vt:variant>
      <vt:variant>
        <vt:i4>5</vt:i4>
      </vt:variant>
      <vt:variant>
        <vt:lpwstr/>
      </vt:variant>
      <vt:variant>
        <vt:lpwstr>ART_09</vt:lpwstr>
      </vt:variant>
      <vt:variant>
        <vt:i4>1376293</vt:i4>
      </vt:variant>
      <vt:variant>
        <vt:i4>21</vt:i4>
      </vt:variant>
      <vt:variant>
        <vt:i4>0</vt:i4>
      </vt:variant>
      <vt:variant>
        <vt:i4>5</vt:i4>
      </vt:variant>
      <vt:variant>
        <vt:lpwstr/>
      </vt:variant>
      <vt:variant>
        <vt:lpwstr>ART_08</vt:lpwstr>
      </vt:variant>
      <vt:variant>
        <vt:i4>1703973</vt:i4>
      </vt:variant>
      <vt:variant>
        <vt:i4>18</vt:i4>
      </vt:variant>
      <vt:variant>
        <vt:i4>0</vt:i4>
      </vt:variant>
      <vt:variant>
        <vt:i4>5</vt:i4>
      </vt:variant>
      <vt:variant>
        <vt:lpwstr/>
      </vt:variant>
      <vt:variant>
        <vt:lpwstr>ART_07</vt:lpwstr>
      </vt:variant>
      <vt:variant>
        <vt:i4>1769509</vt:i4>
      </vt:variant>
      <vt:variant>
        <vt:i4>15</vt:i4>
      </vt:variant>
      <vt:variant>
        <vt:i4>0</vt:i4>
      </vt:variant>
      <vt:variant>
        <vt:i4>5</vt:i4>
      </vt:variant>
      <vt:variant>
        <vt:lpwstr/>
      </vt:variant>
      <vt:variant>
        <vt:lpwstr>ART_06</vt:lpwstr>
      </vt:variant>
      <vt:variant>
        <vt:i4>1572901</vt:i4>
      </vt:variant>
      <vt:variant>
        <vt:i4>12</vt:i4>
      </vt:variant>
      <vt:variant>
        <vt:i4>0</vt:i4>
      </vt:variant>
      <vt:variant>
        <vt:i4>5</vt:i4>
      </vt:variant>
      <vt:variant>
        <vt:lpwstr/>
      </vt:variant>
      <vt:variant>
        <vt:lpwstr>ART_05</vt:lpwstr>
      </vt:variant>
      <vt:variant>
        <vt:i4>1638437</vt:i4>
      </vt:variant>
      <vt:variant>
        <vt:i4>9</vt:i4>
      </vt:variant>
      <vt:variant>
        <vt:i4>0</vt:i4>
      </vt:variant>
      <vt:variant>
        <vt:i4>5</vt:i4>
      </vt:variant>
      <vt:variant>
        <vt:lpwstr/>
      </vt:variant>
      <vt:variant>
        <vt:lpwstr>ART_04</vt:lpwstr>
      </vt:variant>
      <vt:variant>
        <vt:i4>1966117</vt:i4>
      </vt:variant>
      <vt:variant>
        <vt:i4>6</vt:i4>
      </vt:variant>
      <vt:variant>
        <vt:i4>0</vt:i4>
      </vt:variant>
      <vt:variant>
        <vt:i4>5</vt:i4>
      </vt:variant>
      <vt:variant>
        <vt:lpwstr/>
      </vt:variant>
      <vt:variant>
        <vt:lpwstr>ART_03</vt:lpwstr>
      </vt:variant>
      <vt:variant>
        <vt:i4>2031653</vt:i4>
      </vt:variant>
      <vt:variant>
        <vt:i4>3</vt:i4>
      </vt:variant>
      <vt:variant>
        <vt:i4>0</vt:i4>
      </vt:variant>
      <vt:variant>
        <vt:i4>5</vt:i4>
      </vt:variant>
      <vt:variant>
        <vt:lpwstr/>
      </vt:variant>
      <vt:variant>
        <vt:lpwstr>ART_02</vt:lpwstr>
      </vt:variant>
      <vt:variant>
        <vt:i4>1835045</vt:i4>
      </vt:variant>
      <vt:variant>
        <vt:i4>0</vt:i4>
      </vt:variant>
      <vt:variant>
        <vt:i4>0</vt:i4>
      </vt:variant>
      <vt:variant>
        <vt:i4>5</vt:i4>
      </vt:variant>
      <vt:variant>
        <vt:lpwstr/>
      </vt:variant>
      <vt:variant>
        <vt:lpwstr>ART_01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Alessandro_Capecchi</dc:creator>
  <cp:keywords/>
  <cp:lastModifiedBy>Fabio Savi</cp:lastModifiedBy>
  <cp:revision>8</cp:revision>
  <cp:lastPrinted>2019-11-21T09:46:00Z</cp:lastPrinted>
  <dcterms:created xsi:type="dcterms:W3CDTF">2025-01-24T12:02:00Z</dcterms:created>
  <dcterms:modified xsi:type="dcterms:W3CDTF">2025-01-25T21:21:00Z</dcterms:modified>
</cp:coreProperties>
</file>